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181" w:rsidRPr="008D4181" w:rsidRDefault="008D4181" w:rsidP="008D4181">
      <w:pPr>
        <w:widowControl/>
        <w:spacing w:after="0" w:line="240" w:lineRule="auto"/>
        <w:jc w:val="center"/>
        <w:rPr>
          <w:rFonts w:ascii="Times New Roman" w:hAnsi="Times New Roman"/>
          <w:sz w:val="24"/>
          <w:szCs w:val="24"/>
          <w:lang w:val="ru-RU"/>
        </w:rPr>
      </w:pPr>
      <w:bookmarkStart w:id="0" w:name="_Toc116032502"/>
      <w:bookmarkStart w:id="1" w:name="_Toc116032510"/>
      <w:r w:rsidRPr="008D4181">
        <w:rPr>
          <w:rFonts w:ascii="Times New Roman" w:hAnsi="Times New Roman"/>
          <w:sz w:val="24"/>
          <w:szCs w:val="24"/>
          <w:lang w:val="ru-RU"/>
        </w:rPr>
        <w:t xml:space="preserve">Муниципальное  бюджетное общеобразовательное учреждение </w:t>
      </w:r>
    </w:p>
    <w:p w:rsidR="008D4181" w:rsidRPr="008D4181" w:rsidRDefault="008D4181" w:rsidP="008D4181">
      <w:pPr>
        <w:widowControl/>
        <w:spacing w:after="0" w:line="240" w:lineRule="auto"/>
        <w:jc w:val="center"/>
        <w:rPr>
          <w:rFonts w:ascii="Times New Roman" w:hAnsi="Times New Roman"/>
          <w:sz w:val="24"/>
          <w:szCs w:val="24"/>
          <w:lang w:val="ru-RU"/>
        </w:rPr>
      </w:pPr>
      <w:r w:rsidRPr="008D4181">
        <w:rPr>
          <w:rFonts w:ascii="Times New Roman" w:hAnsi="Times New Roman"/>
          <w:sz w:val="24"/>
          <w:szCs w:val="24"/>
          <w:lang w:val="ru-RU"/>
        </w:rPr>
        <w:t>«Кадетская школа» г. Сосногорска</w:t>
      </w:r>
    </w:p>
    <w:p w:rsidR="008D4181" w:rsidRPr="008D4181" w:rsidRDefault="008D4181" w:rsidP="008D4181">
      <w:pPr>
        <w:widowControl/>
        <w:spacing w:after="0" w:line="240" w:lineRule="auto"/>
        <w:jc w:val="center"/>
        <w:rPr>
          <w:rFonts w:ascii="Times New Roman" w:hAnsi="Times New Roman"/>
          <w:sz w:val="24"/>
          <w:szCs w:val="24"/>
          <w:lang w:val="ru-RU"/>
        </w:rPr>
      </w:pPr>
    </w:p>
    <w:p w:rsidR="008D4181" w:rsidRPr="008D4181" w:rsidRDefault="008D4181" w:rsidP="008D4181">
      <w:pPr>
        <w:widowControl/>
        <w:spacing w:after="0" w:line="240" w:lineRule="auto"/>
        <w:jc w:val="center"/>
        <w:rPr>
          <w:rFonts w:ascii="Times New Roman" w:hAnsi="Times New Roman"/>
          <w:sz w:val="24"/>
          <w:szCs w:val="24"/>
          <w:lang w:val="ru-RU"/>
        </w:rPr>
      </w:pPr>
    </w:p>
    <w:p w:rsidR="008D4181" w:rsidRPr="008D4181" w:rsidRDefault="008D4181" w:rsidP="008D4181">
      <w:pPr>
        <w:widowControl/>
        <w:spacing w:after="0" w:line="240" w:lineRule="auto"/>
        <w:jc w:val="center"/>
        <w:rPr>
          <w:rFonts w:ascii="Times New Roman" w:hAnsi="Times New Roman"/>
          <w:sz w:val="24"/>
          <w:szCs w:val="24"/>
          <w:lang w:val="ru-RU"/>
        </w:rPr>
      </w:pPr>
    </w:p>
    <w:p w:rsidR="008D4181" w:rsidRPr="008D4181" w:rsidRDefault="008D4181" w:rsidP="008D4181">
      <w:pPr>
        <w:widowControl/>
        <w:spacing w:after="0" w:line="240" w:lineRule="auto"/>
        <w:rPr>
          <w:rFonts w:ascii="Times New Roman" w:hAnsi="Times New Roman"/>
          <w:sz w:val="24"/>
          <w:szCs w:val="24"/>
          <w:lang w:val="ru-RU"/>
        </w:rPr>
      </w:pPr>
      <w:r w:rsidRPr="008D4181">
        <w:rPr>
          <w:rFonts w:ascii="Times New Roman" w:hAnsi="Times New Roman"/>
          <w:b/>
          <w:sz w:val="24"/>
          <w:szCs w:val="24"/>
          <w:lang w:val="ru-RU"/>
        </w:rPr>
        <w:t>РАССМОТРЕНО                                                                                            УТВЕРЖДАЮ</w:t>
      </w:r>
    </w:p>
    <w:p w:rsidR="008D4181" w:rsidRPr="008D4181" w:rsidRDefault="008D4181" w:rsidP="008D4181">
      <w:pPr>
        <w:widowControl/>
        <w:spacing w:after="0" w:line="240" w:lineRule="auto"/>
        <w:rPr>
          <w:rFonts w:ascii="Times New Roman" w:hAnsi="Times New Roman"/>
          <w:sz w:val="24"/>
          <w:szCs w:val="24"/>
          <w:lang w:val="ru-RU"/>
        </w:rPr>
      </w:pPr>
      <w:r w:rsidRPr="008D4181">
        <w:rPr>
          <w:rFonts w:ascii="Times New Roman" w:hAnsi="Times New Roman"/>
          <w:sz w:val="24"/>
          <w:szCs w:val="24"/>
          <w:lang w:val="ru-RU"/>
        </w:rPr>
        <w:t>на педагогическом совете                                                           Директор МБОУ «Кадетская школа»</w:t>
      </w:r>
    </w:p>
    <w:p w:rsidR="008D4181" w:rsidRPr="008D4181" w:rsidRDefault="008D4181" w:rsidP="008D4181">
      <w:pPr>
        <w:widowControl/>
        <w:spacing w:after="0" w:line="240" w:lineRule="auto"/>
        <w:rPr>
          <w:rFonts w:ascii="Times New Roman" w:hAnsi="Times New Roman"/>
          <w:sz w:val="24"/>
          <w:szCs w:val="24"/>
          <w:lang w:val="ru-RU"/>
        </w:rPr>
      </w:pPr>
      <w:r w:rsidRPr="008D4181">
        <w:rPr>
          <w:rFonts w:ascii="Times New Roman" w:hAnsi="Times New Roman"/>
          <w:sz w:val="24"/>
          <w:szCs w:val="24"/>
          <w:lang w:val="ru-RU"/>
        </w:rPr>
        <w:t>№ 11 от 23.05.2023 г.                                                                                                          г. Сосногорска</w:t>
      </w:r>
    </w:p>
    <w:p w:rsidR="008D4181" w:rsidRPr="008D4181" w:rsidRDefault="008D4181" w:rsidP="008D4181">
      <w:pPr>
        <w:widowControl/>
        <w:spacing w:after="0" w:line="240" w:lineRule="auto"/>
        <w:rPr>
          <w:rFonts w:ascii="Times New Roman" w:hAnsi="Times New Roman"/>
          <w:sz w:val="24"/>
          <w:szCs w:val="24"/>
          <w:lang w:val="ru-RU"/>
        </w:rPr>
      </w:pPr>
      <w:r w:rsidRPr="008D4181">
        <w:rPr>
          <w:rFonts w:ascii="Times New Roman" w:hAnsi="Times New Roman"/>
          <w:sz w:val="24"/>
          <w:szCs w:val="24"/>
          <w:lang w:val="ru-RU"/>
        </w:rPr>
        <w:t xml:space="preserve">                                                                                                           ________________ Ю.Р. Бикчурин</w:t>
      </w:r>
    </w:p>
    <w:p w:rsidR="008D4181" w:rsidRPr="008D4181" w:rsidRDefault="008D4181" w:rsidP="008D4181">
      <w:pPr>
        <w:widowControl/>
        <w:spacing w:after="0" w:line="240" w:lineRule="auto"/>
        <w:rPr>
          <w:rFonts w:ascii="Times New Roman" w:hAnsi="Times New Roman"/>
          <w:sz w:val="24"/>
          <w:szCs w:val="24"/>
          <w:lang w:val="ru-RU"/>
        </w:rPr>
      </w:pPr>
      <w:r w:rsidRPr="008D4181">
        <w:rPr>
          <w:rFonts w:ascii="Times New Roman" w:hAnsi="Times New Roman"/>
          <w:sz w:val="24"/>
          <w:szCs w:val="24"/>
          <w:lang w:val="ru-RU"/>
        </w:rPr>
        <w:t xml:space="preserve">                                                                                                               приказ от 23.05.2023 г.№ 133/ОД</w:t>
      </w:r>
    </w:p>
    <w:p w:rsidR="008D4181" w:rsidRPr="008D4181" w:rsidRDefault="008D4181" w:rsidP="008D4181">
      <w:pPr>
        <w:widowControl/>
        <w:tabs>
          <w:tab w:val="left" w:pos="1843"/>
          <w:tab w:val="right" w:leader="dot" w:pos="9496"/>
        </w:tabs>
        <w:spacing w:after="0" w:line="240" w:lineRule="auto"/>
        <w:ind w:left="993"/>
        <w:jc w:val="both"/>
        <w:rPr>
          <w:rFonts w:ascii="Times New Roman" w:hAnsi="Times New Roman"/>
          <w:b/>
          <w:sz w:val="28"/>
          <w:szCs w:val="28"/>
          <w:lang w:val="ru-RU"/>
        </w:rPr>
      </w:pPr>
    </w:p>
    <w:p w:rsidR="008D4181" w:rsidRPr="008D4181" w:rsidRDefault="008D4181" w:rsidP="008D4181">
      <w:pPr>
        <w:widowControl/>
        <w:tabs>
          <w:tab w:val="left" w:pos="1843"/>
          <w:tab w:val="right" w:leader="dot" w:pos="9496"/>
        </w:tabs>
        <w:spacing w:after="0" w:line="240" w:lineRule="auto"/>
        <w:ind w:left="993"/>
        <w:jc w:val="both"/>
        <w:rPr>
          <w:rFonts w:ascii="Times New Roman" w:hAnsi="Times New Roman"/>
          <w:b/>
          <w:sz w:val="28"/>
          <w:szCs w:val="28"/>
          <w:lang w:val="ru-RU"/>
        </w:rPr>
      </w:pPr>
    </w:p>
    <w:p w:rsidR="008D4181" w:rsidRPr="008D4181" w:rsidRDefault="008D4181" w:rsidP="008D4181">
      <w:pPr>
        <w:widowControl/>
        <w:tabs>
          <w:tab w:val="left" w:pos="1843"/>
          <w:tab w:val="right" w:leader="dot" w:pos="9496"/>
        </w:tabs>
        <w:spacing w:after="0" w:line="240" w:lineRule="auto"/>
        <w:ind w:left="993"/>
        <w:jc w:val="both"/>
        <w:rPr>
          <w:rFonts w:ascii="Times New Roman" w:hAnsi="Times New Roman"/>
          <w:b/>
          <w:sz w:val="28"/>
          <w:szCs w:val="28"/>
          <w:lang w:val="ru-RU"/>
        </w:rPr>
      </w:pPr>
    </w:p>
    <w:p w:rsidR="008D4181" w:rsidRPr="008D4181" w:rsidRDefault="008D4181" w:rsidP="008D4181">
      <w:pPr>
        <w:widowControl/>
        <w:tabs>
          <w:tab w:val="left" w:pos="1843"/>
          <w:tab w:val="right" w:leader="dot" w:pos="9496"/>
        </w:tabs>
        <w:spacing w:after="0" w:line="240" w:lineRule="auto"/>
        <w:ind w:left="993"/>
        <w:jc w:val="both"/>
        <w:rPr>
          <w:rFonts w:ascii="Times New Roman" w:hAnsi="Times New Roman"/>
          <w:b/>
          <w:sz w:val="28"/>
          <w:szCs w:val="28"/>
          <w:lang w:val="ru-RU"/>
        </w:rPr>
      </w:pPr>
    </w:p>
    <w:p w:rsidR="008D4181" w:rsidRPr="008D4181" w:rsidRDefault="008D4181" w:rsidP="008D4181">
      <w:pPr>
        <w:widowControl/>
        <w:spacing w:after="0"/>
        <w:jc w:val="center"/>
        <w:rPr>
          <w:rFonts w:ascii="Times New Roman" w:eastAsia="Times New Roman" w:hAnsi="Times New Roman"/>
          <w:b/>
          <w:sz w:val="44"/>
          <w:szCs w:val="44"/>
          <w:lang w:val="ru-RU"/>
        </w:rPr>
      </w:pPr>
      <w:r w:rsidRPr="008D4181">
        <w:rPr>
          <w:rFonts w:ascii="Times New Roman" w:eastAsia="Times New Roman" w:hAnsi="Times New Roman"/>
          <w:b/>
          <w:bCs/>
          <w:sz w:val="44"/>
          <w:szCs w:val="44"/>
          <w:lang w:val="ru-RU"/>
        </w:rPr>
        <w:t>ОСНОВНАЯ ОБРАЗОВАТЕЛЬНАЯ ПРОГРАММА</w:t>
      </w:r>
    </w:p>
    <w:p w:rsidR="008D4181" w:rsidRPr="008D4181" w:rsidRDefault="008D4181" w:rsidP="008D4181">
      <w:pPr>
        <w:widowControl/>
        <w:tabs>
          <w:tab w:val="left" w:pos="1843"/>
          <w:tab w:val="right" w:leader="dot" w:pos="9496"/>
        </w:tabs>
        <w:spacing w:after="0"/>
        <w:ind w:left="993"/>
        <w:jc w:val="center"/>
        <w:rPr>
          <w:rFonts w:ascii="Times New Roman" w:eastAsia="Times New Roman" w:hAnsi="Times New Roman"/>
          <w:b/>
          <w:bCs/>
          <w:sz w:val="44"/>
          <w:szCs w:val="44"/>
          <w:lang w:val="ru-RU"/>
        </w:rPr>
      </w:pPr>
      <w:r>
        <w:rPr>
          <w:rFonts w:ascii="Times New Roman" w:eastAsia="Times New Roman" w:hAnsi="Times New Roman"/>
          <w:b/>
          <w:bCs/>
          <w:sz w:val="44"/>
          <w:szCs w:val="44"/>
          <w:lang w:val="ru-RU"/>
        </w:rPr>
        <w:t>ОСНОВНОГО</w:t>
      </w:r>
      <w:r w:rsidRPr="008D4181">
        <w:rPr>
          <w:rFonts w:ascii="Times New Roman" w:eastAsia="Times New Roman" w:hAnsi="Times New Roman"/>
          <w:b/>
          <w:bCs/>
          <w:sz w:val="44"/>
          <w:szCs w:val="44"/>
          <w:lang w:val="ru-RU"/>
        </w:rPr>
        <w:t xml:space="preserve"> ОБЩЕГО </w:t>
      </w:r>
    </w:p>
    <w:p w:rsidR="008D4181" w:rsidRPr="008D4181" w:rsidRDefault="008D4181" w:rsidP="008D4181">
      <w:pPr>
        <w:widowControl/>
        <w:tabs>
          <w:tab w:val="left" w:pos="1843"/>
          <w:tab w:val="right" w:leader="dot" w:pos="9496"/>
        </w:tabs>
        <w:spacing w:after="0"/>
        <w:ind w:left="993"/>
        <w:jc w:val="center"/>
        <w:rPr>
          <w:rFonts w:ascii="Times New Roman" w:hAnsi="Times New Roman"/>
          <w:b/>
          <w:sz w:val="44"/>
          <w:szCs w:val="44"/>
          <w:lang w:val="ru-RU"/>
        </w:rPr>
      </w:pPr>
      <w:r w:rsidRPr="008D4181">
        <w:rPr>
          <w:rFonts w:ascii="Times New Roman" w:eastAsia="Times New Roman" w:hAnsi="Times New Roman"/>
          <w:b/>
          <w:bCs/>
          <w:sz w:val="44"/>
          <w:szCs w:val="44"/>
          <w:lang w:val="ru-RU"/>
        </w:rPr>
        <w:t>ОБРАЗОВАНИЯ</w:t>
      </w:r>
    </w:p>
    <w:p w:rsidR="008D4181" w:rsidRPr="008D4181" w:rsidRDefault="008D4181" w:rsidP="008D4181">
      <w:pPr>
        <w:widowControl/>
        <w:spacing w:after="0" w:line="240" w:lineRule="auto"/>
        <w:rPr>
          <w:rFonts w:ascii="Times New Roman" w:hAnsi="Times New Roman"/>
          <w:sz w:val="28"/>
          <w:szCs w:val="28"/>
          <w:lang w:val="ru-RU"/>
        </w:rPr>
      </w:pPr>
    </w:p>
    <w:p w:rsidR="008D4181" w:rsidRPr="008D4181" w:rsidRDefault="008D4181" w:rsidP="008D4181">
      <w:pPr>
        <w:widowControl/>
        <w:spacing w:after="0" w:line="240" w:lineRule="auto"/>
        <w:rPr>
          <w:rFonts w:ascii="Times New Roman" w:hAnsi="Times New Roman"/>
          <w:sz w:val="28"/>
          <w:szCs w:val="28"/>
          <w:lang w:val="ru-RU"/>
        </w:rPr>
      </w:pPr>
    </w:p>
    <w:p w:rsidR="008D4181" w:rsidRPr="008D4181" w:rsidRDefault="008D4181" w:rsidP="008D4181">
      <w:pPr>
        <w:widowControl/>
        <w:spacing w:after="0"/>
        <w:jc w:val="center"/>
        <w:rPr>
          <w:rFonts w:ascii="Times New Roman" w:hAnsi="Times New Roman"/>
          <w:b/>
          <w:sz w:val="44"/>
          <w:szCs w:val="44"/>
          <w:lang w:val="ru-RU"/>
        </w:rPr>
      </w:pPr>
      <w:r w:rsidRPr="008D4181">
        <w:rPr>
          <w:rFonts w:ascii="Times New Roman" w:hAnsi="Times New Roman"/>
          <w:b/>
          <w:sz w:val="44"/>
          <w:szCs w:val="44"/>
          <w:lang w:val="ru-RU"/>
        </w:rPr>
        <w:t xml:space="preserve">муниципального бюджетного общеобразовательного учреждения </w:t>
      </w:r>
    </w:p>
    <w:p w:rsidR="008D4181" w:rsidRPr="008D4181" w:rsidRDefault="008D4181" w:rsidP="008D4181">
      <w:pPr>
        <w:widowControl/>
        <w:spacing w:after="0"/>
        <w:jc w:val="center"/>
        <w:rPr>
          <w:rFonts w:ascii="Times New Roman" w:hAnsi="Times New Roman"/>
          <w:b/>
          <w:sz w:val="44"/>
          <w:szCs w:val="44"/>
          <w:lang w:val="ru-RU"/>
        </w:rPr>
      </w:pPr>
      <w:r w:rsidRPr="008D4181">
        <w:rPr>
          <w:rFonts w:ascii="Times New Roman" w:hAnsi="Times New Roman"/>
          <w:b/>
          <w:sz w:val="44"/>
          <w:szCs w:val="44"/>
          <w:lang w:val="ru-RU"/>
        </w:rPr>
        <w:t>«Кадетская школа» г. Сосногорска</w:t>
      </w:r>
    </w:p>
    <w:p w:rsidR="008D4181" w:rsidRPr="008D4181" w:rsidRDefault="008D4181" w:rsidP="008D4181">
      <w:pPr>
        <w:widowControl/>
        <w:spacing w:after="0" w:line="240" w:lineRule="auto"/>
        <w:rPr>
          <w:rFonts w:ascii="Times New Roman" w:hAnsi="Times New Roman"/>
          <w:sz w:val="28"/>
          <w:szCs w:val="28"/>
          <w:lang w:val="ru-RU"/>
        </w:rPr>
      </w:pPr>
    </w:p>
    <w:p w:rsidR="008D4181" w:rsidRPr="008D4181" w:rsidRDefault="008D4181" w:rsidP="008D4181">
      <w:pPr>
        <w:widowControl/>
        <w:spacing w:after="0" w:line="240" w:lineRule="auto"/>
        <w:rPr>
          <w:rFonts w:ascii="Times New Roman" w:hAnsi="Times New Roman"/>
          <w:sz w:val="28"/>
          <w:szCs w:val="28"/>
          <w:lang w:val="ru-RU"/>
        </w:rPr>
      </w:pPr>
    </w:p>
    <w:p w:rsidR="008D4181" w:rsidRPr="008D4181" w:rsidRDefault="008D4181" w:rsidP="008D4181">
      <w:pPr>
        <w:widowControl/>
        <w:spacing w:after="0" w:line="240" w:lineRule="auto"/>
        <w:jc w:val="center"/>
        <w:rPr>
          <w:rFonts w:ascii="Times New Roman" w:hAnsi="Times New Roman"/>
          <w:b/>
          <w:sz w:val="28"/>
          <w:szCs w:val="28"/>
          <w:lang w:val="ru-RU"/>
        </w:rPr>
      </w:pPr>
      <w:r w:rsidRPr="008D4181">
        <w:rPr>
          <w:rFonts w:ascii="Times New Roman" w:hAnsi="Times New Roman"/>
          <w:b/>
          <w:sz w:val="28"/>
          <w:szCs w:val="28"/>
          <w:lang w:val="ru-RU"/>
        </w:rPr>
        <w:t xml:space="preserve">Уровень – </w:t>
      </w:r>
      <w:r w:rsidR="00EF4D5B">
        <w:rPr>
          <w:rFonts w:ascii="Times New Roman" w:hAnsi="Times New Roman"/>
          <w:b/>
          <w:sz w:val="28"/>
          <w:szCs w:val="28"/>
          <w:lang w:val="ru-RU"/>
        </w:rPr>
        <w:t>основное</w:t>
      </w:r>
      <w:r w:rsidRPr="008D4181">
        <w:rPr>
          <w:rFonts w:ascii="Times New Roman" w:hAnsi="Times New Roman"/>
          <w:b/>
          <w:sz w:val="28"/>
          <w:szCs w:val="28"/>
          <w:lang w:val="ru-RU"/>
        </w:rPr>
        <w:t xml:space="preserve"> общее образование (</w:t>
      </w:r>
      <w:r w:rsidR="00EF4D5B">
        <w:rPr>
          <w:rFonts w:ascii="Times New Roman" w:hAnsi="Times New Roman"/>
          <w:b/>
          <w:sz w:val="28"/>
          <w:szCs w:val="28"/>
          <w:lang w:val="ru-RU"/>
        </w:rPr>
        <w:t>5-9</w:t>
      </w:r>
      <w:r w:rsidRPr="008D4181">
        <w:rPr>
          <w:rFonts w:ascii="Times New Roman" w:hAnsi="Times New Roman"/>
          <w:b/>
          <w:sz w:val="28"/>
          <w:szCs w:val="28"/>
          <w:lang w:val="ru-RU"/>
        </w:rPr>
        <w:t xml:space="preserve"> классы) </w:t>
      </w:r>
    </w:p>
    <w:p w:rsidR="008D4181" w:rsidRPr="008D4181" w:rsidRDefault="008D4181" w:rsidP="008D4181">
      <w:pPr>
        <w:widowControl/>
        <w:spacing w:after="0" w:line="240" w:lineRule="auto"/>
        <w:jc w:val="center"/>
        <w:rPr>
          <w:rFonts w:ascii="Times New Roman" w:hAnsi="Times New Roman"/>
          <w:b/>
          <w:sz w:val="28"/>
          <w:szCs w:val="28"/>
          <w:lang w:val="ru-RU"/>
        </w:rPr>
      </w:pPr>
      <w:r w:rsidRPr="008D4181">
        <w:rPr>
          <w:rFonts w:ascii="Times New Roman" w:hAnsi="Times New Roman"/>
          <w:b/>
          <w:sz w:val="28"/>
          <w:szCs w:val="28"/>
          <w:lang w:val="ru-RU"/>
        </w:rPr>
        <w:t xml:space="preserve">Срок реализации программы (нормативный срок освоения) - </w:t>
      </w:r>
      <w:r w:rsidR="00EF4D5B">
        <w:rPr>
          <w:rFonts w:ascii="Times New Roman" w:hAnsi="Times New Roman"/>
          <w:b/>
          <w:sz w:val="28"/>
          <w:szCs w:val="28"/>
          <w:lang w:val="ru-RU"/>
        </w:rPr>
        <w:t>5</w:t>
      </w:r>
      <w:r w:rsidRPr="008D4181">
        <w:rPr>
          <w:rFonts w:ascii="Times New Roman" w:hAnsi="Times New Roman"/>
          <w:b/>
          <w:sz w:val="28"/>
          <w:szCs w:val="28"/>
          <w:lang w:val="ru-RU"/>
        </w:rPr>
        <w:t xml:space="preserve"> </w:t>
      </w:r>
      <w:r w:rsidR="00EF4D5B">
        <w:rPr>
          <w:rFonts w:ascii="Times New Roman" w:hAnsi="Times New Roman"/>
          <w:b/>
          <w:sz w:val="28"/>
          <w:szCs w:val="28"/>
          <w:lang w:val="ru-RU"/>
        </w:rPr>
        <w:t>лет</w:t>
      </w:r>
      <w:bookmarkStart w:id="2" w:name="_GoBack"/>
      <w:bookmarkEnd w:id="2"/>
    </w:p>
    <w:p w:rsidR="008D4181" w:rsidRPr="008D4181" w:rsidRDefault="008D4181" w:rsidP="008D4181">
      <w:pPr>
        <w:widowControl/>
        <w:tabs>
          <w:tab w:val="left" w:pos="1843"/>
          <w:tab w:val="right" w:leader="dot" w:pos="9496"/>
        </w:tabs>
        <w:spacing w:after="0" w:line="240" w:lineRule="auto"/>
        <w:ind w:left="993"/>
        <w:jc w:val="both"/>
        <w:rPr>
          <w:rFonts w:ascii="Times New Roman" w:hAnsi="Times New Roman"/>
          <w:b/>
          <w:sz w:val="28"/>
          <w:szCs w:val="28"/>
          <w:lang w:val="ru-RU"/>
        </w:rPr>
      </w:pPr>
    </w:p>
    <w:p w:rsidR="008D4181" w:rsidRPr="008D4181" w:rsidRDefault="008D4181" w:rsidP="008D4181">
      <w:pPr>
        <w:widowControl/>
        <w:spacing w:after="0" w:line="240" w:lineRule="auto"/>
        <w:jc w:val="center"/>
        <w:rPr>
          <w:rFonts w:ascii="Times New Roman" w:hAnsi="Times New Roman"/>
          <w:sz w:val="28"/>
          <w:szCs w:val="28"/>
          <w:lang w:val="ru-RU"/>
        </w:rPr>
      </w:pPr>
    </w:p>
    <w:p w:rsidR="008D4181" w:rsidRPr="008D4181" w:rsidRDefault="008D4181" w:rsidP="008D4181">
      <w:pPr>
        <w:widowControl/>
        <w:spacing w:after="0" w:line="240" w:lineRule="auto"/>
        <w:jc w:val="center"/>
        <w:rPr>
          <w:rFonts w:ascii="Times New Roman" w:hAnsi="Times New Roman"/>
          <w:sz w:val="28"/>
          <w:lang w:val="ru-RU"/>
        </w:rPr>
      </w:pPr>
      <w:r w:rsidRPr="008D4181">
        <w:rPr>
          <w:rFonts w:ascii="Times New Roman" w:hAnsi="Times New Roman"/>
          <w:sz w:val="28"/>
          <w:szCs w:val="28"/>
          <w:lang w:val="ru-RU"/>
        </w:rPr>
        <w:t xml:space="preserve">Составлена в соответствии с ФГОС </w:t>
      </w:r>
      <w:r>
        <w:rPr>
          <w:rFonts w:ascii="Times New Roman" w:hAnsi="Times New Roman"/>
          <w:sz w:val="28"/>
          <w:szCs w:val="28"/>
          <w:lang w:val="ru-RU"/>
        </w:rPr>
        <w:t>О</w:t>
      </w:r>
      <w:r w:rsidRPr="008D4181">
        <w:rPr>
          <w:rFonts w:ascii="Times New Roman" w:hAnsi="Times New Roman"/>
          <w:sz w:val="28"/>
          <w:szCs w:val="28"/>
          <w:lang w:val="ru-RU"/>
        </w:rPr>
        <w:t xml:space="preserve">ОО и </w:t>
      </w:r>
      <w:r w:rsidRPr="008D4181">
        <w:rPr>
          <w:rFonts w:ascii="Times New Roman" w:hAnsi="Times New Roman"/>
          <w:sz w:val="28"/>
          <w:lang w:val="ru-RU"/>
        </w:rPr>
        <w:t xml:space="preserve">Порядком </w:t>
      </w:r>
      <w:r w:rsidRPr="008D4181">
        <w:rPr>
          <w:rFonts w:ascii="Times New Roman" w:hAnsi="Times New Roman"/>
          <w:spacing w:val="-4"/>
          <w:sz w:val="28"/>
          <w:szCs w:val="28"/>
          <w:lang w:val="ru-RU"/>
        </w:rPr>
        <w:t>разработки и утверждения федеральных основных общеобразовательных программ</w:t>
      </w:r>
      <w:r w:rsidRPr="008D4181">
        <w:rPr>
          <w:rFonts w:ascii="Times New Roman" w:hAnsi="Times New Roman"/>
          <w:sz w:val="28"/>
          <w:lang w:val="ru-RU"/>
        </w:rPr>
        <w:t xml:space="preserve">, утверждённым приказом Министерства просвещения Российской Федерации от 30 сентября 2022 г. № 874 </w:t>
      </w:r>
    </w:p>
    <w:p w:rsidR="008D4181" w:rsidRPr="008D4181" w:rsidRDefault="008D4181" w:rsidP="008D4181">
      <w:pPr>
        <w:widowControl/>
        <w:spacing w:after="0" w:line="240" w:lineRule="auto"/>
        <w:jc w:val="center"/>
        <w:rPr>
          <w:rFonts w:ascii="Times New Roman" w:hAnsi="Times New Roman"/>
          <w:sz w:val="28"/>
          <w:szCs w:val="28"/>
          <w:lang w:val="ru-RU"/>
        </w:rPr>
      </w:pPr>
      <w:r w:rsidRPr="008D4181">
        <w:rPr>
          <w:rFonts w:ascii="Times New Roman" w:hAnsi="Times New Roman"/>
          <w:sz w:val="28"/>
          <w:lang w:val="ru-RU"/>
        </w:rPr>
        <w:t>(зарегистрирован Министерством юстиции Российской Федерации 2 ноября 2022 г., регистрационный № 70809).</w:t>
      </w:r>
    </w:p>
    <w:p w:rsidR="008D4181" w:rsidRPr="008D4181" w:rsidRDefault="008D4181" w:rsidP="008D4181">
      <w:pPr>
        <w:widowControl/>
        <w:spacing w:after="0" w:line="240" w:lineRule="auto"/>
        <w:jc w:val="center"/>
        <w:rPr>
          <w:rFonts w:ascii="Times New Roman" w:hAnsi="Times New Roman"/>
          <w:sz w:val="28"/>
          <w:szCs w:val="28"/>
          <w:lang w:val="ru-RU"/>
        </w:rPr>
      </w:pPr>
    </w:p>
    <w:p w:rsidR="008D4181" w:rsidRPr="008D4181" w:rsidRDefault="008D4181" w:rsidP="008D4181">
      <w:pPr>
        <w:widowControl/>
        <w:spacing w:after="0" w:line="240" w:lineRule="auto"/>
        <w:jc w:val="center"/>
        <w:rPr>
          <w:rFonts w:ascii="Times New Roman" w:hAnsi="Times New Roman"/>
          <w:sz w:val="28"/>
          <w:szCs w:val="28"/>
          <w:lang w:val="ru-RU"/>
        </w:rPr>
      </w:pPr>
    </w:p>
    <w:p w:rsidR="008D4181" w:rsidRPr="008D4181" w:rsidRDefault="008D4181" w:rsidP="008D4181">
      <w:pPr>
        <w:keepNext/>
        <w:widowControl/>
        <w:spacing w:after="0" w:line="240" w:lineRule="auto"/>
        <w:outlineLvl w:val="2"/>
        <w:rPr>
          <w:rFonts w:ascii="Times New Roman" w:hAnsi="Times New Roman"/>
          <w:sz w:val="28"/>
          <w:szCs w:val="28"/>
          <w:lang w:val="ru-RU"/>
        </w:rPr>
      </w:pPr>
      <w:r w:rsidRPr="008D4181">
        <w:rPr>
          <w:rFonts w:ascii="Times New Roman" w:hAnsi="Times New Roman"/>
          <w:sz w:val="28"/>
          <w:szCs w:val="28"/>
          <w:lang w:val="ru-RU"/>
        </w:rPr>
        <w:t xml:space="preserve">                                                        </w:t>
      </w:r>
    </w:p>
    <w:p w:rsidR="008D4181" w:rsidRPr="008D4181" w:rsidRDefault="008D4181" w:rsidP="008D4181">
      <w:pPr>
        <w:keepNext/>
        <w:widowControl/>
        <w:spacing w:after="0" w:line="240" w:lineRule="auto"/>
        <w:jc w:val="center"/>
        <w:outlineLvl w:val="2"/>
        <w:rPr>
          <w:rFonts w:ascii="Times New Roman" w:hAnsi="Times New Roman"/>
          <w:sz w:val="28"/>
          <w:szCs w:val="28"/>
          <w:lang w:val="ru-RU"/>
        </w:rPr>
      </w:pPr>
      <w:r w:rsidRPr="008D4181">
        <w:rPr>
          <w:rFonts w:ascii="Times New Roman" w:hAnsi="Times New Roman"/>
          <w:sz w:val="28"/>
          <w:szCs w:val="28"/>
          <w:lang w:val="ru-RU"/>
        </w:rPr>
        <w:t>Сосногорск</w:t>
      </w:r>
    </w:p>
    <w:p w:rsidR="008D4181" w:rsidRPr="008D4181" w:rsidRDefault="008D4181" w:rsidP="008D4181">
      <w:pPr>
        <w:keepNext/>
        <w:widowControl/>
        <w:spacing w:after="0" w:line="240" w:lineRule="auto"/>
        <w:jc w:val="center"/>
        <w:outlineLvl w:val="2"/>
        <w:rPr>
          <w:rFonts w:ascii="Times New Roman" w:eastAsia="Times New Roman" w:hAnsi="Times New Roman"/>
          <w:b/>
          <w:bCs/>
          <w:sz w:val="28"/>
          <w:szCs w:val="28"/>
          <w:lang w:val="ru-RU" w:eastAsia="ru-RU"/>
        </w:rPr>
      </w:pPr>
      <w:r w:rsidRPr="008D4181">
        <w:rPr>
          <w:rFonts w:ascii="Times New Roman" w:hAnsi="Times New Roman"/>
          <w:sz w:val="28"/>
          <w:szCs w:val="28"/>
          <w:lang w:val="ru-RU"/>
        </w:rPr>
        <w:t>2023 г.</w:t>
      </w:r>
    </w:p>
    <w:p w:rsidR="008D4181" w:rsidRPr="008D4181" w:rsidRDefault="008D4181" w:rsidP="008D4181">
      <w:pPr>
        <w:widowControl/>
        <w:tabs>
          <w:tab w:val="left" w:pos="480"/>
          <w:tab w:val="right" w:leader="dot" w:pos="9356"/>
        </w:tabs>
        <w:spacing w:after="0"/>
        <w:jc w:val="center"/>
        <w:rPr>
          <w:rFonts w:ascii="Times New Roman" w:eastAsia="Times New Roman" w:hAnsi="Times New Roman"/>
          <w:b/>
          <w:sz w:val="28"/>
          <w:szCs w:val="28"/>
          <w:lang w:val="ru-RU" w:eastAsia="ru-RU"/>
        </w:rPr>
      </w:pPr>
    </w:p>
    <w:bookmarkEnd w:id="0"/>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lastRenderedPageBreak/>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8D4181">
        <w:rPr>
          <w:rFonts w:ascii="Times New Roman" w:eastAsia="SchoolBookSanPin" w:hAnsi="Times New Roman"/>
          <w:sz w:val="28"/>
          <w:szCs w:val="28"/>
          <w:lang w:val="ru-RU"/>
        </w:rPr>
        <w:t xml:space="preserve">Основная образовательная </w:t>
      </w:r>
      <w:r w:rsidR="00DE7B1C" w:rsidRPr="00CA4934">
        <w:rPr>
          <w:rFonts w:ascii="Times New Roman" w:eastAsia="SchoolBookSanPin" w:hAnsi="Times New Roman"/>
          <w:sz w:val="28"/>
          <w:szCs w:val="28"/>
          <w:lang w:val="ru-RU"/>
        </w:rPr>
        <w:t xml:space="preserve">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8D4181">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 xml:space="preserve">Содержание </w:t>
      </w:r>
      <w:r w:rsidR="008D4181">
        <w:rPr>
          <w:rFonts w:ascii="Times New Roman" w:hAnsi="Times New Roman"/>
          <w:sz w:val="28"/>
          <w:szCs w:val="28"/>
          <w:lang w:val="ru-RU"/>
        </w:rPr>
        <w:t>О</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8"/>
          <w:sz w:val="28"/>
          <w:szCs w:val="28"/>
          <w:lang w:val="ru-RU"/>
        </w:rPr>
        <w:t xml:space="preserve"> </w:t>
      </w:r>
      <w:r w:rsidR="00E16212" w:rsidRPr="00CA4934">
        <w:rPr>
          <w:rStyle w:val="aff9"/>
          <w:rFonts w:ascii="Times New Roman" w:hAnsi="Times New Roman"/>
          <w:sz w:val="28"/>
          <w:szCs w:val="28"/>
        </w:rPr>
        <w:footnoteReference w:id="1"/>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8D4181">
        <w:rPr>
          <w:rFonts w:ascii="Times New Roman" w:eastAsia="SchoolBookSanPin" w:hAnsi="Times New Roman"/>
          <w:sz w:val="28"/>
          <w:szCs w:val="28"/>
          <w:lang w:val="ru-RU"/>
        </w:rPr>
        <w:t xml:space="preserve"> МБОУ «Кадетская школа» г. Сосногорска</w:t>
      </w:r>
      <w:r w:rsidR="00DE7B1C" w:rsidRPr="00CA4934">
        <w:rPr>
          <w:rFonts w:ascii="Times New Roman" w:eastAsia="SchoolBookSanPin" w:hAnsi="Times New Roman"/>
          <w:sz w:val="28"/>
          <w:szCs w:val="28"/>
          <w:lang w:val="ru-RU"/>
        </w:rPr>
        <w:t>, осуществляющ</w:t>
      </w:r>
      <w:r w:rsidR="008D4181">
        <w:rPr>
          <w:rFonts w:ascii="Times New Roman" w:eastAsia="SchoolBookSanPin" w:hAnsi="Times New Roman"/>
          <w:sz w:val="28"/>
          <w:szCs w:val="28"/>
          <w:lang w:val="ru-RU"/>
        </w:rPr>
        <w:t>ая</w:t>
      </w:r>
      <w:r w:rsidR="00DE7B1C" w:rsidRPr="00CA4934">
        <w:rPr>
          <w:rFonts w:ascii="Times New Roman" w:eastAsia="SchoolBookSanPin" w:hAnsi="Times New Roman"/>
          <w:sz w:val="28"/>
          <w:szCs w:val="28"/>
          <w:lang w:val="ru-RU"/>
        </w:rPr>
        <w:t xml:space="preserve">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DE7B1C" w:rsidRPr="00CA4934">
        <w:rPr>
          <w:rFonts w:ascii="Times New Roman" w:eastAsia="SchoolBookSanPin" w:hAnsi="Times New Roman"/>
          <w:sz w:val="28"/>
          <w:szCs w:val="28"/>
          <w:lang w:val="ru-RU"/>
        </w:rPr>
        <w:t>, разраб</w:t>
      </w:r>
      <w:r w:rsidR="008D4181">
        <w:rPr>
          <w:rFonts w:ascii="Times New Roman" w:eastAsia="SchoolBookSanPin" w:hAnsi="Times New Roman"/>
          <w:sz w:val="28"/>
          <w:szCs w:val="28"/>
          <w:lang w:val="ru-RU"/>
        </w:rPr>
        <w:t>отала</w:t>
      </w:r>
      <w:r w:rsidR="00DE7B1C" w:rsidRPr="00CA4934">
        <w:rPr>
          <w:rFonts w:ascii="Times New Roman" w:eastAsia="SchoolBookSanPin" w:hAnsi="Times New Roman"/>
          <w:sz w:val="28"/>
          <w:szCs w:val="28"/>
          <w:lang w:val="ru-RU"/>
        </w:rPr>
        <w:t xml:space="preserve">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не ниже соответствующих содержания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w:t>
      </w:r>
      <w:r w:rsidR="008D4181">
        <w:rPr>
          <w:rFonts w:ascii="Times New Roman" w:eastAsia="SchoolBookSanPin" w:hAnsi="Times New Roman"/>
          <w:sz w:val="28"/>
          <w:szCs w:val="28"/>
          <w:lang w:val="ru-RU"/>
        </w:rPr>
        <w:t>МБОУ «Кадетская школа» г. Сосногорска</w:t>
      </w:r>
      <w:r w:rsidR="008D4181"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lastRenderedPageBreak/>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8D4181">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8D4181">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008D4181">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8D4181">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8D4181">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5F756C" w:rsidRPr="00CA4934">
        <w:rPr>
          <w:rStyle w:val="af8"/>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8D4181">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8D4181">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8D4181">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8D4181">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9"/>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8D4181">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008D0A40"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13. </w:t>
      </w:r>
      <w:r w:rsidR="008E0619">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абочая программа воспитания реализуется в единстве урочной и внеурочной деятельности, осуществляемой </w:t>
      </w:r>
      <w:r w:rsidR="008E0619">
        <w:rPr>
          <w:rFonts w:ascii="Times New Roman" w:eastAsia="SchoolBookSanPin" w:hAnsi="Times New Roman"/>
          <w:sz w:val="28"/>
          <w:szCs w:val="28"/>
          <w:lang w:val="ru-RU"/>
        </w:rPr>
        <w:t>МБОУ «Кадетская школа» г. Сосногорска</w:t>
      </w:r>
      <w:r w:rsidR="008E0619"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8E0619">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8E0619"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w:t>
      </w:r>
      <w:r w:rsidR="00DE7B1C" w:rsidRPr="00CA4934">
        <w:rPr>
          <w:rFonts w:ascii="Times New Roman" w:eastAsia="SchoolBookSanPin" w:hAnsi="Times New Roman"/>
          <w:sz w:val="28"/>
          <w:szCs w:val="28"/>
          <w:lang w:val="ru-RU"/>
        </w:rPr>
        <w:t>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E0619" w:rsidRDefault="008E0619" w:rsidP="00C2107B">
      <w:pPr>
        <w:spacing w:after="0" w:line="360" w:lineRule="auto"/>
        <w:jc w:val="center"/>
        <w:rPr>
          <w:rFonts w:ascii="Times New Roman" w:eastAsia="OfficinaSansBoldITC" w:hAnsi="Times New Roman"/>
          <w:b/>
          <w:sz w:val="28"/>
          <w:szCs w:val="28"/>
          <w:lang w:val="ru-RU"/>
        </w:rPr>
      </w:pPr>
    </w:p>
    <w:p w:rsidR="008E0619" w:rsidRDefault="008E0619" w:rsidP="00C2107B">
      <w:pPr>
        <w:spacing w:after="0" w:line="360" w:lineRule="auto"/>
        <w:jc w:val="center"/>
        <w:rPr>
          <w:rFonts w:ascii="Times New Roman" w:eastAsia="OfficinaSansBoldITC" w:hAnsi="Times New Roman"/>
          <w:b/>
          <w:sz w:val="28"/>
          <w:szCs w:val="28"/>
          <w:lang w:val="ru-RU"/>
        </w:rPr>
      </w:pPr>
    </w:p>
    <w:p w:rsidR="008E0619" w:rsidRDefault="008E0619" w:rsidP="00C2107B">
      <w:pPr>
        <w:spacing w:after="0" w:line="360" w:lineRule="auto"/>
        <w:jc w:val="center"/>
        <w:rPr>
          <w:rFonts w:ascii="Times New Roman" w:eastAsia="OfficinaSansBoldITC" w:hAnsi="Times New Roman"/>
          <w:b/>
          <w:sz w:val="28"/>
          <w:szCs w:val="28"/>
          <w:lang w:val="ru-RU"/>
        </w:rPr>
      </w:pPr>
    </w:p>
    <w:p w:rsidR="008E0619" w:rsidRDefault="008E0619" w:rsidP="00C2107B">
      <w:pPr>
        <w:spacing w:after="0" w:line="360" w:lineRule="auto"/>
        <w:jc w:val="center"/>
        <w:rPr>
          <w:rFonts w:ascii="Times New Roman" w:eastAsia="OfficinaSansBoldITC" w:hAnsi="Times New Roman"/>
          <w:b/>
          <w:sz w:val="28"/>
          <w:szCs w:val="28"/>
          <w:lang w:val="ru-RU"/>
        </w:rPr>
      </w:pPr>
    </w:p>
    <w:p w:rsidR="008E0619" w:rsidRDefault="008E0619" w:rsidP="00C2107B">
      <w:pPr>
        <w:spacing w:after="0" w:line="360" w:lineRule="auto"/>
        <w:jc w:val="center"/>
        <w:rPr>
          <w:rFonts w:ascii="Times New Roman" w:eastAsia="OfficinaSansBoldITC" w:hAnsi="Times New Roman"/>
          <w:b/>
          <w:sz w:val="28"/>
          <w:szCs w:val="28"/>
          <w:lang w:val="ru-RU"/>
        </w:rPr>
      </w:pPr>
    </w:p>
    <w:p w:rsidR="008E0619" w:rsidRDefault="008E0619" w:rsidP="00C2107B">
      <w:pPr>
        <w:spacing w:after="0" w:line="360" w:lineRule="auto"/>
        <w:jc w:val="center"/>
        <w:rPr>
          <w:rFonts w:ascii="Times New Roman" w:eastAsia="OfficinaSansBoldITC" w:hAnsi="Times New Roman"/>
          <w:b/>
          <w:sz w:val="28"/>
          <w:szCs w:val="28"/>
          <w:lang w:val="ru-RU"/>
        </w:rPr>
      </w:pPr>
    </w:p>
    <w:p w:rsidR="008E0619" w:rsidRDefault="008E0619" w:rsidP="00C2107B">
      <w:pPr>
        <w:spacing w:after="0" w:line="360" w:lineRule="auto"/>
        <w:jc w:val="center"/>
        <w:rPr>
          <w:rFonts w:ascii="Times New Roman" w:eastAsia="OfficinaSansBoldITC" w:hAnsi="Times New Roman"/>
          <w:b/>
          <w:sz w:val="28"/>
          <w:szCs w:val="28"/>
          <w:lang w:val="ru-RU"/>
        </w:rPr>
      </w:pPr>
    </w:p>
    <w:p w:rsidR="008E0619" w:rsidRDefault="008E0619" w:rsidP="00C2107B">
      <w:pPr>
        <w:spacing w:after="0" w:line="360" w:lineRule="auto"/>
        <w:jc w:val="center"/>
        <w:rPr>
          <w:rFonts w:ascii="Times New Roman" w:eastAsia="OfficinaSansBoldITC" w:hAnsi="Times New Roman"/>
          <w:b/>
          <w:sz w:val="28"/>
          <w:szCs w:val="28"/>
          <w:lang w:val="ru-RU"/>
        </w:rPr>
      </w:pPr>
    </w:p>
    <w:p w:rsidR="008E0619" w:rsidRDefault="008E0619" w:rsidP="00C2107B">
      <w:pPr>
        <w:spacing w:after="0" w:line="360" w:lineRule="auto"/>
        <w:jc w:val="center"/>
        <w:rPr>
          <w:rFonts w:ascii="Times New Roman" w:eastAsia="OfficinaSansBoldITC" w:hAnsi="Times New Roman"/>
          <w:b/>
          <w:sz w:val="28"/>
          <w:szCs w:val="28"/>
          <w:lang w:val="ru-RU"/>
        </w:rPr>
      </w:pP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lastRenderedPageBreak/>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8E0619">
        <w:rPr>
          <w:rFonts w:ascii="Times New Roman" w:eastAsia="OfficinaSansBoldITC" w:hAnsi="Times New Roman"/>
          <w:b/>
          <w:sz w:val="28"/>
          <w:szCs w:val="28"/>
          <w:lang w:val="ru-RU"/>
        </w:rPr>
        <w:t>О</w:t>
      </w:r>
      <w:r w:rsidR="006B5346" w:rsidRPr="00CA4934">
        <w:rPr>
          <w:rFonts w:ascii="Times New Roman" w:eastAsia="OfficinaSansBoldITC" w:hAnsi="Times New Roman"/>
          <w:b/>
          <w:sz w:val="28"/>
          <w:szCs w:val="28"/>
          <w:lang w:val="ru-RU"/>
        </w:rPr>
        <w:t>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w:t>
      </w:r>
      <w:r w:rsidR="008E061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достижение планируемых результатов освоения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w:t>
      </w:r>
      <w:r w:rsidR="008E0619">
        <w:rPr>
          <w:rFonts w:ascii="Times New Roman" w:eastAsia="SchoolBookSanPin" w:hAnsi="Times New Roman"/>
          <w:sz w:val="28"/>
          <w:szCs w:val="28"/>
          <w:lang w:val="ru-RU"/>
        </w:rPr>
        <w:t>МБОУ «Кадетская школа» г. Сосногорска</w:t>
      </w:r>
      <w:r w:rsidR="008E0619" w:rsidRPr="00CA4934">
        <w:rPr>
          <w:rFonts w:ascii="Times New Roman" w:eastAsia="SchoolBookSanPin" w:hAnsi="Times New Roman"/>
          <w:sz w:val="28"/>
          <w:szCs w:val="28"/>
          <w:lang w:val="ru-RU"/>
        </w:rPr>
        <w:t xml:space="preserve">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 xml:space="preserve">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8E0619">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8E0619">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8E0619">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w:t>
      </w:r>
      <w:r w:rsidRPr="00CA4934">
        <w:rPr>
          <w:rFonts w:ascii="Times New Roman" w:eastAsia="SchoolBookSanPin" w:hAnsi="Times New Roman"/>
          <w:sz w:val="28"/>
          <w:szCs w:val="28"/>
          <w:lang w:val="ru-RU"/>
        </w:rPr>
        <w:lastRenderedPageBreak/>
        <w:t xml:space="preserve">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w:t>
      </w:r>
      <w:r w:rsidR="00DE7B1C" w:rsidRPr="00CA4934">
        <w:rPr>
          <w:rFonts w:ascii="Times New Roman" w:hAnsi="Times New Roman"/>
          <w:sz w:val="28"/>
          <w:szCs w:val="28"/>
          <w:lang w:val="ru-RU"/>
        </w:rPr>
        <w:lastRenderedPageBreak/>
        <w:t>образовательной организации</w:t>
      </w:r>
      <w:r w:rsidR="00AE479F" w:rsidRPr="00CA4934">
        <w:rPr>
          <w:rStyle w:val="af8"/>
          <w:rFonts w:ascii="Times New Roman" w:hAnsi="Times New Roman"/>
          <w:sz w:val="28"/>
          <w:szCs w:val="28"/>
          <w:lang w:val="ru-RU"/>
        </w:rPr>
        <w:footnoteReference w:id="14"/>
      </w:r>
      <w:r w:rsidR="00DE7B1C" w:rsidRPr="00CA4934">
        <w:rPr>
          <w:rFonts w:ascii="Times New Roman" w:hAnsi="Times New Roman"/>
          <w:sz w:val="28"/>
          <w:szCs w:val="28"/>
          <w:lang w:val="ru-RU"/>
        </w:rPr>
        <w:t>.</w:t>
      </w:r>
    </w:p>
    <w:p w:rsidR="00A409F0" w:rsidRPr="00CA4934" w:rsidRDefault="0091793E" w:rsidP="00C2107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8E0619">
        <w:rPr>
          <w:rFonts w:ascii="Times New Roman" w:hAnsi="Times New Roman"/>
          <w:sz w:val="28"/>
          <w:szCs w:val="28"/>
          <w:lang w:val="ru-RU"/>
        </w:rPr>
        <w:t>О</w:t>
      </w:r>
      <w:r w:rsidR="006B5346" w:rsidRPr="00CA4934">
        <w:rPr>
          <w:rFonts w:ascii="Times New Roman" w:hAnsi="Times New Roman"/>
          <w:sz w:val="28"/>
          <w:szCs w:val="28"/>
          <w:lang w:val="ru-RU"/>
        </w:rPr>
        <w:t>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8E0619">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8E061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w:t>
      </w:r>
      <w:r w:rsidR="008E0619">
        <w:rPr>
          <w:rFonts w:ascii="Times New Roman" w:eastAsia="SchoolBookSanPin" w:hAnsi="Times New Roman"/>
          <w:sz w:val="28"/>
          <w:szCs w:val="28"/>
          <w:lang w:val="ru-RU"/>
        </w:rPr>
        <w:t>МБОУ «Кадетская школа» г. Сосногорска</w:t>
      </w:r>
      <w:r w:rsidR="008E0619"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8E061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w:t>
      </w:r>
      <w:r w:rsidRPr="00CA4934">
        <w:rPr>
          <w:rFonts w:ascii="Times New Roman" w:eastAsia="SchoolBookSanPin" w:hAnsi="Times New Roman"/>
          <w:sz w:val="28"/>
          <w:szCs w:val="28"/>
          <w:lang w:val="ru-RU"/>
        </w:rPr>
        <w:lastRenderedPageBreak/>
        <w:t>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учебными действиями включает умения самоорганизации, самоконтроля, развитие эмоционального </w:t>
      </w:r>
      <w:r w:rsidR="00BE7849" w:rsidRPr="00CA4934">
        <w:rPr>
          <w:rFonts w:ascii="Times New Roman" w:eastAsia="SchoolBookSanPin" w:hAnsi="Times New Roman"/>
          <w:sz w:val="28"/>
          <w:szCs w:val="28"/>
          <w:lang w:val="ru-RU"/>
        </w:rPr>
        <w:lastRenderedPageBreak/>
        <w:t>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008E061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w:t>
      </w:r>
      <w:r w:rsidR="008E061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в </w:t>
      </w:r>
      <w:r w:rsidR="008E0619">
        <w:rPr>
          <w:rFonts w:ascii="Times New Roman" w:eastAsia="SchoolBookSanPin" w:hAnsi="Times New Roman"/>
          <w:sz w:val="28"/>
          <w:szCs w:val="28"/>
          <w:lang w:val="ru-RU"/>
        </w:rPr>
        <w:t>МБОУ «Кадетская школа» г. Сосногорска</w:t>
      </w:r>
      <w:r w:rsidR="008E0619"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w:t>
      </w:r>
      <w:r w:rsidRPr="00CA4934">
        <w:rPr>
          <w:rFonts w:ascii="Times New Roman" w:eastAsia="SchoolBookSanPin" w:hAnsi="Times New Roman"/>
          <w:sz w:val="28"/>
          <w:szCs w:val="28"/>
          <w:lang w:val="ru-RU"/>
        </w:rPr>
        <w:lastRenderedPageBreak/>
        <w:t>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результатов деятельности </w:t>
      </w:r>
      <w:r w:rsidR="008E0619">
        <w:rPr>
          <w:rFonts w:ascii="Times New Roman" w:eastAsia="SchoolBookSanPin" w:hAnsi="Times New Roman"/>
          <w:sz w:val="28"/>
          <w:szCs w:val="28"/>
          <w:lang w:val="ru-RU"/>
        </w:rPr>
        <w:t>МБОУ «Кадетская школа» г. Сосногорска</w:t>
      </w:r>
      <w:r w:rsidR="008E0619"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8E061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5"/>
      </w:r>
      <w:r w:rsidR="00D32FE9" w:rsidRPr="00CA4934">
        <w:rPr>
          <w:rFonts w:ascii="Times New Roman" w:eastAsia="SchoolBookSanPin" w:hAnsi="Times New Roman"/>
          <w:sz w:val="28"/>
          <w:szCs w:val="28"/>
          <w:lang w:val="ru-RU"/>
        </w:rPr>
        <w:t>;</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Style w:val="af8"/>
          <w:rFonts w:ascii="Times New Roman" w:eastAsia="SchoolBookSanPin" w:hAnsi="Times New Roman"/>
          <w:sz w:val="28"/>
          <w:szCs w:val="28"/>
          <w:lang w:val="ru-RU"/>
        </w:rPr>
        <w:footnoteReference w:id="16"/>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w:t>
      </w:r>
      <w:r w:rsidRPr="00CA4934">
        <w:rPr>
          <w:rFonts w:ascii="Times New Roman" w:hAnsi="Times New Roman"/>
          <w:sz w:val="28"/>
          <w:szCs w:val="28"/>
          <w:lang w:val="ru-RU"/>
        </w:rPr>
        <w:lastRenderedPageBreak/>
        <w:t>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8E0619">
        <w:rPr>
          <w:rFonts w:ascii="Times New Roman" w:eastAsia="SchoolBookSanPin" w:hAnsi="Times New Roman"/>
          <w:sz w:val="28"/>
          <w:szCs w:val="28"/>
          <w:lang w:val="ru-RU"/>
        </w:rPr>
        <w:t>МБОУ «Кадетская школа» г. Сосногорска</w:t>
      </w:r>
      <w:r w:rsidR="008E0619" w:rsidRPr="00CA4934">
        <w:rPr>
          <w:rFonts w:ascii="Times New Roman" w:hAnsi="Times New Roman"/>
          <w:sz w:val="28"/>
          <w:szCs w:val="28"/>
          <w:lang w:val="ru-RU"/>
        </w:rPr>
        <w:t xml:space="preserve"> </w:t>
      </w:r>
      <w:r w:rsidRPr="00CA4934">
        <w:rPr>
          <w:rFonts w:ascii="Times New Roman" w:hAnsi="Times New Roman"/>
          <w:sz w:val="28"/>
          <w:szCs w:val="28"/>
          <w:lang w:val="ru-RU"/>
        </w:rPr>
        <w:t>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w:t>
      </w:r>
      <w:r w:rsidR="008E0619">
        <w:rPr>
          <w:rFonts w:ascii="Times New Roman" w:hAnsi="Times New Roman"/>
          <w:sz w:val="28"/>
          <w:szCs w:val="28"/>
          <w:lang w:val="ru-RU"/>
        </w:rPr>
        <w:t xml:space="preserve"> </w:t>
      </w:r>
      <w:r w:rsidR="008E0619">
        <w:rPr>
          <w:rFonts w:ascii="Times New Roman" w:eastAsia="SchoolBookSanPin" w:hAnsi="Times New Roman"/>
          <w:sz w:val="28"/>
          <w:szCs w:val="28"/>
          <w:lang w:val="ru-RU"/>
        </w:rPr>
        <w:t>МБОУ «Кадетская школа» г. Сосногорска</w:t>
      </w:r>
      <w:r w:rsidRPr="00CA4934">
        <w:rPr>
          <w:rFonts w:ascii="Times New Roman" w:hAnsi="Times New Roman"/>
          <w:sz w:val="28"/>
          <w:szCs w:val="28"/>
          <w:lang w:val="ru-RU"/>
        </w:rPr>
        <w:t>;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w:t>
      </w:r>
      <w:r w:rsidR="008E061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 xml:space="preserve">Оценка достижения метапредметных результатов осуществляется администрацией </w:t>
      </w:r>
      <w:r w:rsidR="008E0619">
        <w:rPr>
          <w:rFonts w:ascii="Times New Roman" w:eastAsia="SchoolBookSanPin" w:hAnsi="Times New Roman"/>
          <w:sz w:val="28"/>
          <w:szCs w:val="28"/>
          <w:lang w:val="ru-RU"/>
        </w:rPr>
        <w:t>МБОУ «Кадетская школа» г. Сосногорска</w:t>
      </w:r>
      <w:r w:rsidR="008E0619"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18.21. Предметные результаты освоения </w:t>
      </w:r>
      <w:r w:rsidR="008E061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w:t>
      </w:r>
      <w:r w:rsidRPr="00CA4934">
        <w:rPr>
          <w:rFonts w:ascii="Times New Roman" w:eastAsia="SchoolBookSanPin" w:hAnsi="Times New Roman"/>
          <w:sz w:val="28"/>
          <w:szCs w:val="28"/>
          <w:lang w:val="ru-RU"/>
        </w:rPr>
        <w:lastRenderedPageBreak/>
        <w:t>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w:t>
      </w:r>
      <w:r w:rsidR="002F188F">
        <w:rPr>
          <w:rFonts w:ascii="Times New Roman" w:eastAsia="SchoolBookSanPin" w:hAnsi="Times New Roman"/>
          <w:sz w:val="28"/>
          <w:szCs w:val="28"/>
          <w:lang w:val="ru-RU"/>
        </w:rPr>
        <w:t>МБОУ «Кадетская школа» г. Сосногорска</w:t>
      </w:r>
      <w:r w:rsidR="002F188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w:t>
      </w:r>
      <w:r w:rsidR="002F188F">
        <w:rPr>
          <w:rFonts w:ascii="Times New Roman" w:eastAsia="SchoolBookSanPin" w:hAnsi="Times New Roman"/>
          <w:sz w:val="28"/>
          <w:szCs w:val="28"/>
          <w:lang w:val="ru-RU"/>
        </w:rPr>
        <w:t xml:space="preserve"> МБОУ «Кадетская школа» г. Сосногорска</w:t>
      </w:r>
      <w:r w:rsidRPr="00CA4934">
        <w:rPr>
          <w:rFonts w:ascii="Times New Roman" w:eastAsia="SchoolBookSanPin" w:hAnsi="Times New Roman"/>
          <w:sz w:val="28"/>
          <w:szCs w:val="28"/>
          <w:lang w:val="ru-RU"/>
        </w:rPr>
        <w:t>.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2F188F" w:rsidRDefault="002F188F" w:rsidP="00C2107B">
      <w:pPr>
        <w:spacing w:after="0" w:line="360" w:lineRule="auto"/>
        <w:jc w:val="center"/>
        <w:rPr>
          <w:rFonts w:ascii="Times New Roman" w:eastAsia="SchoolBookSanPin" w:hAnsi="Times New Roman"/>
          <w:b/>
          <w:sz w:val="28"/>
          <w:szCs w:val="28"/>
          <w:lang w:val="ru-RU"/>
        </w:rPr>
      </w:pPr>
    </w:p>
    <w:p w:rsidR="002F188F" w:rsidRDefault="002F188F" w:rsidP="00C2107B">
      <w:pPr>
        <w:spacing w:after="0" w:line="360" w:lineRule="auto"/>
        <w:jc w:val="center"/>
        <w:rPr>
          <w:rFonts w:ascii="Times New Roman" w:eastAsia="SchoolBookSanPin" w:hAnsi="Times New Roman"/>
          <w:b/>
          <w:sz w:val="28"/>
          <w:szCs w:val="28"/>
          <w:lang w:val="ru-RU"/>
        </w:rPr>
      </w:pPr>
    </w:p>
    <w:p w:rsidR="002F188F" w:rsidRDefault="002F188F" w:rsidP="00C2107B">
      <w:pPr>
        <w:spacing w:after="0" w:line="360" w:lineRule="auto"/>
        <w:jc w:val="center"/>
        <w:rPr>
          <w:rFonts w:ascii="Times New Roman" w:eastAsia="SchoolBookSanPin" w:hAnsi="Times New Roman"/>
          <w:b/>
          <w:sz w:val="28"/>
          <w:szCs w:val="28"/>
          <w:lang w:val="ru-RU"/>
        </w:rPr>
      </w:pPr>
    </w:p>
    <w:p w:rsidR="002F188F" w:rsidRDefault="002F188F" w:rsidP="00C2107B">
      <w:pPr>
        <w:spacing w:after="0" w:line="360" w:lineRule="auto"/>
        <w:jc w:val="center"/>
        <w:rPr>
          <w:rFonts w:ascii="Times New Roman" w:eastAsia="SchoolBookSanPin" w:hAnsi="Times New Roman"/>
          <w:b/>
          <w:sz w:val="28"/>
          <w:szCs w:val="28"/>
          <w:lang w:val="ru-RU"/>
        </w:rPr>
      </w:pPr>
    </w:p>
    <w:p w:rsidR="002F188F" w:rsidRDefault="002F188F" w:rsidP="00C2107B">
      <w:pPr>
        <w:spacing w:after="0" w:line="360" w:lineRule="auto"/>
        <w:jc w:val="center"/>
        <w:rPr>
          <w:rFonts w:ascii="Times New Roman" w:eastAsia="SchoolBookSanPin" w:hAnsi="Times New Roman"/>
          <w:b/>
          <w:sz w:val="28"/>
          <w:szCs w:val="28"/>
          <w:lang w:val="ru-RU"/>
        </w:rPr>
      </w:pPr>
    </w:p>
    <w:p w:rsidR="002F188F" w:rsidRDefault="002F188F" w:rsidP="00C2107B">
      <w:pPr>
        <w:spacing w:after="0" w:line="360" w:lineRule="auto"/>
        <w:jc w:val="center"/>
        <w:rPr>
          <w:rFonts w:ascii="Times New Roman" w:eastAsia="SchoolBookSanPin" w:hAnsi="Times New Roman"/>
          <w:b/>
          <w:sz w:val="28"/>
          <w:szCs w:val="28"/>
          <w:lang w:val="ru-RU"/>
        </w:rPr>
      </w:pPr>
    </w:p>
    <w:p w:rsidR="002F188F" w:rsidRDefault="002F188F" w:rsidP="00C2107B">
      <w:pPr>
        <w:spacing w:after="0" w:line="360" w:lineRule="auto"/>
        <w:jc w:val="center"/>
        <w:rPr>
          <w:rFonts w:ascii="Times New Roman" w:eastAsia="SchoolBookSanPin" w:hAnsi="Times New Roman"/>
          <w:b/>
          <w:sz w:val="28"/>
          <w:szCs w:val="28"/>
          <w:lang w:val="ru-RU"/>
        </w:rPr>
      </w:pPr>
    </w:p>
    <w:p w:rsidR="002F188F" w:rsidRDefault="002F188F" w:rsidP="00C2107B">
      <w:pPr>
        <w:spacing w:after="0" w:line="360" w:lineRule="auto"/>
        <w:jc w:val="center"/>
        <w:rPr>
          <w:rFonts w:ascii="Times New Roman" w:eastAsia="SchoolBookSanPin" w:hAnsi="Times New Roman"/>
          <w:b/>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lastRenderedPageBreak/>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BF3BA1" w:rsidP="00F973DB">
      <w:pPr>
        <w:pStyle w:val="1"/>
        <w:pBdr>
          <w:bottom w:val="none" w:sz="0" w:space="0" w:color="auto"/>
        </w:pBdr>
        <w:tabs>
          <w:tab w:val="left" w:pos="1276"/>
        </w:tabs>
        <w:spacing w:before="0" w:line="353" w:lineRule="auto"/>
        <w:ind w:firstLine="708"/>
        <w:jc w:val="both"/>
        <w:rPr>
          <w:b w:val="0"/>
          <w:szCs w:val="28"/>
          <w:lang w:val="ru-RU"/>
        </w:rPr>
      </w:pPr>
      <w:bookmarkStart w:id="3" w:name="_Hlk115428603"/>
      <w:bookmarkEnd w:id="1"/>
      <w:r w:rsidRPr="00CA4934">
        <w:rPr>
          <w:rFonts w:eastAsia="SchoolBookSanPin"/>
          <w:b w:val="0"/>
          <w:szCs w:val="28"/>
          <w:lang w:val="ru-RU"/>
        </w:rPr>
        <w:t>19. </w:t>
      </w:r>
      <w:r w:rsidR="002F188F">
        <w:rPr>
          <w:rFonts w:eastAsia="SchoolBookSanPin"/>
          <w:b w:val="0"/>
          <w:szCs w:val="28"/>
          <w:lang w:val="ru-RU"/>
        </w:rPr>
        <w:t>Р</w:t>
      </w:r>
      <w:r w:rsidRPr="00CA4934">
        <w:rPr>
          <w:rFonts w:eastAsia="SchoolBookSanPin"/>
          <w:b w:val="0"/>
          <w:szCs w:val="28"/>
          <w:lang w:val="ru-RU"/>
        </w:rPr>
        <w:t>абочая программа по учебному предмету «Русский язык».</w:t>
      </w:r>
      <w:r w:rsidRPr="00CA4934">
        <w:rPr>
          <w:b w:val="0"/>
          <w:szCs w:val="28"/>
          <w:lang w:val="ru-RU"/>
        </w:rPr>
        <w:t xml:space="preserve">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002F188F">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и проявление общероссийской гражданственности, патриотизма, </w:t>
      </w:r>
      <w:r w:rsidRPr="00CA4934">
        <w:rPr>
          <w:rFonts w:ascii="Times New Roman" w:eastAsia="SchoolBookSanPin" w:hAnsi="Times New Roman"/>
          <w:sz w:val="28"/>
          <w:szCs w:val="28"/>
          <w:lang w:val="ru-RU"/>
        </w:rPr>
        <w:lastRenderedPageBreak/>
        <w:t>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w:t>
      </w:r>
      <w:r w:rsidRPr="00CA4934">
        <w:rPr>
          <w:rFonts w:ascii="Times New Roman" w:eastAsia="SchoolBookSanPin" w:hAnsi="Times New Roman"/>
          <w:sz w:val="28"/>
          <w:szCs w:val="28"/>
          <w:lang w:val="ru-RU"/>
        </w:rPr>
        <w:lastRenderedPageBreak/>
        <w:t>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CA4934">
        <w:rPr>
          <w:rFonts w:ascii="Times New Roman" w:eastAsia="SchoolBookSanPin" w:hAnsi="Times New Roman"/>
          <w:position w:val="1"/>
          <w:sz w:val="28"/>
          <w:szCs w:val="28"/>
          <w:lang w:val="ru-RU"/>
        </w:rPr>
        <w:lastRenderedPageBreak/>
        <w:t xml:space="preserve">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lastRenderedPageBreak/>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4" w:name="_Hlk128600300"/>
      <w:r w:rsidRPr="00CA4934">
        <w:rPr>
          <w:rFonts w:ascii="Times New Roman" w:eastAsia="SchoolBookSanPin" w:hAnsi="Times New Roman"/>
          <w:sz w:val="28"/>
          <w:szCs w:val="28"/>
          <w:lang w:val="ru-RU"/>
        </w:rPr>
        <w:t xml:space="preserve">19.11.4.5. </w:t>
      </w:r>
      <w:bookmarkEnd w:id="4"/>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w:t>
      </w:r>
      <w:r w:rsidR="002F188F">
        <w:rPr>
          <w:rFonts w:eastAsia="SchoolBookSanPin"/>
          <w:b w:val="0"/>
          <w:szCs w:val="28"/>
          <w:lang w:val="ru-RU"/>
        </w:rPr>
        <w:t>Р</w:t>
      </w:r>
      <w:r w:rsidR="00C477E4" w:rsidRPr="00CA4934">
        <w:rPr>
          <w:rFonts w:eastAsia="SchoolBookSanPin"/>
          <w:b w:val="0"/>
          <w:szCs w:val="28"/>
          <w:lang w:val="ru-RU"/>
        </w:rPr>
        <w:t>абочая программа по учебному предмету «Литература».</w:t>
      </w:r>
      <w:r w:rsidR="00C477E4" w:rsidRPr="00CA4934">
        <w:rPr>
          <w:b w:val="0"/>
          <w:szCs w:val="28"/>
          <w:lang w:val="ru-RU"/>
        </w:rPr>
        <w:t xml:space="preserve"> </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2F188F">
        <w:rPr>
          <w:rFonts w:ascii="Times New Roman" w:eastAsia="SchoolBookSanPin" w:hAnsi="Times New Roman"/>
          <w:sz w:val="28"/>
          <w:szCs w:val="28"/>
          <w:lang w:val="ru-RU"/>
        </w:rPr>
        <w:t>Р</w:t>
      </w:r>
      <w:r w:rsidR="00C477E4" w:rsidRPr="00CA493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00D67B9C"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CA4934" w:rsidRDefault="0019161B" w:rsidP="00F973DB">
      <w:pPr>
        <w:pStyle w:val="1"/>
        <w:pBdr>
          <w:bottom w:val="none" w:sz="0" w:space="0" w:color="auto"/>
        </w:pBdr>
        <w:spacing w:before="0" w:line="353" w:lineRule="auto"/>
        <w:ind w:firstLine="708"/>
        <w:jc w:val="both"/>
        <w:rPr>
          <w:rFonts w:eastAsia="SchoolBookSanPin"/>
          <w:b w:val="0"/>
          <w:szCs w:val="28"/>
          <w:lang w:val="ru-RU"/>
        </w:rPr>
      </w:pPr>
      <w:r w:rsidRPr="00CA4934">
        <w:rPr>
          <w:rFonts w:eastAsia="SchoolBookSanPin"/>
          <w:b w:val="0"/>
          <w:szCs w:val="28"/>
          <w:lang w:val="ru-RU"/>
        </w:rPr>
        <w:t xml:space="preserve">21. </w:t>
      </w:r>
      <w:r w:rsidR="002F188F">
        <w:rPr>
          <w:rFonts w:eastAsia="SchoolBookSanPin"/>
          <w:b w:val="0"/>
          <w:szCs w:val="28"/>
          <w:lang w:val="ru-RU"/>
        </w:rPr>
        <w:t>Р</w:t>
      </w:r>
      <w:r w:rsidR="00FF61C2" w:rsidRPr="00CA4934">
        <w:rPr>
          <w:rFonts w:eastAsia="SchoolBookSanPin"/>
          <w:b w:val="0"/>
          <w:szCs w:val="28"/>
          <w:lang w:val="ru-RU"/>
        </w:rPr>
        <w:t>абочая программа по учебному предмету «Родной (русский) язык».</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5" w:name="_TOC_250019"/>
      <w:bookmarkStart w:id="6" w:name="_Toc106448727"/>
      <w:r w:rsidRPr="00CA4934">
        <w:rPr>
          <w:rFonts w:ascii="Times New Roman" w:hAnsi="Times New Roman"/>
          <w:sz w:val="28"/>
          <w:szCs w:val="28"/>
          <w:lang w:val="ru-RU"/>
        </w:rPr>
        <w:t>21</w:t>
      </w:r>
      <w:r w:rsidR="00517973" w:rsidRPr="00CA4934">
        <w:rPr>
          <w:rFonts w:ascii="Times New Roman" w:hAnsi="Times New Roman"/>
          <w:sz w:val="28"/>
          <w:szCs w:val="28"/>
          <w:lang w:val="ru-RU"/>
        </w:rPr>
        <w:t>.1. </w:t>
      </w:r>
      <w:r w:rsidR="002F188F">
        <w:rPr>
          <w:rFonts w:ascii="Times New Roman" w:hAnsi="Times New Roman"/>
          <w:sz w:val="28"/>
          <w:szCs w:val="28"/>
          <w:lang w:val="ru-RU"/>
        </w:rPr>
        <w:t>Р</w:t>
      </w:r>
      <w:r w:rsidR="00517973" w:rsidRPr="00CA4934">
        <w:rPr>
          <w:rFonts w:ascii="Times New Roman" w:hAnsi="Times New Roman"/>
          <w:sz w:val="28"/>
          <w:szCs w:val="28"/>
          <w:lang w:val="ru-RU"/>
        </w:rPr>
        <w:t xml:space="preserve">абочая программа по учебному предмету «Родной </w:t>
      </w:r>
      <w:r w:rsidR="00002864" w:rsidRPr="00CA4934">
        <w:rPr>
          <w:rFonts w:ascii="Times New Roman" w:hAnsi="Times New Roman"/>
          <w:sz w:val="28"/>
          <w:szCs w:val="28"/>
          <w:lang w:val="ru-RU"/>
        </w:rPr>
        <w:t xml:space="preserve">(русский) </w:t>
      </w:r>
      <w:r w:rsidR="00517973" w:rsidRPr="00CA4934">
        <w:rPr>
          <w:rFonts w:ascii="Times New Roman" w:hAnsi="Times New Roman"/>
          <w:sz w:val="28"/>
          <w:szCs w:val="28"/>
          <w:lang w:val="ru-RU"/>
        </w:rPr>
        <w:t>язык» (</w:t>
      </w:r>
      <w:r w:rsidR="001310A1" w:rsidRPr="00CA4934">
        <w:rPr>
          <w:rFonts w:ascii="Times New Roman" w:hAnsi="Times New Roman"/>
          <w:sz w:val="28"/>
          <w:szCs w:val="28"/>
          <w:lang w:val="ru-RU"/>
        </w:rPr>
        <w:t xml:space="preserve">предметная область </w:t>
      </w:r>
      <w:r w:rsidR="00517973" w:rsidRPr="00CA4934">
        <w:rPr>
          <w:rFonts w:ascii="Times New Roman" w:hAnsi="Times New Roman"/>
          <w:sz w:val="28"/>
          <w:szCs w:val="28"/>
          <w:lang w:val="ru-RU"/>
        </w:rPr>
        <w:t>«</w:t>
      </w:r>
      <w:r w:rsidR="001310A1" w:rsidRPr="00CA4934">
        <w:rPr>
          <w:rFonts w:ascii="Times New Roman" w:hAnsi="Times New Roman"/>
          <w:sz w:val="28"/>
          <w:szCs w:val="28"/>
          <w:lang w:val="ru-RU"/>
        </w:rPr>
        <w:t>Родной язык и родная литература</w:t>
      </w:r>
      <w:r w:rsidR="00517973"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(далее соответственно – программа по родному (</w:t>
      </w:r>
      <w:r w:rsidR="00A74BF5" w:rsidRPr="00CA4934">
        <w:rPr>
          <w:rFonts w:ascii="Times New Roman" w:hAnsi="Times New Roman"/>
          <w:sz w:val="28"/>
          <w:szCs w:val="28"/>
          <w:lang w:val="ru-RU"/>
        </w:rPr>
        <w:t>русскому</w:t>
      </w:r>
      <w:r w:rsidR="00002864" w:rsidRPr="00CA4934">
        <w:rPr>
          <w:rFonts w:ascii="Times New Roman" w:hAnsi="Times New Roman"/>
          <w:sz w:val="28"/>
          <w:szCs w:val="28"/>
          <w:lang w:val="ru-RU"/>
        </w:rPr>
        <w:t>) языку</w:t>
      </w:r>
      <w:r w:rsidR="00A74BF5" w:rsidRPr="00CA4934">
        <w:rPr>
          <w:rFonts w:ascii="Times New Roman" w:hAnsi="Times New Roman"/>
          <w:sz w:val="28"/>
          <w:szCs w:val="28"/>
          <w:lang w:val="ru-RU"/>
        </w:rPr>
        <w:t>, родной (русский</w:t>
      </w:r>
      <w:r w:rsidR="00517973" w:rsidRPr="00CA4934">
        <w:rPr>
          <w:rFonts w:ascii="Times New Roman" w:hAnsi="Times New Roman"/>
          <w:sz w:val="28"/>
          <w:szCs w:val="28"/>
          <w:lang w:val="ru-RU"/>
        </w:rPr>
        <w:t xml:space="preserve">) </w:t>
      </w:r>
      <w:r w:rsidR="00002864"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CA4934">
        <w:rPr>
          <w:rFonts w:ascii="Times New Roman" w:hAnsi="Times New Roman"/>
          <w:sz w:val="28"/>
          <w:szCs w:val="28"/>
          <w:lang w:val="ru-RU"/>
        </w:rPr>
        <w:t xml:space="preserve"> языку.</w:t>
      </w:r>
    </w:p>
    <w:bookmarkEnd w:id="5"/>
    <w:bookmarkEnd w:id="6"/>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.2. Пояснительная записка.</w:t>
      </w:r>
    </w:p>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.2.1.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CA493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а также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.2.2. Программа </w:t>
      </w:r>
      <w:r w:rsidR="00C80474"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по учебному предмету</w:t>
      </w:r>
      <w:r w:rsidR="001310A1"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.2.3.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позволит учителю: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реализовать в процессе преподавания родного (русского) </w:t>
      </w:r>
      <w:r w:rsidR="00C80474" w:rsidRPr="00CA4934">
        <w:rPr>
          <w:rFonts w:ascii="Times New Roman" w:hAnsi="Times New Roman"/>
          <w:sz w:val="28"/>
          <w:szCs w:val="28"/>
          <w:lang w:val="ru-RU"/>
        </w:rPr>
        <w:t xml:space="preserve">языка </w:t>
      </w:r>
      <w:r w:rsidRPr="00CA493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CA4934" w:rsidRDefault="00517973"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определить и структурировать планируемые результаты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содержание учебного предмета по годам обучения в соответствии с ФГОС ООО,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Pr="00CA4934">
        <w:rPr>
          <w:rFonts w:ascii="Times New Roman" w:hAnsi="Times New Roman"/>
          <w:sz w:val="28"/>
          <w:szCs w:val="28"/>
          <w:lang w:val="ru-RU"/>
        </w:rPr>
        <w:t>программой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разработать календарно-тематическое планирование с учётом </w:t>
      </w:r>
      <w:r w:rsidR="00D520A7" w:rsidRPr="00CA4934">
        <w:rPr>
          <w:rFonts w:ascii="Times New Roman" w:hAnsi="Times New Roman"/>
          <w:sz w:val="28"/>
          <w:szCs w:val="28"/>
          <w:lang w:val="ru-RU"/>
        </w:rPr>
        <w:t>особенностей конкретного класса</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CA4934">
        <w:rPr>
          <w:rFonts w:ascii="Times New Roman" w:hAnsi="Times New Roman"/>
          <w:sz w:val="28"/>
          <w:szCs w:val="28"/>
          <w:lang w:val="ru-RU"/>
        </w:rPr>
        <w:t xml:space="preserve">родного (русского) языка </w:t>
      </w:r>
      <w:r w:rsidR="00531047" w:rsidRPr="00CA4934">
        <w:rPr>
          <w:rFonts w:ascii="Times New Roman" w:eastAsia="SchoolBookSanPin" w:hAnsi="Times New Roman"/>
          <w:position w:val="1"/>
          <w:sz w:val="28"/>
          <w:szCs w:val="28"/>
          <w:lang w:val="ru-RU"/>
        </w:rPr>
        <w:t>на уровне основного общего образования</w:t>
      </w:r>
      <w:r w:rsidRPr="00CA4934">
        <w:rPr>
          <w:rFonts w:ascii="Times New Roman" w:eastAsia="SchoolBookSanPin" w:hAnsi="Times New Roman"/>
          <w:position w:val="1"/>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.2.4. Содержание программы по родному (русскому) </w:t>
      </w:r>
      <w:r w:rsidR="002734AD"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ориентирована на сопровождение и поддержку русского языка, входящего</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предметную область «Русский язык и литература». Цели </w:t>
      </w:r>
      <w:r w:rsidR="00F253BA" w:rsidRPr="00CA4934">
        <w:rPr>
          <w:rFonts w:ascii="Times New Roman" w:hAnsi="Times New Roman"/>
          <w:sz w:val="28"/>
          <w:szCs w:val="28"/>
          <w:lang w:val="ru-RU"/>
        </w:rPr>
        <w:t xml:space="preserve">программы по </w:t>
      </w:r>
      <w:r w:rsidR="00216E9E" w:rsidRPr="00CA4934">
        <w:rPr>
          <w:rFonts w:ascii="Times New Roman" w:hAnsi="Times New Roman"/>
          <w:sz w:val="28"/>
          <w:szCs w:val="28"/>
          <w:lang w:val="ru-RU"/>
        </w:rPr>
        <w:t>родно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A4934">
        <w:rPr>
          <w:rFonts w:ascii="Times New Roman" w:hAnsi="Times New Roman"/>
          <w:sz w:val="28"/>
          <w:szCs w:val="28"/>
          <w:lang w:val="ru-RU"/>
        </w:rPr>
        <w:t>учебного предмета</w:t>
      </w:r>
      <w:r w:rsidR="00517973" w:rsidRPr="00CA493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.2.5. Программа по родному (русскому) </w:t>
      </w:r>
      <w:r w:rsidR="00216E9E"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направлена</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на удовлетворение потребности обучающихся в изучении</w:t>
      </w:r>
      <w:r w:rsidR="00D520A7" w:rsidRPr="00CA4934">
        <w:rPr>
          <w:rFonts w:ascii="Times New Roman" w:hAnsi="Times New Roman"/>
          <w:sz w:val="28"/>
          <w:szCs w:val="28"/>
          <w:lang w:val="ru-RU"/>
        </w:rPr>
        <w:t xml:space="preserve"> родного языка, </w:t>
      </w:r>
      <w:r w:rsidR="00517973" w:rsidRPr="00CA4934">
        <w:rPr>
          <w:rFonts w:ascii="Times New Roman" w:hAnsi="Times New Roman"/>
          <w:sz w:val="28"/>
          <w:szCs w:val="28"/>
          <w:lang w:val="ru-RU"/>
        </w:rPr>
        <w:t xml:space="preserve">национальной культуры и самореализации в ней.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программы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A4934">
        <w:rPr>
          <w:rFonts w:ascii="Times New Roman" w:hAnsi="Times New Roman"/>
          <w:sz w:val="28"/>
          <w:szCs w:val="28"/>
          <w:lang w:val="ru-RU"/>
        </w:rPr>
        <w:t xml:space="preserve">по </w:t>
      </w:r>
      <w:r w:rsidR="00216E9E" w:rsidRPr="00CA4934">
        <w:rPr>
          <w:rFonts w:ascii="Times New Roman" w:hAnsi="Times New Roman"/>
          <w:sz w:val="28"/>
          <w:szCs w:val="28"/>
          <w:lang w:val="ru-RU"/>
        </w:rPr>
        <w:t>родно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Pr="00CA493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.2.6. Целями изучения родного (русского) </w:t>
      </w:r>
      <w:r w:rsidR="00216E9E"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являются: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грамматического строя речи обучающихся, развитие готовности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речевому взаимодействию и взаимопониманию, потребности к речевому самосовершенствованию;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и интеллектуальных умений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A4934">
        <w:rPr>
          <w:rFonts w:ascii="Times New Roman" w:hAnsi="Times New Roman"/>
          <w:sz w:val="28"/>
          <w:szCs w:val="28"/>
          <w:lang w:val="ru-RU"/>
        </w:rPr>
        <w:t>) языку</w:t>
      </w:r>
      <w:r w:rsidRPr="00CA4934">
        <w:rPr>
          <w:rFonts w:ascii="Times New Roman" w:hAnsi="Times New Roman"/>
          <w:sz w:val="28"/>
          <w:szCs w:val="28"/>
          <w:lang w:val="ru-RU"/>
        </w:rPr>
        <w:t>, воспитание самостоятельности в приобретении знаний.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w:t>
      </w:r>
      <w:r w:rsidR="001319EF" w:rsidRPr="00CA4934">
        <w:rPr>
          <w:rFonts w:ascii="Times New Roman" w:hAnsi="Times New Roman"/>
          <w:sz w:val="28"/>
          <w:szCs w:val="28"/>
          <w:lang w:val="ru-RU"/>
        </w:rPr>
        <w:t>3</w:t>
      </w:r>
      <w:r w:rsidR="00517973" w:rsidRPr="00CA4934">
        <w:rPr>
          <w:rFonts w:ascii="Times New Roman" w:hAnsi="Times New Roman"/>
          <w:sz w:val="28"/>
          <w:szCs w:val="28"/>
          <w:lang w:val="ru-RU"/>
        </w:rPr>
        <w:t xml:space="preserve">. В соответствии с ФГОС ООО родной (русский) </w:t>
      </w:r>
      <w:r w:rsidR="00FA06FB"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входит</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в предметную область «Родной язык и родная литература» и является обязательным для изучения.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w:t>
      </w:r>
      <w:r w:rsidR="00A475E9" w:rsidRPr="00CA4934">
        <w:rPr>
          <w:rFonts w:ascii="Times New Roman" w:hAnsi="Times New Roman"/>
          <w:sz w:val="28"/>
          <w:szCs w:val="28"/>
          <w:lang w:val="ru-RU"/>
        </w:rPr>
        <w:t>чения родного (русского</w:t>
      </w:r>
      <w:r w:rsidR="00FA06FB" w:rsidRPr="00CA4934">
        <w:rPr>
          <w:rFonts w:ascii="Times New Roman" w:hAnsi="Times New Roman"/>
          <w:sz w:val="28"/>
          <w:szCs w:val="28"/>
          <w:lang w:val="ru-RU"/>
        </w:rPr>
        <w:t>) языка</w:t>
      </w:r>
      <w:r w:rsidR="00A475E9" w:rsidRPr="00CA4934">
        <w:rPr>
          <w:rFonts w:ascii="Times New Roman" w:hAnsi="Times New Roman"/>
          <w:sz w:val="28"/>
          <w:szCs w:val="28"/>
          <w:lang w:val="ru-RU"/>
        </w:rPr>
        <w:t>, </w:t>
      </w:r>
      <w:r w:rsidRPr="00CA4934">
        <w:rPr>
          <w:rFonts w:ascii="Times New Roman" w:hAnsi="Times New Roman"/>
          <w:sz w:val="28"/>
          <w:szCs w:val="28"/>
          <w:lang w:val="ru-RU"/>
        </w:rPr>
        <w:t>– 238 часов: в 5 классе – 68 часов (2 часа в неделю), в 6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7 классе – 34 часа (1 час в неделю), в 8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9 классе – 34 (1 час в неделю).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w:t>
      </w:r>
      <w:r w:rsidR="00FA06FB" w:rsidRPr="00CA4934">
        <w:rPr>
          <w:rFonts w:ascii="Times New Roman" w:hAnsi="Times New Roman"/>
          <w:sz w:val="28"/>
          <w:szCs w:val="28"/>
          <w:lang w:val="ru-RU"/>
        </w:rPr>
        <w:t xml:space="preserve">программы по </w:t>
      </w:r>
      <w:r w:rsidRPr="00CA4934">
        <w:rPr>
          <w:rFonts w:ascii="Times New Roman" w:hAnsi="Times New Roman"/>
          <w:sz w:val="28"/>
          <w:szCs w:val="28"/>
          <w:lang w:val="ru-RU"/>
        </w:rPr>
        <w:t>родно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(русско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w:t>
      </w:r>
      <w:r w:rsidR="00FA06FB" w:rsidRPr="00CA4934">
        <w:rPr>
          <w:rFonts w:ascii="Times New Roman" w:hAnsi="Times New Roman"/>
          <w:sz w:val="28"/>
          <w:szCs w:val="28"/>
          <w:lang w:val="ru-RU"/>
        </w:rPr>
        <w:t xml:space="preserve">языку </w:t>
      </w:r>
      <w:r w:rsidRPr="00CA4934">
        <w:rPr>
          <w:rFonts w:ascii="Times New Roman" w:hAnsi="Times New Roman"/>
          <w:sz w:val="28"/>
          <w:szCs w:val="28"/>
          <w:lang w:val="ru-RU"/>
        </w:rPr>
        <w:t>соответствует ФГОС ООО</w:t>
      </w:r>
      <w:r w:rsidR="00F253BA" w:rsidRPr="00CA4934">
        <w:rPr>
          <w:rFonts w:ascii="Times New Roman" w:hAnsi="Times New Roman"/>
          <w:sz w:val="28"/>
          <w:szCs w:val="28"/>
          <w:lang w:val="ru-RU"/>
        </w:rPr>
        <w:t>,</w:t>
      </w:r>
      <w:r w:rsidRPr="00CA4934">
        <w:rPr>
          <w:rFonts w:ascii="Times New Roman" w:hAnsi="Times New Roman"/>
          <w:sz w:val="28"/>
          <w:szCs w:val="28"/>
          <w:lang w:val="ru-RU"/>
        </w:rPr>
        <w:t xml:space="preserve"> опирается на содержание, представленно</w:t>
      </w:r>
      <w:r w:rsidR="003143D0" w:rsidRPr="00CA4934">
        <w:rPr>
          <w:rFonts w:ascii="Times New Roman" w:hAnsi="Times New Roman"/>
          <w:sz w:val="28"/>
          <w:szCs w:val="28"/>
          <w:lang w:val="ru-RU"/>
        </w:rPr>
        <w:t>е</w:t>
      </w:r>
      <w:r w:rsidRPr="00CA4934">
        <w:rPr>
          <w:rFonts w:ascii="Times New Roman" w:hAnsi="Times New Roman"/>
          <w:sz w:val="28"/>
          <w:szCs w:val="28"/>
          <w:lang w:val="ru-RU"/>
        </w:rPr>
        <w:t xml:space="preserve"> в </w:t>
      </w:r>
      <w:r w:rsidR="003143D0" w:rsidRPr="00CA4934">
        <w:rPr>
          <w:rFonts w:ascii="Times New Roman" w:hAnsi="Times New Roman"/>
          <w:sz w:val="28"/>
          <w:szCs w:val="28"/>
          <w:lang w:val="ru-RU"/>
        </w:rPr>
        <w:t xml:space="preserve">предметной </w:t>
      </w:r>
      <w:r w:rsidRPr="00CA4934">
        <w:rPr>
          <w:rFonts w:ascii="Times New Roman" w:hAnsi="Times New Roman"/>
          <w:sz w:val="28"/>
          <w:szCs w:val="28"/>
          <w:lang w:val="ru-RU"/>
        </w:rPr>
        <w:t>обла</w:t>
      </w:r>
      <w:r w:rsidR="00D520A7" w:rsidRPr="00CA4934">
        <w:rPr>
          <w:rFonts w:ascii="Times New Roman" w:hAnsi="Times New Roman"/>
          <w:sz w:val="28"/>
          <w:szCs w:val="28"/>
          <w:lang w:val="ru-RU"/>
        </w:rPr>
        <w:t>сти «Русский язык и литература», имее</w:t>
      </w:r>
      <w:r w:rsidRPr="00CA4934">
        <w:rPr>
          <w:rFonts w:ascii="Times New Roman" w:hAnsi="Times New Roman"/>
          <w:sz w:val="28"/>
          <w:szCs w:val="28"/>
          <w:lang w:val="ru-RU"/>
        </w:rPr>
        <w:t>т преимущественно практико-ориентированный характер.</w:t>
      </w:r>
    </w:p>
    <w:p w:rsidR="00517973" w:rsidRPr="00CA4934" w:rsidRDefault="00FA06F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w:t>
      </w:r>
      <w:r w:rsidR="00517973" w:rsidRPr="00CA4934">
        <w:rPr>
          <w:rFonts w:ascii="Times New Roman" w:hAnsi="Times New Roman"/>
          <w:sz w:val="28"/>
          <w:szCs w:val="28"/>
          <w:lang w:val="ru-RU"/>
        </w:rPr>
        <w:t xml:space="preserve"> программе по родному (русскому) </w:t>
      </w:r>
      <w:r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выделяются следующие блоки</w:t>
      </w:r>
      <w:r w:rsidR="0023276F"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A4934">
        <w:rPr>
          <w:rFonts w:ascii="Times New Roman" w:hAnsi="Times New Roman"/>
          <w:sz w:val="28"/>
          <w:szCs w:val="28"/>
          <w:lang w:val="ru-RU"/>
        </w:rPr>
        <w:t>и</w:t>
      </w:r>
      <w:r w:rsidRPr="00CA4934">
        <w:rPr>
          <w:rFonts w:ascii="Times New Roman" w:hAnsi="Times New Roman"/>
          <w:sz w:val="28"/>
          <w:szCs w:val="28"/>
          <w:lang w:val="ru-RU"/>
        </w:rPr>
        <w:t xml:space="preserve">, выявление общего и специфического в языках и культурах русского </w:t>
      </w:r>
      <w:r w:rsidR="008F308E" w:rsidRPr="00CA4934">
        <w:rPr>
          <w:rFonts w:ascii="Times New Roman" w:hAnsi="Times New Roman"/>
          <w:sz w:val="28"/>
          <w:szCs w:val="28"/>
          <w:lang w:val="ru-RU"/>
        </w:rPr>
        <w:t xml:space="preserve">народа </w:t>
      </w:r>
      <w:r w:rsidRPr="00CA4934">
        <w:rPr>
          <w:rFonts w:ascii="Times New Roman" w:hAnsi="Times New Roman"/>
          <w:sz w:val="28"/>
          <w:szCs w:val="28"/>
          <w:lang w:val="ru-RU"/>
        </w:rPr>
        <w:t>и других народов Росси</w:t>
      </w:r>
      <w:r w:rsidR="008F308E" w:rsidRPr="00CA4934">
        <w:rPr>
          <w:rFonts w:ascii="Times New Roman" w:hAnsi="Times New Roman"/>
          <w:sz w:val="28"/>
          <w:szCs w:val="28"/>
          <w:lang w:val="ru-RU"/>
        </w:rPr>
        <w:t xml:space="preserve">йской Федерации </w:t>
      </w:r>
      <w:r w:rsidRPr="00CA4934">
        <w:rPr>
          <w:rFonts w:ascii="Times New Roman" w:hAnsi="Times New Roman"/>
          <w:sz w:val="28"/>
          <w:szCs w:val="28"/>
          <w:lang w:val="ru-RU"/>
        </w:rPr>
        <w:t xml:space="preserve">и мира, овладение культурой межнационального общения.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Второй блок – «Культура речи» – ориентирован на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взаимосвязи и культуры устной и письменной речи, развитие базовых умений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7" w:name="_TOC_250015"/>
      <w:bookmarkStart w:id="8" w:name="_Toc106448732"/>
    </w:p>
    <w:bookmarkEnd w:id="7"/>
    <w:bookmarkEnd w:id="8"/>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 Содержание обучения в 5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произведениях художественной литературы разных исторических эпох.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имеющие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просторечный) употребления имён существительных, прилагательных, глаголов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речи. Типичные примеры нарушения лексической нормы,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имён существительных, прилагательных, глаголов в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CA4934">
        <w:rPr>
          <w:rFonts w:ascii="Times New Roman" w:hAnsi="Times New Roman"/>
          <w:sz w:val="28"/>
          <w:szCs w:val="28"/>
          <w:lang w:val="ru-RU"/>
        </w:rPr>
        <w:t xml:space="preserve"> </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профессиональные особенности формы именительного падежа множественного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обществе, по профессии, должности, по возрасту и полу. Обращение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уменьшительными суффиксами и так далее).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 Содержание обучения в 6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Использование диалектной лексики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9" w:name="_Toc106448735"/>
      <w:r w:rsidRPr="00CA4934">
        <w:rPr>
          <w:rFonts w:ascii="Times New Roman" w:hAnsi="Times New Roman"/>
          <w:sz w:val="28"/>
          <w:szCs w:val="28"/>
          <w:lang w:val="ru-RU"/>
        </w:rPr>
        <w:t>21</w:t>
      </w:r>
      <w:r w:rsidR="00517973" w:rsidRPr="00CA4934">
        <w:rPr>
          <w:rFonts w:ascii="Times New Roman" w:hAnsi="Times New Roman"/>
          <w:sz w:val="28"/>
          <w:szCs w:val="28"/>
          <w:lang w:val="ru-RU"/>
        </w:rPr>
        <w:t>.6. Содержание обучения в 7 классе.</w:t>
      </w:r>
    </w:p>
    <w:bookmarkEnd w:id="9"/>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социально-политические события и изменения в обществе, развитие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новом речевом контексте.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употребление паронимов в речи. Типичные речевые ошибки‚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паронимов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разговорные падежные формы причастий, типичные ошибки употребления деепричастий‚ наречий.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языковые и структурные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Фактуальная и подтекстовая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текстах художественного стиля речи. Сильные позиции в художественных текстах. Притча.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0" w:name="_Toc106448736"/>
      <w:r w:rsidRPr="00CA4934">
        <w:rPr>
          <w:rFonts w:ascii="Times New Roman" w:hAnsi="Times New Roman"/>
          <w:sz w:val="28"/>
          <w:szCs w:val="28"/>
          <w:lang w:val="ru-RU"/>
        </w:rPr>
        <w:t>21</w:t>
      </w:r>
      <w:r w:rsidR="00517973" w:rsidRPr="00CA4934">
        <w:rPr>
          <w:rFonts w:ascii="Times New Roman" w:hAnsi="Times New Roman"/>
          <w:sz w:val="28"/>
          <w:szCs w:val="28"/>
          <w:lang w:val="ru-RU"/>
        </w:rPr>
        <w:t>.7. Содержание обучения в 8 классе.</w:t>
      </w:r>
    </w:p>
    <w:bookmarkEnd w:id="10"/>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приметы. Стилистически нейтральные, книжные, устаревшие старославянизмы.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западноевропейском, американском речевых этикетах. Специфика приветствий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русских и других народов.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 [о] после мягких согласных и шипящих, безударный [о] в словах иноязычного происхождения, произношение парных по твёрдости-мягкости согласных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прощания, возникшие в средствах массовой информации (</w:t>
      </w:r>
      <w:r w:rsidR="00AD58D8" w:rsidRPr="00CA4934">
        <w:rPr>
          <w:rFonts w:ascii="Times New Roman" w:hAnsi="Times New Roman"/>
          <w:sz w:val="28"/>
          <w:szCs w:val="28"/>
          <w:lang w:val="ru-RU"/>
        </w:rPr>
        <w:t xml:space="preserve">далее - </w:t>
      </w:r>
      <w:r w:rsidRPr="00CA4934">
        <w:rPr>
          <w:rFonts w:ascii="Times New Roman" w:hAnsi="Times New Roman"/>
          <w:sz w:val="28"/>
          <w:szCs w:val="28"/>
          <w:lang w:val="ru-RU"/>
        </w:rPr>
        <w:t>СМИ): изменение обращений‚ использования собственных имён. Этикетные речевые тактики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 коммуникации‚ помогающие противостоять речевой агрессии. Синонимия речевых формул.</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Учебно-научная дискуссия. Стандартные обороты речи для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 страницы дневника.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1" w:name="_Toc106448737"/>
      <w:r w:rsidRPr="00CA4934">
        <w:rPr>
          <w:rFonts w:ascii="Times New Roman" w:hAnsi="Times New Roman"/>
          <w:sz w:val="28"/>
          <w:szCs w:val="28"/>
          <w:lang w:val="ru-RU"/>
        </w:rPr>
        <w:t>21</w:t>
      </w:r>
      <w:r w:rsidR="00517973" w:rsidRPr="00CA4934">
        <w:rPr>
          <w:rFonts w:ascii="Times New Roman" w:hAnsi="Times New Roman"/>
          <w:sz w:val="28"/>
          <w:szCs w:val="28"/>
          <w:lang w:val="ru-RU"/>
        </w:rPr>
        <w:t>.8. Содержание обучения в 9 классе.</w:t>
      </w:r>
    </w:p>
    <w:bookmarkEnd w:id="11"/>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переосмысление имеющихся в языке слов, их стилистическая переоценка, создание новой фразеологии.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косвенной речью, типичные ошибки в построении сложных предложений.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Этика и этикет в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общении. Этикет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переписки. Этические нормы, правила этикета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дискуссии,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полемики. Этикетное речевое поведение в ситуациях делового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Правила информационной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общении в социальных сетях. Контактное и дистантное общение.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языковые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2" w:name="_Toc106448738"/>
      <w:r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.9. Примерные темы проектных и исследовательских работ.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CA4934">
        <w:rPr>
          <w:rFonts w:ascii="Times New Roman" w:hAnsi="Times New Roman"/>
          <w:sz w:val="28"/>
          <w:szCs w:val="28"/>
          <w:lang w:val="ru-RU"/>
        </w:rPr>
        <w:t>И</w:t>
      </w:r>
      <w:r w:rsidR="00242D99" w:rsidRPr="00CA4934">
        <w:rPr>
          <w:rFonts w:ascii="Times New Roman" w:hAnsi="Times New Roman"/>
          <w:sz w:val="28"/>
          <w:szCs w:val="28"/>
          <w:lang w:val="ru-RU"/>
        </w:rPr>
        <w:t>нтернет-</w:t>
      </w:r>
      <w:r w:rsidRPr="00CA4934">
        <w:rPr>
          <w:rFonts w:ascii="Times New Roman" w:hAnsi="Times New Roman"/>
          <w:sz w:val="28"/>
          <w:szCs w:val="28"/>
          <w:lang w:val="ru-RU"/>
        </w:rPr>
        <w:t>сленг.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средствах массовой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врач – доктор – лекарь – эскулап – целитель – врачеватель. Что общего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чём различие.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 </w:t>
      </w:r>
      <w:bookmarkEnd w:id="12"/>
      <w:r w:rsidR="00517973" w:rsidRPr="00CA4934">
        <w:rPr>
          <w:rFonts w:ascii="Times New Roman" w:hAnsi="Times New Roman"/>
          <w:sz w:val="28"/>
          <w:szCs w:val="28"/>
          <w:lang w:val="ru-RU"/>
        </w:rPr>
        <w:t xml:space="preserve">Планируемые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.10.1. Изучение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.10.2. 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достигаются в единстве учебной</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CA4934">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формируемое</w:t>
      </w:r>
      <w:r w:rsidR="00321523" w:rsidRPr="00CA4934">
        <w:rPr>
          <w:rFonts w:ascii="Times New Roman" w:hAnsi="Times New Roman"/>
          <w:sz w:val="28"/>
          <w:szCs w:val="28"/>
          <w:lang w:val="ru-RU"/>
        </w:rPr>
        <w:t>,</w:t>
      </w:r>
      <w:r w:rsidRPr="00CA493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взаимопониманию и взаимопомощи;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w:t>
      </w:r>
      <w:r w:rsidR="008E4679" w:rsidRPr="00CA4934">
        <w:rPr>
          <w:rFonts w:ascii="Times New Roman" w:hAnsi="Times New Roman"/>
          <w:sz w:val="28"/>
          <w:szCs w:val="28"/>
          <w:lang w:val="ru-RU"/>
        </w:rPr>
        <w:t xml:space="preserve"> </w:t>
      </w:r>
      <w:r w:rsidRPr="00CA4934">
        <w:rPr>
          <w:rFonts w:ascii="Times New Roman" w:hAnsi="Times New Roman"/>
          <w:sz w:val="28"/>
          <w:szCs w:val="28"/>
          <w:lang w:val="ru-RU"/>
        </w:rPr>
        <w:t>волонтёрство);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понимание роли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государственного языка Российской Федерации и языка межнационального общения народов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CA4934">
        <w:rPr>
          <w:rFonts w:ascii="Times New Roman" w:hAnsi="Times New Roman"/>
          <w:sz w:val="28"/>
          <w:szCs w:val="28"/>
          <w:lang w:val="ru-RU"/>
        </w:rPr>
        <w:t>) язык</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отражённым в художественных произведениях;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общественного пространства;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rsidR="001F4F72" w:rsidRPr="00CA4934" w:rsidRDefault="001F4F72" w:rsidP="001F4F72">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читательского опыта;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в процессе языкового образования;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5E3AF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5E3AF0" w:rsidRPr="00CA4934">
        <w:rPr>
          <w:rFonts w:ascii="Times New Roman" w:eastAsia="SchoolBookSanPin" w:hAnsi="Times New Roman"/>
          <w:sz w:val="28"/>
          <w:szCs w:val="28"/>
          <w:lang w:val="ru-RU"/>
        </w:rPr>
        <w:t>края)</w:t>
      </w:r>
      <w:r w:rsidR="005E3AF0" w:rsidRPr="00CA4934">
        <w:rPr>
          <w:rFonts w:ascii="Times New Roman" w:hAnsi="Times New Roman"/>
          <w:sz w:val="28"/>
          <w:szCs w:val="28"/>
          <w:lang w:val="ru-RU"/>
        </w:rPr>
        <w:t xml:space="preserve"> </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самостоятельно выполнять такого рода деятельность;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 и ознакомления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деятельностью филологов, журналистов, писателей;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оценки их возможных последствий для окружающей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средства познания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CA4934">
        <w:rPr>
          <w:rFonts w:ascii="Times New Roman" w:hAnsi="Times New Roman"/>
          <w:sz w:val="28"/>
          <w:szCs w:val="28"/>
          <w:lang w:val="ru-RU"/>
        </w:rPr>
        <w:t>языкового образования</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3" w:name="_Toc106448740"/>
      <w:r w:rsidRPr="00CA4934">
        <w:rPr>
          <w:rFonts w:ascii="Times New Roman" w:hAnsi="Times New Roman"/>
          <w:sz w:val="28"/>
          <w:szCs w:val="28"/>
          <w:lang w:val="ru-RU"/>
        </w:rPr>
        <w:t>21</w:t>
      </w:r>
      <w:r w:rsidR="00517973" w:rsidRPr="00CA4934">
        <w:rPr>
          <w:rFonts w:ascii="Times New Roman" w:hAnsi="Times New Roman"/>
          <w:sz w:val="28"/>
          <w:szCs w:val="28"/>
          <w:lang w:val="ru-RU"/>
        </w:rPr>
        <w:t>.10.3.</w:t>
      </w:r>
      <w:bookmarkEnd w:id="13"/>
      <w:r w:rsidR="00B32708"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результате изучения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образовании;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и самостоятельно устанавливать искомое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данное;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исследование по установлению особенностей языковых единиц,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причинно-следственных связей и зависимостей объектов между собой;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.10.3.3. У обучающегося будут сформированы умения работать</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с информацией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одну и ту же идею, версию) в различных информационных источниках;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коммуникативной установки;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диалогах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дискуссиях, в устной монологической речи и в письменных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высказывать идеи, нацеленные на решение задачи и поддержание благожелательности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представлению отчёта перед группой.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517973" w:rsidRPr="00CA4934" w:rsidRDefault="00BB7E68"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w:t>
      </w:r>
      <w:r w:rsidR="00517973" w:rsidRPr="00CA4934">
        <w:rPr>
          <w:rFonts w:ascii="Times New Roman" w:hAnsi="Times New Roman"/>
          <w:sz w:val="28"/>
          <w:szCs w:val="28"/>
          <w:lang w:val="ru-RU"/>
        </w:rPr>
        <w:t xml:space="preserve"> выбор и брать ответственность за решение.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целей и условий общения; оценивать соответствие результата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.10.3.9. 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и других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чужое право на ошибку;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.10.4. Предметные результаты освоения программы по родному (русскому)</w:t>
      </w:r>
      <w:r w:rsidR="008E4679" w:rsidRPr="00CA4934">
        <w:rPr>
          <w:rFonts w:ascii="Times New Roman" w:hAnsi="Times New Roman"/>
          <w:sz w:val="28"/>
          <w:szCs w:val="28"/>
          <w:lang w:val="ru-RU"/>
        </w:rPr>
        <w:t xml:space="preserve"> языку.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.10.4.1.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5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государства, в современном мире, в жизни человека, осознавать важность бережного отношения к родному языку;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литературных сказок; пословицы и поговорки, объяснять их значения (в рамках изученного), правильно употреблять их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заимствованных (в рамках изученного), именах, входящих в состав пословиц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поговорок и имеющих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словари синонимов, антонимов; словари эпитетов, метафор и сравнений,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неофициальной речевой ситуации, современные формулы обращения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незнакомому человеку, соблюдать принципы этикетного общения, лежащие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основе национального речевого этикета,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диалоге, завершать диалог;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и создавать </w:t>
      </w:r>
      <w:r w:rsidR="001F4F72" w:rsidRPr="00CA4934">
        <w:rPr>
          <w:rFonts w:ascii="Times New Roman" w:hAnsi="Times New Roman"/>
          <w:sz w:val="28"/>
          <w:szCs w:val="28"/>
          <w:lang w:val="ru-RU"/>
        </w:rPr>
        <w:t xml:space="preserve">(в том числе с использованием образца) </w:t>
      </w:r>
      <w:r w:rsidRPr="00CA493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.10.4.2.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6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диалектами, распознавать диалектизмы, объяснять национально-культурное своеобразие диалектизмов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CA4934">
        <w:rPr>
          <w:rFonts w:ascii="Times New Roman" w:hAnsi="Times New Roman"/>
          <w:sz w:val="28"/>
          <w:szCs w:val="28"/>
          <w:lang w:val="ru-RU"/>
        </w:rPr>
        <w:t>выявлять</w:t>
      </w:r>
      <w:r w:rsidRPr="00CA493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заимствованные фразеологизмы;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национально-культурным компонентом (с помощью фразеологического словаря), </w:t>
      </w:r>
      <w:r w:rsidR="00AE336A" w:rsidRPr="00CA4934">
        <w:rPr>
          <w:rFonts w:ascii="Times New Roman" w:hAnsi="Times New Roman"/>
          <w:sz w:val="28"/>
          <w:szCs w:val="28"/>
          <w:lang w:val="ru-RU"/>
        </w:rPr>
        <w:t>знать</w:t>
      </w:r>
      <w:r w:rsidRPr="00CA493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 и так далее;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.10.4.3.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7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синонимов, антонимов, паронимов, граммат</w:t>
      </w:r>
      <w:r w:rsidR="00383A30" w:rsidRPr="00CA4934">
        <w:rPr>
          <w:rFonts w:ascii="Times New Roman" w:hAnsi="Times New Roman"/>
          <w:sz w:val="28"/>
          <w:szCs w:val="28"/>
          <w:lang w:val="ru-RU"/>
        </w:rPr>
        <w:t xml:space="preserve">ические словари и справочники, </w:t>
      </w:r>
      <w:r w:rsidRPr="00CA4934">
        <w:rPr>
          <w:rFonts w:ascii="Times New Roman" w:hAnsi="Times New Roman"/>
          <w:sz w:val="28"/>
          <w:szCs w:val="28"/>
          <w:lang w:val="ru-RU"/>
        </w:rPr>
        <w:t>в том числе мультимедийные, исполь</w:t>
      </w:r>
      <w:r w:rsidR="00383A30" w:rsidRPr="00CA4934">
        <w:rPr>
          <w:rFonts w:ascii="Times New Roman" w:hAnsi="Times New Roman"/>
          <w:sz w:val="28"/>
          <w:szCs w:val="28"/>
          <w:lang w:val="ru-RU"/>
        </w:rPr>
        <w:t xml:space="preserve">зовать орфографические словари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CA4934" w:rsidRDefault="00820C6B" w:rsidP="00820C6B">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.10.4.4.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8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 с использованием словарей);</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w:t>
      </w:r>
      <w:r w:rsidR="00517973" w:rsidRPr="00CA493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заимствованные слова по языку-источнику (из славянских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неславянских языков), времени вхождения (самые древние и более поздние)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 с использованием словарей), сфере функционирования;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особенности их употребления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 оценивать целесообразность их употребления, целесообразно употреблять иноязычные слова;</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исторически</w:t>
      </w:r>
      <w:r w:rsidRPr="00CA4934">
        <w:rPr>
          <w:rFonts w:ascii="Times New Roman" w:hAnsi="Times New Roman"/>
          <w:sz w:val="28"/>
          <w:szCs w:val="28"/>
          <w:lang w:val="ru-RU"/>
        </w:rPr>
        <w:t>х</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произношения и ударения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публицистических и художественных текстах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 использовать орфографические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графики, диаграммы, план,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учебно-научного общения, стандартные обороты речи и знание правил корректной дискуссии; участвовать в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жанра публицистического стиля речи, создавать сочинение в жанре письма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10.4.5.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9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w:t>
      </w:r>
      <w:r w:rsidR="00AE336A" w:rsidRPr="00CA4934">
        <w:rPr>
          <w:rFonts w:ascii="Times New Roman" w:hAnsi="Times New Roman"/>
          <w:sz w:val="28"/>
          <w:szCs w:val="28"/>
          <w:lang w:val="ru-RU"/>
        </w:rPr>
        <w:t>ах</w:t>
      </w:r>
      <w:r w:rsidRPr="00CA4934">
        <w:rPr>
          <w:rFonts w:ascii="Times New Roman" w:hAnsi="Times New Roman"/>
          <w:sz w:val="28"/>
          <w:szCs w:val="28"/>
          <w:lang w:val="ru-RU"/>
        </w:rPr>
        <w:t xml:space="preserve"> с точки зрения употребления в них ключевых слов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речевого общения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CA4934" w:rsidRDefault="002E3D3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новых иноязычных заимствований</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в современном русском языке, определять значения лексических заимствований последних десятилетий;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стилистической окраске,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изменения лексических значений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стилистической окраски в современном русском языке (на конкретных примерах);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ударения (в рамках изученного), способы фиксации произносительных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частотные примеры тавтологии и плеоназма;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общении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синонимов, антонимов, паронимов, грамматические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 использовать орфографические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умениями информационной переработки прослушанного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проектную работу одноклассника,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9F74FF" w:rsidRPr="00CA4934" w:rsidRDefault="009A2469" w:rsidP="00F973DB">
      <w:pPr>
        <w:pStyle w:val="1"/>
        <w:pBdr>
          <w:bottom w:val="none" w:sz="0" w:space="0" w:color="auto"/>
        </w:pBdr>
        <w:spacing w:before="0" w:line="350" w:lineRule="auto"/>
        <w:ind w:firstLine="708"/>
        <w:jc w:val="both"/>
        <w:rPr>
          <w:rFonts w:eastAsia="SchoolBookSanPin"/>
          <w:b w:val="0"/>
          <w:bCs/>
          <w:szCs w:val="28"/>
          <w:lang w:val="ru-RU"/>
        </w:rPr>
      </w:pPr>
      <w:bookmarkStart w:id="14" w:name="_Hlk129868894"/>
      <w:r>
        <w:rPr>
          <w:rFonts w:eastAsia="SchoolBookSanPin"/>
          <w:b w:val="0"/>
          <w:bCs/>
          <w:szCs w:val="28"/>
          <w:lang w:val="ru-RU"/>
        </w:rPr>
        <w:t>22</w:t>
      </w:r>
      <w:r w:rsidR="00D356A6" w:rsidRPr="00CA4934">
        <w:rPr>
          <w:rFonts w:eastAsia="SchoolBookSanPin"/>
          <w:b w:val="0"/>
          <w:bCs/>
          <w:szCs w:val="28"/>
          <w:lang w:val="ru-RU"/>
        </w:rPr>
        <w:t xml:space="preserve">. </w:t>
      </w:r>
      <w:r>
        <w:rPr>
          <w:rFonts w:eastAsia="SchoolBookSanPin"/>
          <w:b w:val="0"/>
          <w:bCs/>
          <w:szCs w:val="28"/>
          <w:lang w:val="ru-RU"/>
        </w:rPr>
        <w:t>Р</w:t>
      </w:r>
      <w:r w:rsidR="009F74FF" w:rsidRPr="00CA4934">
        <w:rPr>
          <w:rFonts w:eastAsia="SchoolBookSanPin"/>
          <w:b w:val="0"/>
          <w:bCs/>
          <w:szCs w:val="28"/>
          <w:lang w:val="ru-RU"/>
        </w:rPr>
        <w:t>абочая программа по учебному предмету «Государственный (коми) язык Республики Коми».</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1. </w:t>
      </w:r>
      <w:r>
        <w:rPr>
          <w:rFonts w:ascii="Times New Roman" w:eastAsia="SchoolBookSanPin" w:hAnsi="Times New Roman"/>
          <w:bCs/>
          <w:sz w:val="28"/>
          <w:szCs w:val="28"/>
          <w:lang w:val="ru-RU"/>
        </w:rPr>
        <w:t>Р</w:t>
      </w:r>
      <w:r w:rsidR="009F74FF" w:rsidRPr="00CA4934">
        <w:rPr>
          <w:rFonts w:ascii="Times New Roman" w:eastAsia="SchoolBookSanPin" w:hAnsi="Times New Roman"/>
          <w:bCs/>
          <w:sz w:val="28"/>
          <w:szCs w:val="28"/>
          <w:lang w:val="ru-RU"/>
        </w:rPr>
        <w:t>абочая программа по учебному предмету «Государственный (коми) язык Республики Коми» (предметная область «Родной язык и родная литература») (далее соответственно</w:t>
      </w:r>
      <w:r w:rsidR="00E47B62" w:rsidRPr="00CA4934">
        <w:rPr>
          <w:rFonts w:ascii="Times New Roman" w:eastAsia="SchoolBookSanPin" w:hAnsi="Times New Roman"/>
          <w:bCs/>
          <w:sz w:val="28"/>
          <w:szCs w:val="28"/>
          <w:lang w:val="ru-RU"/>
        </w:rPr>
        <w:t xml:space="preserve"> – </w:t>
      </w:r>
      <w:r w:rsidR="009F74FF" w:rsidRPr="00CA4934">
        <w:rPr>
          <w:rFonts w:ascii="Times New Roman" w:eastAsia="SchoolBookSanPin" w:hAnsi="Times New Roman"/>
          <w:bCs/>
          <w:sz w:val="28"/>
          <w:szCs w:val="28"/>
          <w:lang w:val="ru-RU"/>
        </w:rPr>
        <w:t>программа</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по государственному (коми) языку, государственный (коми) язык, коми язык) разработана для обучающихся,</w:t>
      </w:r>
      <w:r w:rsidR="007E2AB3"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 xml:space="preserve">не владеющих коми языком, и включает пояснительную записку, содержание обучения, планируемые результаты освоения программы по государственному коми языку. </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2. Пояснительная записка отражает общие цели изучения государственного (коми) языка, место в структуре учебного плана, а также подходы к отбору содержания, к определению планируемых результатов</w:t>
      </w:r>
      <w:r w:rsidR="00133743"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 xml:space="preserve"> </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4. Планируемые результаты освоения программы по государственному (коми) языку включают личностные, метапредметные результаты за весь период обучения на уровне основного общего образования, а также предметные результаты</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за каждый год обучения.</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5. Пояснительная записка.</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5.1. Программа по государственному (коми) языку разработана с целью оказания методической помощи учителю государственного (коми) языка в создании рабочей программы по учебному предмету</w:t>
      </w:r>
      <w:r w:rsidR="000346CE"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Программа по государственному (коми) языку обеспечивает преемственность с програм</w:t>
      </w:r>
      <w:r w:rsidR="00F44F83" w:rsidRPr="00CA4934">
        <w:rPr>
          <w:rFonts w:ascii="Times New Roman" w:eastAsia="SchoolBookSanPin" w:hAnsi="Times New Roman"/>
          <w:bCs/>
          <w:sz w:val="28"/>
          <w:szCs w:val="28"/>
          <w:lang w:val="ru-RU"/>
        </w:rPr>
        <w:t>мой</w:t>
      </w:r>
      <w:r w:rsidRPr="00CA4934">
        <w:rPr>
          <w:rFonts w:ascii="Times New Roman" w:eastAsia="SchoolBookSanPin" w:hAnsi="Times New Roman"/>
          <w:bCs/>
          <w:sz w:val="28"/>
          <w:szCs w:val="28"/>
          <w:lang w:val="ru-RU"/>
        </w:rPr>
        <w:t xml:space="preserve"> по государственному (коми) языку начального общего образования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плане дальнейшего развития всех речевых умений и овладения языковыми средствами.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Программа по государственному (коми) языку устанавливает распределение обязательного предметного содержания по годам обучения, а также последовательность их изучения с учётом особенностей структуры коми языка, межпредметных связей коми языка с содержанием других </w:t>
      </w:r>
      <w:r w:rsidR="00D113FD" w:rsidRPr="00CA4934">
        <w:rPr>
          <w:rFonts w:ascii="Times New Roman" w:eastAsia="SchoolBookSanPin" w:hAnsi="Times New Roman"/>
          <w:bCs/>
          <w:sz w:val="28"/>
          <w:szCs w:val="28"/>
          <w:lang w:val="ru-RU"/>
        </w:rPr>
        <w:t>учебных</w:t>
      </w:r>
      <w:r w:rsidRPr="00CA4934">
        <w:rPr>
          <w:rFonts w:ascii="Times New Roman" w:eastAsia="SchoolBookSanPin" w:hAnsi="Times New Roman"/>
          <w:bCs/>
          <w:sz w:val="28"/>
          <w:szCs w:val="28"/>
          <w:lang w:val="ru-RU"/>
        </w:rPr>
        <w:t xml:space="preserve"> предметов, изучаемых на уровне основного общего образования, а также с учётом возрастных особенностей обучающихся.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Программа по государственному (коми) языку имеет нелинейный характер</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основана на концентрическом принципе. В каждом классе осваиваются новые элементы содержания, а уже известные грамматические формы и конструкции повторяются и закрепляются на новом лексическом материале и расширяющемся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процессе обучения тематическом содержании речи.</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 xml:space="preserve">5.2. В содержании программы по государственному (коми) языку выделяются содержательные линии: коммуникативные умения, виды речевой деятельности (говорение, аудирование, чтение, письмо), фонетическая сторона речи, орфография и пунктуация, лексическая сторона речи, грамматическая сторона речи, социокультурные знания и умения, компенсаторные умения. </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5.3. Изучение государственно</w:t>
      </w:r>
      <w:r w:rsidR="0016770C" w:rsidRPr="00CA4934">
        <w:rPr>
          <w:rFonts w:ascii="Times New Roman" w:eastAsia="SchoolBookSanPin" w:hAnsi="Times New Roman"/>
          <w:bCs/>
          <w:sz w:val="28"/>
          <w:szCs w:val="28"/>
          <w:lang w:val="ru-RU"/>
        </w:rPr>
        <w:t>го</w:t>
      </w:r>
      <w:r w:rsidR="009F74FF" w:rsidRPr="00CA4934">
        <w:rPr>
          <w:rFonts w:ascii="Times New Roman" w:eastAsia="SchoolBookSanPin" w:hAnsi="Times New Roman"/>
          <w:bCs/>
          <w:sz w:val="28"/>
          <w:szCs w:val="28"/>
          <w:lang w:val="ru-RU"/>
        </w:rPr>
        <w:t xml:space="preserve"> (коми) язык</w:t>
      </w:r>
      <w:r w:rsidR="0016770C" w:rsidRPr="00CA4934">
        <w:rPr>
          <w:rFonts w:ascii="Times New Roman" w:eastAsia="SchoolBookSanPin" w:hAnsi="Times New Roman"/>
          <w:bCs/>
          <w:sz w:val="28"/>
          <w:szCs w:val="28"/>
          <w:lang w:val="ru-RU"/>
        </w:rPr>
        <w:t>а</w:t>
      </w:r>
      <w:r w:rsidR="009F74FF" w:rsidRPr="00CA4934">
        <w:rPr>
          <w:rFonts w:ascii="Times New Roman" w:eastAsia="SchoolBookSanPin" w:hAnsi="Times New Roman"/>
          <w:bCs/>
          <w:sz w:val="28"/>
          <w:szCs w:val="28"/>
          <w:lang w:val="ru-RU"/>
        </w:rPr>
        <w:t xml:space="preserve"> направлен</w:t>
      </w:r>
      <w:r w:rsidR="0016770C" w:rsidRPr="00CA4934">
        <w:rPr>
          <w:rFonts w:ascii="Times New Roman" w:eastAsia="SchoolBookSanPin" w:hAnsi="Times New Roman"/>
          <w:bCs/>
          <w:sz w:val="28"/>
          <w:szCs w:val="28"/>
          <w:lang w:val="ru-RU"/>
        </w:rPr>
        <w:t>о</w:t>
      </w:r>
      <w:r w:rsidR="009F74FF" w:rsidRPr="00CA4934">
        <w:rPr>
          <w:rFonts w:ascii="Times New Roman" w:eastAsia="SchoolBookSanPin" w:hAnsi="Times New Roman"/>
          <w:bCs/>
          <w:sz w:val="28"/>
          <w:szCs w:val="28"/>
          <w:lang w:val="ru-RU"/>
        </w:rPr>
        <w:t xml:space="preserve"> на достижение следующих целей: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повышение уровня владения коми языком, достигнутого на уровне </w:t>
      </w:r>
      <w:r w:rsidR="008E52C1" w:rsidRPr="00CA4934">
        <w:rPr>
          <w:rFonts w:ascii="Times New Roman" w:eastAsia="SchoolBookSanPin" w:hAnsi="Times New Roman"/>
          <w:bCs/>
          <w:sz w:val="28"/>
          <w:szCs w:val="28"/>
          <w:lang w:val="ru-RU"/>
        </w:rPr>
        <w:t xml:space="preserve">начального общего </w:t>
      </w:r>
      <w:r w:rsidRPr="00CA4934">
        <w:rPr>
          <w:rFonts w:ascii="Times New Roman" w:eastAsia="SchoolBookSanPin" w:hAnsi="Times New Roman"/>
          <w:bCs/>
          <w:sz w:val="28"/>
          <w:szCs w:val="28"/>
          <w:lang w:val="ru-RU"/>
        </w:rPr>
        <w:t>образования, и овладение обучающимися необходимым и достаточным уровнем коммуникативной компетенции для решения социально-коммуникативных задач в различных областях бытовой, культурной и научной деятельности;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развитие коммуникативной компетенции</w:t>
      </w:r>
      <w:r w:rsidRPr="00CA4934">
        <w:rPr>
          <w:rFonts w:ascii="Times New Roman" w:eastAsia="SchoolBookSanPin" w:hAnsi="Times New Roman"/>
          <w:bCs/>
          <w:sz w:val="28"/>
          <w:szCs w:val="28"/>
          <w:lang w:val="ru-RU"/>
        </w:rPr>
        <w:t xml:space="preserve"> в совокупности её составляющих,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а именно: </w:t>
      </w:r>
      <w:r w:rsidRPr="00CA4934">
        <w:rPr>
          <w:rFonts w:ascii="Times New Roman" w:eastAsia="SchoolBookSanPin" w:hAnsi="Times New Roman"/>
          <w:bCs/>
          <w:iCs/>
          <w:sz w:val="28"/>
          <w:szCs w:val="28"/>
          <w:lang w:val="ru-RU"/>
        </w:rPr>
        <w:t>речевых умений</w:t>
      </w:r>
      <w:r w:rsidRPr="00CA4934">
        <w:rPr>
          <w:rFonts w:ascii="Times New Roman" w:eastAsia="SchoolBookSanPin" w:hAnsi="Times New Roman"/>
          <w:bCs/>
          <w:sz w:val="28"/>
          <w:szCs w:val="28"/>
          <w:lang w:val="ru-RU"/>
        </w:rPr>
        <w:t xml:space="preserve"> (развитие коммуникативных умений в основных видах речевой деятельности (говорении, аудировании, чтении, </w:t>
      </w:r>
      <w:r w:rsidR="00FA1C74" w:rsidRPr="00CA4934">
        <w:rPr>
          <w:rFonts w:ascii="Times New Roman" w:eastAsia="SchoolBookSanPin" w:hAnsi="Times New Roman"/>
          <w:bCs/>
          <w:sz w:val="28"/>
          <w:szCs w:val="28"/>
          <w:lang w:val="ru-RU"/>
        </w:rPr>
        <w:t>письме)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iCs/>
          <w:sz w:val="28"/>
          <w:szCs w:val="28"/>
          <w:lang w:val="ru-RU"/>
        </w:rPr>
        <w:t>языковых умений</w:t>
      </w:r>
      <w:r w:rsidRPr="00CA4934">
        <w:rPr>
          <w:rFonts w:ascii="Times New Roman" w:eastAsia="SchoolBookSanPin" w:hAnsi="Times New Roman"/>
          <w:bCs/>
          <w:sz w:val="28"/>
          <w:szCs w:val="28"/>
          <w:lang w:val="ru-RU"/>
        </w:rPr>
        <w:t xml:space="preserve"> (овладение языковыми средствами (фонетическими, орфографическими, лексическими, грамматическими) в соответствии c отобранными темами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ситуациями общения, освоение знаний о языковых явлениях изучаемого языка, способах выражения мысли на коми и русском языках), </w:t>
      </w:r>
      <w:r w:rsidRPr="00CA4934">
        <w:rPr>
          <w:rFonts w:ascii="Times New Roman" w:eastAsia="SchoolBookSanPin" w:hAnsi="Times New Roman"/>
          <w:bCs/>
          <w:iCs/>
          <w:sz w:val="28"/>
          <w:szCs w:val="28"/>
          <w:lang w:val="ru-RU"/>
        </w:rPr>
        <w:t>социокультурных умений</w:t>
      </w:r>
      <w:r w:rsidRPr="00CA4934">
        <w:rPr>
          <w:rFonts w:ascii="Times New Roman" w:eastAsia="SchoolBookSanPin" w:hAnsi="Times New Roman"/>
          <w:bCs/>
          <w:sz w:val="28"/>
          <w:szCs w:val="28"/>
          <w:lang w:val="ru-RU"/>
        </w:rPr>
        <w:t xml:space="preserve"> (приобщение к культуре, традициям, реалиям народа коми в рамках тем и ситуаций общения, отвечающих опыту, интересам, психологическим особенностям обучающихся </w:t>
      </w:r>
      <w:r w:rsidR="008E52C1" w:rsidRPr="00CA4934">
        <w:rPr>
          <w:rFonts w:ascii="Times New Roman" w:eastAsia="SchoolBookSanPin" w:hAnsi="Times New Roman"/>
          <w:bCs/>
          <w:sz w:val="28"/>
          <w:szCs w:val="28"/>
          <w:lang w:val="ru-RU"/>
        </w:rPr>
        <w:t xml:space="preserve">на уровне </w:t>
      </w:r>
      <w:r w:rsidR="00615086" w:rsidRPr="00CA4934">
        <w:rPr>
          <w:rFonts w:ascii="Times New Roman" w:hAnsi="Times New Roman"/>
          <w:sz w:val="28"/>
          <w:szCs w:val="28"/>
          <w:lang w:val="ru-RU"/>
        </w:rPr>
        <w:t>основного общего образования</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iCs/>
          <w:sz w:val="28"/>
          <w:szCs w:val="28"/>
          <w:lang w:val="ru-RU"/>
        </w:rPr>
        <w:t>компенсаторных умений</w:t>
      </w:r>
      <w:r w:rsidRPr="00CA4934">
        <w:rPr>
          <w:rFonts w:ascii="Times New Roman" w:eastAsia="SchoolBookSanPin" w:hAnsi="Times New Roman"/>
          <w:bCs/>
          <w:sz w:val="28"/>
          <w:szCs w:val="28"/>
          <w:lang w:val="ru-RU"/>
        </w:rPr>
        <w:t xml:space="preserve"> (развитие умений выходить из положения в условиях дефицита языковых средств при получении и передаче информации), </w:t>
      </w:r>
      <w:r w:rsidRPr="00CA4934">
        <w:rPr>
          <w:rFonts w:ascii="Times New Roman" w:eastAsia="SchoolBookSanPin" w:hAnsi="Times New Roman"/>
          <w:bCs/>
          <w:iCs/>
          <w:sz w:val="28"/>
          <w:szCs w:val="28"/>
          <w:lang w:val="ru-RU"/>
        </w:rPr>
        <w:t xml:space="preserve">учебно-познавательных умений </w:t>
      </w:r>
      <w:r w:rsidRPr="00CA4934">
        <w:rPr>
          <w:rFonts w:ascii="Times New Roman" w:eastAsia="SchoolBookSanPin" w:hAnsi="Times New Roman"/>
          <w:bCs/>
          <w:sz w:val="28"/>
          <w:szCs w:val="28"/>
          <w:lang w:val="ru-RU"/>
        </w:rPr>
        <w:t>(освоение способов и приёмов самостоятельного изучения коми языка и культуры, в том числе с использованием информационных технологий);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развитие гражданской идентичности</w:t>
      </w:r>
      <w:r w:rsidRPr="00CA4934">
        <w:rPr>
          <w:rFonts w:ascii="Times New Roman" w:eastAsia="SchoolBookSanPin" w:hAnsi="Times New Roman"/>
          <w:bCs/>
          <w:sz w:val="28"/>
          <w:szCs w:val="28"/>
          <w:lang w:val="ru-RU"/>
        </w:rPr>
        <w:t>, чувства патриотизма и гордости за свой народ, республику, страну и осознание своей этнической и национальной принадлежности через изучен</w:t>
      </w:r>
      <w:r w:rsidR="00774087" w:rsidRPr="00CA4934">
        <w:rPr>
          <w:rFonts w:ascii="Times New Roman" w:eastAsia="SchoolBookSanPin" w:hAnsi="Times New Roman"/>
          <w:bCs/>
          <w:sz w:val="28"/>
          <w:szCs w:val="28"/>
          <w:lang w:val="ru-RU"/>
        </w:rPr>
        <w:t>ие языка и культуры коми народа</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развитие активной жизненной позиции</w:t>
      </w:r>
      <w:r w:rsidRPr="00CA4934">
        <w:rPr>
          <w:rFonts w:ascii="Times New Roman" w:eastAsia="SchoolBookSanPin" w:hAnsi="Times New Roman"/>
          <w:bCs/>
          <w:sz w:val="28"/>
          <w:szCs w:val="28"/>
          <w:lang w:val="ru-RU"/>
        </w:rPr>
        <w:t xml:space="preserve"> через обсуждение акту</w:t>
      </w:r>
      <w:r w:rsidR="00774087" w:rsidRPr="00CA4934">
        <w:rPr>
          <w:rFonts w:ascii="Times New Roman" w:eastAsia="SchoolBookSanPin" w:hAnsi="Times New Roman"/>
          <w:bCs/>
          <w:sz w:val="28"/>
          <w:szCs w:val="28"/>
          <w:lang w:val="ru-RU"/>
        </w:rPr>
        <w:t>альных событий в стране и мире,</w:t>
      </w:r>
      <w:r w:rsidRPr="00CA4934">
        <w:rPr>
          <w:rFonts w:ascii="Times New Roman" w:eastAsia="SchoolBookSanPin" w:hAnsi="Times New Roman"/>
          <w:bCs/>
          <w:sz w:val="28"/>
          <w:szCs w:val="28"/>
          <w:lang w:val="ru-RU"/>
        </w:rPr>
        <w:t xml:space="preserve"> выражение своего отношения к происходящему, обоснование собственного мнения;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развитие функциональной грамотности</w:t>
      </w:r>
      <w:r w:rsidRPr="00CA4934">
        <w:rPr>
          <w:rFonts w:ascii="Times New Roman" w:eastAsia="SchoolBookSanPin" w:hAnsi="Times New Roman"/>
          <w:bCs/>
          <w:i/>
          <w:sz w:val="28"/>
          <w:szCs w:val="28"/>
          <w:lang w:val="ru-RU"/>
        </w:rPr>
        <w:t xml:space="preserve"> </w:t>
      </w:r>
      <w:r w:rsidRPr="00CA4934">
        <w:rPr>
          <w:rFonts w:ascii="Times New Roman" w:eastAsia="SchoolBookSanPin" w:hAnsi="Times New Roman"/>
          <w:bCs/>
          <w:sz w:val="28"/>
          <w:szCs w:val="28"/>
          <w:lang w:val="ru-RU"/>
        </w:rPr>
        <w:t>как способности решать учебные задачи</w:t>
      </w:r>
      <w:r w:rsidR="002A3237"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жизненные проблемные ситуации.</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5.4. Общее число часов, рекомендованных для изучения государственного (коми) языка,</w:t>
      </w:r>
      <w:r w:rsidR="00E47B62" w:rsidRPr="00CA4934">
        <w:rPr>
          <w:rFonts w:ascii="Times New Roman" w:eastAsia="SchoolBookSanPin" w:hAnsi="Times New Roman"/>
          <w:bCs/>
          <w:sz w:val="28"/>
          <w:szCs w:val="28"/>
          <w:lang w:val="ru-RU"/>
        </w:rPr>
        <w:t xml:space="preserve"> – </w:t>
      </w:r>
      <w:r w:rsidR="009F74FF" w:rsidRPr="00CA4934">
        <w:rPr>
          <w:rFonts w:ascii="Times New Roman" w:eastAsia="SchoolBookSanPin" w:hAnsi="Times New Roman"/>
          <w:bCs/>
          <w:sz w:val="28"/>
          <w:szCs w:val="28"/>
          <w:lang w:val="ru-RU"/>
        </w:rPr>
        <w:t>340 часов: в 5 классе</w:t>
      </w:r>
      <w:r w:rsidR="00E47B62" w:rsidRPr="00CA4934">
        <w:rPr>
          <w:rFonts w:ascii="Times New Roman" w:eastAsia="SchoolBookSanPin" w:hAnsi="Times New Roman"/>
          <w:bCs/>
          <w:sz w:val="28"/>
          <w:szCs w:val="28"/>
          <w:lang w:val="ru-RU"/>
        </w:rPr>
        <w:t xml:space="preserve"> – </w:t>
      </w:r>
      <w:r w:rsidR="009F74FF" w:rsidRPr="00CA4934">
        <w:rPr>
          <w:rFonts w:ascii="Times New Roman" w:eastAsia="SchoolBookSanPin" w:hAnsi="Times New Roman"/>
          <w:bCs/>
          <w:sz w:val="28"/>
          <w:szCs w:val="28"/>
          <w:lang w:val="ru-RU"/>
        </w:rPr>
        <w:t>68 часов (2 часа в неделю),</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в 6 классе</w:t>
      </w:r>
      <w:r w:rsidR="00E47B62" w:rsidRPr="00CA4934">
        <w:rPr>
          <w:rFonts w:ascii="Times New Roman" w:eastAsia="SchoolBookSanPin" w:hAnsi="Times New Roman"/>
          <w:bCs/>
          <w:sz w:val="28"/>
          <w:szCs w:val="28"/>
          <w:lang w:val="ru-RU"/>
        </w:rPr>
        <w:t xml:space="preserve"> – </w:t>
      </w:r>
      <w:r w:rsidR="009F74FF" w:rsidRPr="00CA4934">
        <w:rPr>
          <w:rFonts w:ascii="Times New Roman" w:eastAsia="SchoolBookSanPin" w:hAnsi="Times New Roman"/>
          <w:bCs/>
          <w:sz w:val="28"/>
          <w:szCs w:val="28"/>
          <w:lang w:val="ru-RU"/>
        </w:rPr>
        <w:t>68 часов (2 часа в неделю), в 7 классе</w:t>
      </w:r>
      <w:r w:rsidR="00E47B62" w:rsidRPr="00CA4934">
        <w:rPr>
          <w:rFonts w:ascii="Times New Roman" w:eastAsia="SchoolBookSanPin" w:hAnsi="Times New Roman"/>
          <w:bCs/>
          <w:sz w:val="28"/>
          <w:szCs w:val="28"/>
          <w:lang w:val="ru-RU"/>
        </w:rPr>
        <w:t xml:space="preserve"> – </w:t>
      </w:r>
      <w:r w:rsidR="009F74FF" w:rsidRPr="00CA4934">
        <w:rPr>
          <w:rFonts w:ascii="Times New Roman" w:eastAsia="SchoolBookSanPin" w:hAnsi="Times New Roman"/>
          <w:bCs/>
          <w:sz w:val="28"/>
          <w:szCs w:val="28"/>
          <w:lang w:val="ru-RU"/>
        </w:rPr>
        <w:t>68 часов (2 часа в неделю),</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в 8 классе</w:t>
      </w:r>
      <w:r w:rsidR="00E47B62" w:rsidRPr="00CA4934">
        <w:rPr>
          <w:rFonts w:ascii="Times New Roman" w:eastAsia="SchoolBookSanPin" w:hAnsi="Times New Roman"/>
          <w:bCs/>
          <w:sz w:val="28"/>
          <w:szCs w:val="28"/>
          <w:lang w:val="ru-RU"/>
        </w:rPr>
        <w:t xml:space="preserve"> – </w:t>
      </w:r>
      <w:r w:rsidR="009F74FF" w:rsidRPr="00CA4934">
        <w:rPr>
          <w:rFonts w:ascii="Times New Roman" w:eastAsia="SchoolBookSanPin" w:hAnsi="Times New Roman"/>
          <w:bCs/>
          <w:sz w:val="28"/>
          <w:szCs w:val="28"/>
          <w:lang w:val="ru-RU"/>
        </w:rPr>
        <w:t>68 часов (2 часа в неделю), в 9 классе</w:t>
      </w:r>
      <w:r w:rsidR="00E47B62" w:rsidRPr="00CA4934">
        <w:rPr>
          <w:rFonts w:ascii="Times New Roman" w:eastAsia="SchoolBookSanPin" w:hAnsi="Times New Roman"/>
          <w:bCs/>
          <w:sz w:val="28"/>
          <w:szCs w:val="28"/>
          <w:lang w:val="ru-RU"/>
        </w:rPr>
        <w:t xml:space="preserve"> – </w:t>
      </w:r>
      <w:r w:rsidR="009F74FF" w:rsidRPr="00CA4934">
        <w:rPr>
          <w:rFonts w:ascii="Times New Roman" w:eastAsia="SchoolBookSanPin" w:hAnsi="Times New Roman"/>
          <w:bCs/>
          <w:sz w:val="28"/>
          <w:szCs w:val="28"/>
          <w:lang w:val="ru-RU"/>
        </w:rPr>
        <w:t>68 часов (2 часа в неделю).</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bookmarkStart w:id="15" w:name="_Hlk129852195"/>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 Содержание обучения в 5 классе.</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6.1. Коммуникативные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6.1.1. Тематическое содержание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Первый день в новом учебном году. День Знаний. Школа. Мой классный руководитель. Новые знакомства. Распорядок дня в школе.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Характеристика членов семьи: внешность, черты характера. Увлечения членов семьи. Распорядок дня в семье. Совместное проведение досуга.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Здоровье. Приём у врача или вызов врача на дом. Покупка лекарств в аптеке. Спортивные секции.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Любимые игры. Коми игры. Любимые книги. Компьютерные игры.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Профессии родных, знакомых.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Описание погоды. Времена года. Любимое время года. Забота о домашних животных.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Коми национальный костюм. Коми национальная кухня. Коми народные музыкальные инструменты.</w:t>
      </w:r>
    </w:p>
    <w:p w:rsidR="009F74FF" w:rsidRPr="00CA4934" w:rsidRDefault="009A2469" w:rsidP="00F973DB">
      <w:pPr>
        <w:spacing w:after="0" w:line="350" w:lineRule="auto"/>
        <w:ind w:firstLine="709"/>
        <w:jc w:val="both"/>
        <w:rPr>
          <w:rFonts w:ascii="Times New Roman" w:eastAsia="SchoolBookSanPin" w:hAnsi="Times New Roman"/>
          <w:b/>
          <w:bCs/>
          <w:sz w:val="28"/>
          <w:szCs w:val="28"/>
          <w:lang w:val="ru-RU"/>
        </w:rPr>
      </w:pPr>
      <w:bookmarkStart w:id="16" w:name="_Hlk129852033"/>
      <w:bookmarkEnd w:id="15"/>
      <w:r>
        <w:rPr>
          <w:rFonts w:ascii="Times New Roman" w:eastAsia="SchoolBookSanPin" w:hAnsi="Times New Roman"/>
          <w:bCs/>
          <w:sz w:val="28"/>
          <w:szCs w:val="28"/>
          <w:lang w:val="ru-RU"/>
        </w:rPr>
        <w:t>22</w:t>
      </w:r>
      <w:r w:rsidR="00D356A6"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6.2. Говорение.</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FE25BF"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 xml:space="preserve">6.2.1. Диалогическая речь.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предложение или отказываться от предложения собеседника.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Диалог-побуждение к действию: обращаться с просьбой, вежливо соглашаться или не соглашаться выполнить просьбу, приглашать собеседника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совместной деятельности, вежливо соглашаться или не соглашаться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предложение собеседника.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00FA1C74" w:rsidRPr="00CA4934">
        <w:rPr>
          <w:rFonts w:ascii="Times New Roman" w:eastAsia="SchoolBookSanPin" w:hAnsi="Times New Roman"/>
          <w:bCs/>
          <w:sz w:val="28"/>
          <w:szCs w:val="28"/>
          <w:lang w:val="ru-RU"/>
        </w:rPr>
        <w:t>с использованием речевых ситуаций, ключевых слов и (или) иллюстраций, фотографий с соблюдением норм речевого этикета</w:t>
      </w:r>
      <w:r w:rsidRPr="00CA4934">
        <w:rPr>
          <w:rFonts w:ascii="Times New Roman" w:eastAsia="SchoolBookSanPin" w:hAnsi="Times New Roman"/>
          <w:bCs/>
          <w:sz w:val="28"/>
          <w:szCs w:val="28"/>
          <w:lang w:val="ru-RU"/>
        </w:rPr>
        <w:t>, принятых в Республике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диалога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6-7 реплик.</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FE25BF"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 xml:space="preserve">6.2.2. Монологическая речь.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Создание устных связных монологических высказываний с использованием основных коммуникативных типов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Повествование или сообщение.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Изложение (пересказ) основного содержания прочитанного текста.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Краткое изложение результатов выполненной проектной работы.</w:t>
      </w:r>
    </w:p>
    <w:p w:rsidR="00B27B22" w:rsidRPr="00CA4934" w:rsidRDefault="00B27B22" w:rsidP="00B27B22">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ключевых слов, вопросов, плана и (или) иллюстраций, фотографий.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6 фраз (с использованием распространенных предложений).</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FE25BF"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6.3.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непосредственном общении: понимание на слух речи учителя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одноклассников и вербальная (невербальная) реакция на услышанное;</w:t>
      </w:r>
    </w:p>
    <w:p w:rsidR="00B27B22" w:rsidRPr="00CA4934" w:rsidRDefault="009F74FF" w:rsidP="00B27B22">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опосредованном общении: дальнейшее развитие умений восприятия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зависимости от поставленной коммуникативной задачи: с пониманием основного содержания, с пониманием запрашиваемой информации </w:t>
      </w:r>
      <w:r w:rsidR="00B27B22" w:rsidRPr="00CA4934">
        <w:rPr>
          <w:rFonts w:ascii="Times New Roman" w:eastAsia="SchoolBookSanPin" w:hAnsi="Times New Roman"/>
          <w:bCs/>
          <w:sz w:val="28"/>
          <w:szCs w:val="28"/>
          <w:lang w:val="ru-RU"/>
        </w:rPr>
        <w:t>с использованием и без использованием иллюстраций.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основного содержания текста предполагает умение определять основную тему и главные факты или события в воспринимаемом на слух тексте; игнорировать незнакомые слова, несущественные для понимания основного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аудирования: диалог (беседа), высказывания собеседников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ситуациях повседневного общения, рассказ, сообщение информационного характера.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Время звучания текста (текстов) для аудирования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60-70 секунд.</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FE25BF"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6.4.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сформированного ранее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их содержание в зависимости от поставленной коммуникативной задачи: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основного содержания, с пониманием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основного содержания текста предполагает умение определять основную тему и главные факты или события в прочитанном тексте, игнорировать незнакомые слова, несущественные для понимания основного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несплошных текстов (таблиц) и понимание представленной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них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текста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180-200 слов.</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FE25BF"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6.5. Письменная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 письменной речи на базе умений, сформированных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уровне начального общего образования: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написание коротких поздравлений с праздниками;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оформление обложки тетради;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заполнение анкет и формуляров, сообщение о себе основных сведений (имя, фамилия, возраст, адрес) в соответствии с нормами, принятыми в Республике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написание электронного сообщения личного характера</w:t>
      </w:r>
      <w:r w:rsidR="00C134C5"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нормами неофициального общения (объём сообщения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до 60 слов).</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FE25BF"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6.6.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Специфические звуки коми языка: [ö], [дж], [дз], [тш]; произношение [i] после твёрдых парных согласных.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Вставочные звуки [й], [м], [к], [т] (например, в словах синсö</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синмыс, кывсö</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кывйыс, локны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локта, тош</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тошка).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Произношение заимствованных из русского языка слов (ножич, тöчилка, шопер, плöтник, яблöг, пирöг, сакар, кампет, картупель, платтьö, шарп, сарапан, тупли).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Различение на </w:t>
      </w:r>
      <w:r w:rsidR="00B27B22" w:rsidRPr="00CA4934">
        <w:rPr>
          <w:rFonts w:ascii="Times New Roman" w:eastAsia="SchoolBookSanPin" w:hAnsi="Times New Roman"/>
          <w:bCs/>
          <w:sz w:val="28"/>
          <w:szCs w:val="28"/>
          <w:lang w:val="ru-RU"/>
        </w:rPr>
        <w:t xml:space="preserve">слух, без ошибок, ведущих к сбою </w:t>
      </w:r>
      <w:r w:rsidRPr="00CA4934">
        <w:rPr>
          <w:rFonts w:ascii="Times New Roman" w:eastAsia="SchoolBookSanPin" w:hAnsi="Times New Roman"/>
          <w:bCs/>
          <w:sz w:val="28"/>
          <w:szCs w:val="28"/>
          <w:lang w:val="ru-RU"/>
        </w:rPr>
        <w:t>в коммуникации, произнесение слов с соблюдением правильного ударения и фраз</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соблюдением их ритмико-интонационных особенностей, в том числе отсутствия фразового ударения на служебных словах.</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FE25BF"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6.7.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написание изученных слов.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использование знаков препинания: точки, вопросительного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восклицательного знаков в конце предложения; запятой при перечислении, запятой при обращении.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Пунктуационно правильное оформление электронного сообщения личного характера.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послелогов с существительными.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взаимно-личных местоимений.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существительных с суффиксом -пи (каньпи, понпи).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существительных во множественном числе (пызанъяс, мачьяс, пуяс, туйяс).</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глаголов единственного числа в первом прошедшем времени.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Чередование согласных букв в середине слова (в</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л: ныв</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нывсö</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нылыс; сьывны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сьыла).</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FE25BF"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6.8.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коми языке нормы лексической сочетаемости.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явлений синонимии, антонимии в коми языке.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Слова, заимствованные из русского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w:t>
      </w:r>
      <w:r w:rsidR="00616A0C" w:rsidRPr="00CA4934">
        <w:rPr>
          <w:rFonts w:ascii="Times New Roman" w:hAnsi="Times New Roman"/>
          <w:sz w:val="28"/>
          <w:szCs w:val="28"/>
          <w:lang w:val="ru-RU"/>
        </w:rPr>
        <w:t>на уровне начального</w:t>
      </w:r>
      <w:r w:rsidR="00616A0C" w:rsidRPr="00CA4934">
        <w:rPr>
          <w:rFonts w:ascii="Times New Roman" w:eastAsia="SchoolBookSanPin" w:hAnsi="Times New Roman"/>
          <w:bCs/>
          <w:sz w:val="28"/>
          <w:szCs w:val="28"/>
          <w:lang w:val="ru-RU"/>
        </w:rPr>
        <w:t xml:space="preserve"> </w:t>
      </w:r>
      <w:r w:rsidR="00616A0C" w:rsidRPr="00CA4934">
        <w:rPr>
          <w:rFonts w:ascii="Times New Roman" w:hAnsi="Times New Roman"/>
          <w:sz w:val="28"/>
          <w:szCs w:val="28"/>
          <w:lang w:val="ru-RU"/>
        </w:rPr>
        <w:t>общего образования</w:t>
      </w:r>
      <w:r w:rsidRPr="00CA4934">
        <w:rPr>
          <w:rFonts w:ascii="Times New Roman" w:eastAsia="SchoolBookSanPin" w:hAnsi="Times New Roman"/>
          <w:bCs/>
          <w:sz w:val="28"/>
          <w:szCs w:val="28"/>
          <w:lang w:val="ru-RU"/>
        </w:rPr>
        <w:t>) и 675 лексических единиц для рецептивного усвоения (включая 625 лексических единиц продуктивного минимума).</w:t>
      </w:r>
    </w:p>
    <w:p w:rsidR="009F74FF" w:rsidRPr="00CA4934" w:rsidRDefault="009A2469"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6.9.</w:t>
      </w:r>
      <w:r w:rsidR="009F74FF" w:rsidRPr="00CA4934">
        <w:rPr>
          <w:rFonts w:ascii="Times New Roman" w:eastAsia="SchoolBookSanPin" w:hAnsi="Times New Roman"/>
          <w:bCs/>
          <w:sz w:val="28"/>
          <w:szCs w:val="28"/>
        </w:rPr>
        <w:t> </w:t>
      </w:r>
      <w:r w:rsidR="009F74FF" w:rsidRPr="00CA4934">
        <w:rPr>
          <w:rFonts w:ascii="Times New Roman" w:eastAsia="SchoolBookSanPin" w:hAnsi="Times New Roman"/>
          <w:bCs/>
          <w:sz w:val="28"/>
          <w:szCs w:val="28"/>
          <w:lang w:val="ru-RU"/>
        </w:rPr>
        <w:t>Грамматическая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изученных морфологических форм и синтаксических конструкций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Порядок слов в предложении.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Порядок слов в нераспространённых и распространённых простых предложениях с простым глагольным сказуемым (Воис тöв. Воис кöдзыд тöв.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Сiйö котöртö.</w:t>
      </w:r>
      <w:r w:rsidRPr="00CA4934">
        <w:rPr>
          <w:rFonts w:ascii="Times New Roman" w:eastAsia="SchoolBookSanPin" w:hAnsi="Times New Roman"/>
          <w:bCs/>
          <w:iCs/>
          <w:sz w:val="28"/>
          <w:szCs w:val="28"/>
          <w:lang w:val="ru-RU"/>
        </w:rPr>
        <w:t xml:space="preserve"> Аски ме муна школаö.</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Повествовательные предложения в утвердительной и отрицательной формах </w:t>
      </w:r>
      <w:r w:rsidRPr="00CA4934">
        <w:rPr>
          <w:rFonts w:ascii="Times New Roman" w:eastAsia="SchoolBookSanPin" w:hAnsi="Times New Roman"/>
          <w:bCs/>
          <w:iCs/>
          <w:sz w:val="28"/>
          <w:szCs w:val="28"/>
          <w:lang w:val="ru-RU"/>
        </w:rPr>
        <w:t>(Ме аски велöдча.</w:t>
      </w:r>
      <w:r w:rsidR="00E47B62" w:rsidRPr="00CA4934">
        <w:rPr>
          <w:rFonts w:ascii="Times New Roman" w:eastAsia="SchoolBookSanPin" w:hAnsi="Times New Roman"/>
          <w:bCs/>
          <w:iCs/>
          <w:sz w:val="28"/>
          <w:szCs w:val="28"/>
          <w:lang w:val="ru-RU"/>
        </w:rPr>
        <w:t xml:space="preserve"> – </w:t>
      </w:r>
      <w:r w:rsidRPr="00CA4934">
        <w:rPr>
          <w:rFonts w:ascii="Times New Roman" w:eastAsia="SchoolBookSanPin" w:hAnsi="Times New Roman"/>
          <w:bCs/>
          <w:iCs/>
          <w:sz w:val="28"/>
          <w:szCs w:val="28"/>
          <w:lang w:val="ru-RU"/>
        </w:rPr>
        <w:t>Ме аски ог велöдчы. Керкаыс ыджыд.</w:t>
      </w:r>
      <w:r w:rsidR="00E47B62" w:rsidRPr="00CA4934">
        <w:rPr>
          <w:rFonts w:ascii="Times New Roman" w:eastAsia="SchoolBookSanPin" w:hAnsi="Times New Roman"/>
          <w:bCs/>
          <w:iCs/>
          <w:sz w:val="28"/>
          <w:szCs w:val="28"/>
          <w:lang w:val="ru-RU"/>
        </w:rPr>
        <w:t xml:space="preserve"> – </w:t>
      </w:r>
      <w:r w:rsidRPr="00CA4934">
        <w:rPr>
          <w:rFonts w:ascii="Times New Roman" w:eastAsia="SchoolBookSanPin" w:hAnsi="Times New Roman"/>
          <w:bCs/>
          <w:iCs/>
          <w:sz w:val="28"/>
          <w:szCs w:val="28"/>
          <w:lang w:val="ru-RU"/>
        </w:rPr>
        <w:t>Керкаыс абу ыджыд.</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Побудительные предложения с утвердительной формой сказуемого (</w:t>
      </w:r>
      <w:r w:rsidRPr="00CA4934">
        <w:rPr>
          <w:rFonts w:ascii="Times New Roman" w:eastAsia="SchoolBookSanPin" w:hAnsi="Times New Roman"/>
          <w:bCs/>
          <w:iCs/>
          <w:sz w:val="28"/>
          <w:szCs w:val="28"/>
          <w:lang w:val="ru-RU"/>
        </w:rPr>
        <w:t>Ворсöй танi!</w:t>
      </w:r>
      <w:r w:rsidRPr="00CA4934">
        <w:rPr>
          <w:rFonts w:ascii="Times New Roman" w:eastAsia="SchoolBookSanPin" w:hAnsi="Times New Roman"/>
          <w:bCs/>
          <w:sz w:val="28"/>
          <w:szCs w:val="28"/>
          <w:lang w:val="ru-RU"/>
        </w:rPr>
        <w:t xml:space="preserve"> Лыддьы сёрникузясö!). Побудительные предложения с отрицательной формой сказуемого (</w:t>
      </w:r>
      <w:r w:rsidRPr="00CA4934">
        <w:rPr>
          <w:rFonts w:ascii="Times New Roman" w:eastAsia="SchoolBookSanPin" w:hAnsi="Times New Roman"/>
          <w:bCs/>
          <w:iCs/>
          <w:sz w:val="28"/>
          <w:szCs w:val="28"/>
          <w:lang w:val="ru-RU"/>
        </w:rPr>
        <w:t>Эн мунöй талун вöрö!</w:t>
      </w:r>
      <w:r w:rsidRPr="00CA4934">
        <w:rPr>
          <w:rFonts w:ascii="Times New Roman" w:eastAsia="SchoolBookSanPin" w:hAnsi="Times New Roman"/>
          <w:bCs/>
          <w:sz w:val="28"/>
          <w:szCs w:val="28"/>
          <w:lang w:val="ru-RU"/>
        </w:rPr>
        <w:t xml:space="preserve"> Небöгтö лыддьы, но уджтö эн вунöд!).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Вопросительные предложения с вопросительными словами (</w:t>
      </w:r>
      <w:r w:rsidRPr="00CA4934">
        <w:rPr>
          <w:rFonts w:ascii="Times New Roman" w:eastAsia="SchoolBookSanPin" w:hAnsi="Times New Roman"/>
          <w:bCs/>
          <w:iCs/>
          <w:sz w:val="28"/>
          <w:szCs w:val="28"/>
          <w:lang w:val="ru-RU"/>
        </w:rPr>
        <w:t>Кутшöм небöг? Кöнi уджалö? Кымын часын локтан? Кутшöм сылöн юрсиыс?</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Синонимичные конструкции типа (Менам нимöй Лена.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Менö шуöны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Лена.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Менö шуöны Ленаöн., Меным дас нёль арöс.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 дас нёль арöса., Менам синмöй лöз.</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 лöз синма.).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с обращением (Миша, тэ талун мый сёйин?).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имён существительных в соединительном, творительном, исходном падежах.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и употребление множественного числа существительных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(кань</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каньяс, пи</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пиян).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Имена существительные с суффиксами -öм (вöралöм, котралöм),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-ысь (велöдысь, бурдöдысь).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Определённо-притяжательная категория существительных (вок-öй, вок-ыд, вок-ыс, вок-ным, вок-ныд, вок-ныс).</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Имена прилагательные с суффиксами -а, -я (туруна, пувъя, платтьöа),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-са, -ся (синформационно-коммуникационных технологийса, тöвся).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имён существительных от глаголов (веськöдлысь, велöдысь, пусьысь).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глаголов от имён прилагательных (вижöдны, сьöдöдны).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настоящего и прошедшего времени в единственном числе. Утвердительные и отрицательные глаголы повелительного наклонения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(ньöб, сёй, эн котрав).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Модальные глаголы позьны, кöсйыны, вермыны.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с суффиксами -öд (вижöдны, сьöдöдны).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Личные местоимения (ме, тэ, сiйö, ми, тi, найö).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Вопросительные местоимения (кымын? кутшöм? кодi? кор? мый? кöнi? кытчö? кодöн?).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Взаимно-личные местоимения (öта-мöдöс, öта-мöдкöд, öта-мöдлы).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Количественные числительные (до 100).</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частиц: отрицательная (абу), временная (нин).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места (улöс вылын, школа бокын, керка сайын, пу гöгöр, пызан улын, пач дорын, ю вомöн, му пыр).</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6.10. Социокультурные знания и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Знание и использование социокультурных элементов речевого поведенческого этикета в рамках тематического содержания (в ситуациях общения, в том числе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семье», «В школе», «На улице», «У врача», «В аптеке»).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Знание и использование в устной и письменной речи наиболее употребительной тематической фоновой </w:t>
      </w:r>
      <w:r w:rsidR="00FA1C74" w:rsidRPr="00CA4934">
        <w:rPr>
          <w:rFonts w:ascii="Times New Roman" w:eastAsia="SchoolBookSanPin" w:hAnsi="Times New Roman"/>
          <w:bCs/>
          <w:sz w:val="28"/>
          <w:szCs w:val="28"/>
          <w:lang w:val="ru-RU"/>
        </w:rPr>
        <w:t xml:space="preserve">лексики в рамках </w:t>
      </w:r>
      <w:r w:rsidRPr="00CA4934">
        <w:rPr>
          <w:rFonts w:ascii="Times New Roman" w:eastAsia="SchoolBookSanPin" w:hAnsi="Times New Roman"/>
          <w:bCs/>
          <w:sz w:val="28"/>
          <w:szCs w:val="28"/>
          <w:lang w:val="ru-RU"/>
        </w:rPr>
        <w:t>отобранного тематического содержания (коми национальная одежда, коми национальная кухня, коми народные музыкальные инструменты, традиции коми народа в проведении досуга).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Знание социокультурного портрета родной страны и Республики Коми: знакомство с особенностями образа жизни и культуры коми народа (известные достопримечательности, выдающиеся люди, традиции), с образцами коми фольклора (сказки, поговорки, пословицы, скороговорки, коми национальные игры и другими), с отдельными литературными произведениями писателей и поэтов Республики Коми, с отдельными музыкальными произведениями композиторов Республики Коми, с отдельными произведениями живописи художников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умений: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поколенное имя на коми языке;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оформлять свой адрес на коми языке (в анкете, формуляре);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называть месяцы календарного года;</w:t>
      </w:r>
    </w:p>
    <w:p w:rsidR="00FA1C74" w:rsidRPr="00CA4934" w:rsidRDefault="00FA1C74" w:rsidP="00FA1C74">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Россию, Республику Коми, свой населённый пункт (основные национальные праздники, наиболее известные достопримечательности, традиции в проведении досуга и другое);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некоторые культурные явления родной страны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Республики Коми (коми национальная одежда, коми национальная кухня, коми народные музыкальные инструменты, традиции в проведении досуга);</w:t>
      </w:r>
    </w:p>
    <w:p w:rsidR="00FA1C74" w:rsidRPr="00CA4934" w:rsidRDefault="009F74FF" w:rsidP="00FA1C74">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кратко рассказывать о выдающихся людях родной страны и </w:t>
      </w:r>
      <w:r w:rsidR="00FA1C74" w:rsidRPr="00CA4934">
        <w:rPr>
          <w:rFonts w:ascii="Times New Roman" w:eastAsia="SchoolBookSanPin" w:hAnsi="Times New Roman"/>
          <w:bCs/>
          <w:sz w:val="28"/>
          <w:szCs w:val="28"/>
          <w:lang w:val="ru-RU"/>
        </w:rPr>
        <w:t>Республики Коми (учёных, писателях, поэтах, спортсменах).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6.11.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Использование при чтении и аудировании языковой, в том числе контекстуальной, догадки.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Использование ключевых слов в качестве опоры при составлении собственных высказываний.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Сравнение объектов, явлений, процессов рамках изученной тематики.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bookmarkStart w:id="17" w:name="_Hlk129857805"/>
      <w:bookmarkEnd w:id="16"/>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 Содержание обучения в 6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7.1. Коммуникативные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7.1.1. Тематическое содержание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Мой класс. Мои одноклассники. День учителя. Любимый учитель.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Семейные праздники. Выбор и покупка подарка. Покупка продуктов питания к праздничному столу. Поздравительные или пригласительные открытки. Планирование праздника.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Летние виды спорта. История некоторых видов спорта. Мои спортивные увлечения во время летних каникул.</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Посещение музея (выставки). Виды путешествий. Планирование поездки. Выбор маршрута.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Творческие профессии. Знаменитые люди творческих профессий Республики Коми (писатели, поэты, художники).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Квартира (дом или комната). Предметы интерьера, мебели. Традиционное жилище коми.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Детские газеты и журналы на коми языке. Школьная газета.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Государственная символика Республики Коми.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Географическое положение Республики Коми. Природные богатства Республики Коми: лес, нефть, газ, уголь и </w:t>
      </w:r>
      <w:r w:rsidR="00FA1C74" w:rsidRPr="00CA4934">
        <w:rPr>
          <w:rFonts w:ascii="Times New Roman" w:eastAsia="SchoolBookSanPin" w:hAnsi="Times New Roman"/>
          <w:bCs/>
          <w:sz w:val="28"/>
          <w:szCs w:val="28"/>
          <w:lang w:val="ru-RU"/>
        </w:rPr>
        <w:t>другие</w:t>
      </w:r>
      <w:r w:rsidRPr="00CA4934">
        <w:rPr>
          <w:rFonts w:ascii="Times New Roman" w:eastAsia="SchoolBookSanPin" w:hAnsi="Times New Roman"/>
          <w:bCs/>
          <w:sz w:val="28"/>
          <w:szCs w:val="28"/>
          <w:lang w:val="ru-RU"/>
        </w:rPr>
        <w:t>. Реки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Традиционные праздники народа коми.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7.2. Говорение.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 xml:space="preserve">7.2.1. Диалогическая речь.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вежливо реагировать на поздравление; выражать благодарность; вежливо соглашаться на предложение или отказываться от предложения собеседника.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Диалог-побуждение к действию: обращаться с просьбой, вежливо соглашаться или не соглашаться выполнить просьбу, приглашать собеседника к совместной деятельности, вежливо соглашаться или не соглашаться на предложение собеседника, объясняя причину своего решения.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00FA1C74" w:rsidRPr="00CA4934">
        <w:rPr>
          <w:rFonts w:ascii="Times New Roman" w:eastAsia="SchoolBookSanPin" w:hAnsi="Times New Roman"/>
          <w:bCs/>
          <w:sz w:val="28"/>
          <w:szCs w:val="28"/>
          <w:lang w:val="ru-RU"/>
        </w:rPr>
        <w:t>с использованием речевых ситуаций, ключевых слов и (или) иллюстраций, фотографий с соблюдением норм речевого этикета.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диалога</w:t>
      </w:r>
      <w:r w:rsidR="00E47B62" w:rsidRPr="00CA4934">
        <w:rPr>
          <w:rFonts w:ascii="Times New Roman" w:eastAsia="SchoolBookSanPin" w:hAnsi="Times New Roman"/>
          <w:bCs/>
          <w:sz w:val="28"/>
          <w:szCs w:val="28"/>
          <w:lang w:val="ru-RU"/>
        </w:rPr>
        <w:t xml:space="preserve"> – </w:t>
      </w:r>
      <w:r w:rsidR="00FA1C74" w:rsidRPr="00CA4934">
        <w:rPr>
          <w:rFonts w:ascii="Times New Roman" w:eastAsia="SchoolBookSanPin" w:hAnsi="Times New Roman"/>
          <w:bCs/>
          <w:sz w:val="28"/>
          <w:szCs w:val="28"/>
          <w:lang w:val="ru-RU"/>
        </w:rPr>
        <w:t>7-8 реплик.</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7.2.2. Монологическая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Создание устных связных монологических высказываний с использованием основных коммуникативных типов речи: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повествование или сообщение;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изложение (пересказ) основного содержания прочитанного текста;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краткое изложение результатов выполненной проектной работы.</w:t>
      </w:r>
    </w:p>
    <w:p w:rsidR="00FA1C74" w:rsidRPr="00CA4934" w:rsidRDefault="009F74FF" w:rsidP="00FA1C74">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00FA1C74" w:rsidRPr="00CA4934">
        <w:rPr>
          <w:rFonts w:ascii="Times New Roman" w:eastAsia="SchoolBookSanPin" w:hAnsi="Times New Roman"/>
          <w:bCs/>
          <w:sz w:val="28"/>
          <w:szCs w:val="28"/>
          <w:lang w:val="ru-RU"/>
        </w:rPr>
        <w:t>с использованием ключевых слов, вопросов, таблиц и (или) иллюстраций, фотографий.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7 фраз.</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7.3.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непосредственном общении: понимание на слух речи учителя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одноклассников и вербальная (невербальная) реакция на услышанное.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основного содержания текста предполагает умение определять основную тему и главные факты или события в воспринимаемом на слух тексте; игнорировать незнакомые слова, несущественные для понимания основного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Время звучания текста (текстов) для аудирования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70-80 секунд.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7.4.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различной глубиной проникновения в их содержание в зависимости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поставленной коммуникативной задачи: с пониманием основного содержания,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заимствованные слова в контексте.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несплошных текстов (таблиц) и понимание представленной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них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чтения: беседа, отрывок из художественного произведения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текста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250-300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7.5. Письменная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заполнение анкет и формуляров, сообщение о себе основных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дополнительных сведений (имя, фамилия, возраст, гражданство, адрес, класс, школа, увлечения и интересы) в соответствии с нормами, принятыми в Республике Коми;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написание поздравления учителю;</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написание заметки на коми языке в газету или журнал;</w:t>
      </w:r>
    </w:p>
    <w:p w:rsidR="00FA1C74" w:rsidRPr="00CA4934" w:rsidRDefault="009F74FF" w:rsidP="00FA1C74">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написание электронного сообщения л</w:t>
      </w:r>
      <w:r w:rsidR="00FA1C74" w:rsidRPr="00CA4934">
        <w:rPr>
          <w:rFonts w:ascii="Times New Roman" w:eastAsia="SchoolBookSanPin" w:hAnsi="Times New Roman"/>
          <w:bCs/>
          <w:sz w:val="28"/>
          <w:szCs w:val="28"/>
          <w:lang w:val="ru-RU"/>
        </w:rPr>
        <w:t>ичного характера</w:t>
      </w:r>
      <w:r w:rsidRPr="00CA4934">
        <w:rPr>
          <w:rFonts w:ascii="Times New Roman" w:eastAsia="SchoolBookSanPin" w:hAnsi="Times New Roman"/>
          <w:bCs/>
          <w:sz w:val="28"/>
          <w:szCs w:val="28"/>
          <w:lang w:val="ru-RU"/>
        </w:rPr>
        <w:t xml:space="preserve"> </w:t>
      </w:r>
      <w:r w:rsidR="00FA1C74" w:rsidRPr="00CA4934">
        <w:rPr>
          <w:rFonts w:ascii="Times New Roman" w:eastAsia="SchoolBookSanPin" w:hAnsi="Times New Roman"/>
          <w:bCs/>
          <w:sz w:val="28"/>
          <w:szCs w:val="28"/>
          <w:lang w:val="ru-RU"/>
        </w:rPr>
        <w:t>в соответствии</w:t>
      </w:r>
      <w:r w:rsidR="00CA4934" w:rsidRPr="00CA4934">
        <w:rPr>
          <w:rFonts w:ascii="Times New Roman" w:eastAsia="SchoolBookSanPin" w:hAnsi="Times New Roman"/>
          <w:bCs/>
          <w:sz w:val="28"/>
          <w:szCs w:val="28"/>
          <w:lang w:val="ru-RU"/>
        </w:rPr>
        <w:t xml:space="preserve"> </w:t>
      </w:r>
      <w:r w:rsidR="00FA1C74" w:rsidRPr="00CA4934">
        <w:rPr>
          <w:rFonts w:ascii="Times New Roman" w:eastAsia="SchoolBookSanPin" w:hAnsi="Times New Roman"/>
          <w:bCs/>
          <w:sz w:val="28"/>
          <w:szCs w:val="28"/>
          <w:lang w:val="ru-RU"/>
        </w:rPr>
        <w:t>с нормами неофициального текста (объём сообщения – до 70 слов);</w:t>
      </w:r>
    </w:p>
    <w:p w:rsidR="00B27B22" w:rsidRPr="00CA4934" w:rsidRDefault="00B27B22" w:rsidP="00B27B22">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7.6.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Специфические звуки коми языка: [ö], [дж], [дз], [тш], произношение [i]</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после твёрдых парных согласных (повторение).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Вставочные звуки [й], [м], [к], [т] в словах типа чöд</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чöдйыс, ус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ускыс, гöп</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гöптыс (повторение).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Различение на </w:t>
      </w:r>
      <w:r w:rsidR="00B27B22" w:rsidRPr="00CA4934">
        <w:rPr>
          <w:rFonts w:ascii="Times New Roman" w:eastAsia="SchoolBookSanPin" w:hAnsi="Times New Roman"/>
          <w:bCs/>
          <w:sz w:val="28"/>
          <w:szCs w:val="28"/>
          <w:lang w:val="ru-RU"/>
        </w:rPr>
        <w:t>слух, без</w:t>
      </w:r>
      <w:r w:rsidRPr="00CA4934">
        <w:rPr>
          <w:rFonts w:ascii="Times New Roman" w:eastAsia="SchoolBookSanPin" w:hAnsi="Times New Roman"/>
          <w:bCs/>
          <w:sz w:val="28"/>
          <w:szCs w:val="28"/>
          <w:lang w:val="ru-RU"/>
        </w:rPr>
        <w:t xml:space="preserve"> фонематических ошибок, ведущих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сбою в коммуникации, произнесение слов с соблюдением правильного ударения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фраз с соблюдением их ритмико-интонационных особенностей, в том числе отсутствия фразового ударения на служебных словах.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7.7.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написание изученных слов.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использование знаков препинания: точки, вопросительного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восклицательного знаков в конце предложения; запятой при перечислении.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Пунктуационно правильное оформление электронного сообщения личного характера.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слов с вопросительной частицей -ö.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возвратных глаголов.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глаголов множественного числа в первом прошедшем времени.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сложных имён существительных, существительных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суффиксами -лун, -ан, ян и -iн.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суффикса множественного числа прилагательных -öсь.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прилагательных в сравнительной и превосходной степени.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7.8.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коми языке нормы лексической сочетаемости.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изучаемой лексики: до 750 лексических единиц для продуктивного использования (включая 650 лексических единиц, изученных ранее)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до 800 лексических единиц для рецептивного усвоения (включая 750 лексических единиц продуктивного минимума).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явлений омонимии, многозначности слов в коми языке.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7.9. Грамматическая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Порядок слов в предложении.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(повторение).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Порядок слов в нераспространённых и распространённых простых предложениях с составным глагольным сказуемым (Сiйö вермö котöртны.</w:t>
      </w:r>
      <w:r w:rsidRPr="00CA4934">
        <w:rPr>
          <w:rFonts w:ascii="Times New Roman" w:eastAsia="SchoolBookSanPin" w:hAnsi="Times New Roman"/>
          <w:bCs/>
          <w:iCs/>
          <w:sz w:val="28"/>
          <w:szCs w:val="28"/>
          <w:lang w:val="ru-RU"/>
        </w:rPr>
        <w:t xml:space="preserve"> Тöрыт ме кöсйи пыравны школаö.</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Вопросительные предложения с вопросительной частицей </w:t>
      </w:r>
      <w:r w:rsidRPr="00CA4934">
        <w:rPr>
          <w:rFonts w:ascii="Times New Roman" w:eastAsia="SchoolBookSanPin" w:hAnsi="Times New Roman"/>
          <w:bCs/>
          <w:iCs/>
          <w:sz w:val="28"/>
          <w:szCs w:val="28"/>
          <w:lang w:val="ru-RU"/>
        </w:rPr>
        <w:t>-ö</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iCs/>
          <w:sz w:val="28"/>
          <w:szCs w:val="28"/>
          <w:lang w:val="ru-RU"/>
        </w:rPr>
        <w:t>Уна-ö кадыс? Локтан-ö школаö? Кузь-ö сылöн тушаыс?</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Побудительные предложения с частицами мед, вай (</w:t>
      </w:r>
      <w:r w:rsidRPr="00CA4934">
        <w:rPr>
          <w:rFonts w:ascii="Times New Roman" w:eastAsia="SchoolBookSanPin" w:hAnsi="Times New Roman"/>
          <w:bCs/>
          <w:iCs/>
          <w:sz w:val="28"/>
          <w:szCs w:val="28"/>
          <w:lang w:val="ru-RU"/>
        </w:rPr>
        <w:t>Мед пыралас талун!</w:t>
      </w:r>
      <w:r w:rsidR="00CA4934" w:rsidRPr="00CA4934">
        <w:rPr>
          <w:rFonts w:ascii="Times New Roman" w:eastAsia="SchoolBookSanPin" w:hAnsi="Times New Roman"/>
          <w:bCs/>
          <w:iCs/>
          <w:sz w:val="28"/>
          <w:szCs w:val="28"/>
          <w:lang w:val="ru-RU"/>
        </w:rPr>
        <w:t xml:space="preserve"> </w:t>
      </w:r>
      <w:r w:rsidRPr="00CA4934">
        <w:rPr>
          <w:rFonts w:ascii="Times New Roman" w:eastAsia="SchoolBookSanPin" w:hAnsi="Times New Roman"/>
          <w:bCs/>
          <w:iCs/>
          <w:sz w:val="28"/>
          <w:szCs w:val="28"/>
          <w:lang w:val="ru-RU"/>
        </w:rPr>
        <w:t>Вай ветламöй вöрö!</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Суффиксы возвратных глаголов: -сь, -ч, -ась (мыссьыны, велöдчыны, пасьтасьны).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Отрицательное спряжение глаголов (ог вöч, он вöч, оз вöч, огö вöчöй, онö вöчöй, оз вöчны).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настоящего и прошедшего времени во множественном числе.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имён существительных в единственном и множественном числе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местном, переходном, отдалительном, предельном, дательном, винительном падежах (Ола Воркутаын. Локтi Воркутаысь. Гуляйтiм Москватi. Сыктывкарсянь Печораöдз. Самолёт лэбö енэжтi. Бать уджалö велöдысьöн. Лэбам самолётöн. Козьнала воклы. Чолöмала чойöс).</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Имена существительные с суффиксами -лун (озырлун, сюсьлун),</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-ан, ян и -iн (вузасянiн, велöдчанiн, кушин, пувъяин), -öм (ордйысьöм, котралöм);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Сложные имена существительные (синлыс, пызандöра, дöрапас, кывкуд, мусир).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Обозначение принадлежности с помощью притяжательных местоимений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определённо-притяжательных форм существительных (менам мам, мамöй, менам мамöй).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Образование множественного числа прилагательных (Нывкаясыс шаньöсь).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Сравнительная и превосходная степень имён прилагательных (бурджык, медбур, медся бур).</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Сравнительная степень наречий (öдйöджык, бурджыка).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при помощи суффикса -а (мичаа, кыпыда, гораа, кокниа), -ысь (кыкысь, унаысь).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Количественные числительные (до 1000). Порядковые числительные (до 100).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времени (каникул дырйи, во чöж, кык лун мысти, вежон сайын,</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во кымын).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Формообразующие частицы (вай, мед).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7.10. Социокультурные знания и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Знание и использование отдельных социокультурных элементов речевого поведенческого этикета в рамках тематического содержания речи (в ситуациях общения, в том числе «Дома», «В школе», «В магазине», «На празднике», «Во время путешествия»).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Знание и использование в устной и письменной речи наиболее употребительной тематической фоновой </w:t>
      </w:r>
      <w:r w:rsidR="00FA1C74" w:rsidRPr="00CA4934">
        <w:rPr>
          <w:rFonts w:ascii="Times New Roman" w:eastAsia="SchoolBookSanPin" w:hAnsi="Times New Roman"/>
          <w:bCs/>
          <w:sz w:val="28"/>
          <w:szCs w:val="28"/>
          <w:lang w:val="ru-RU"/>
        </w:rPr>
        <w:t xml:space="preserve">лексики в рамках </w:t>
      </w:r>
      <w:r w:rsidRPr="00CA4934">
        <w:rPr>
          <w:rFonts w:ascii="Times New Roman" w:eastAsia="SchoolBookSanPin" w:hAnsi="Times New Roman"/>
          <w:bCs/>
          <w:sz w:val="28"/>
          <w:szCs w:val="28"/>
          <w:lang w:val="ru-RU"/>
        </w:rPr>
        <w:t>тематического содержания (традиционное жилище коми, национальные праздники народа коми, выдающиеся люди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Знание социокультурного портрета родной страны и Республики Коми: знакомство с государственной символикой (герб, флаг, гимн), с географическим положением Республики Коми, некоторыми национальными символами, газетами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журналами, издаваемыми в Республике Коми, традициями проведения основных национальных праздников (Луд, Усть-Цилемская горка, Лямпиада),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особенностями образа жизни и культуры родной страны и родной республики (достопримечательности, писатели и художники Республики Коми), с отдельными литературными произведениями писателей и поэтов Республики Коми,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отдельными музыкальными произведениями композиторов Республики Коми,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отдельными произведениями живописи художников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оформлять поздравительные и пригласительные открытки (на день рождения, Новый год);</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некоторые культурные явления родной страны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Республики Коми (некоторые национальные праздники, коми газеты и журналы, коми состязания); наиболее известные достопримечательности;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кратко рассказывать о выдающихся людях родной страны и республики (писателях, художниках).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7.11.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Использование при чтении и аудировании языковой догадки,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том числе контекстуальной.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Использование плана в качестве опоры при составлении собственных высказываний.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Игнорирование информации, не являющейся необходимой для понимания основного содержания прочитанного или прослушанного текста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или для нахождения в тексте запрашиваемой информации.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bookmarkStart w:id="18" w:name="_Hlk129861163"/>
      <w:bookmarkEnd w:id="17"/>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 Содержание обучения в 7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8.1. Коммуникативные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8.1.1. Тематическое содержание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Учебные предметы. Любимый предмет. Учебное расписание. Успехи в школе. Летние каникулы.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Взаимоотношения с друзьями. Лучший друг (лучшая подруга).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Зимние виды спорта. Спортивные увлечения во время зимних каникул. Традиционные виды спорта в Республике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Планирование свободного времени. Поход в кинотеатр. Посещение театра (филармонии). Театры Республики Коми. Покупка билетов. Музыкальные предпочтения современных подростков. Музыкальные (танцевальные) коллективы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Творческие профессии. Знаменитые люди творческих профессий Республики Коми (театральные деятели, певцы, композиторы).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Родной город (родное село). История города (села). Символы города (села). Достопримечательности.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Телевидение. Телепередачи на коми языке. Любимая телепередача.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Сыктывкар</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столица Республики Коми. История города.</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8.2. Говорение.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8.2.1. Диалогическая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этикетного характера, диалог-побуждение к действию, диалог-расспрос, комбинированный диалог, включающий различные виды диалогов.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вежливо реагировать на поздравление; выражать благодарность, вежливо соглашаться на предложение или отказываться от предложения собеседника.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1C74" w:rsidRPr="00CA4934" w:rsidRDefault="00FA1C74" w:rsidP="00FA1C74">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Формируемые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ключевых слов, речевых ситуаций и (или) иллюстраций, фотографий, с соблюдением норм речевого этикета.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диалога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8-9 реплик.</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8.2.2. Монологическая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Создание устных связных монологических высказываний с использованием основных коммуникативных типов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повествование или сообщение;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изложение (пересказ) основного содержания прочитанного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или прослушанного текста;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краткое изложение результатов выполненной проектной работы.</w:t>
      </w:r>
    </w:p>
    <w:p w:rsidR="00FA1C74" w:rsidRPr="00CA4934" w:rsidRDefault="009F74FF" w:rsidP="00FA1C74">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00FA1C74" w:rsidRPr="00CA4934">
        <w:rPr>
          <w:rFonts w:ascii="Times New Roman" w:eastAsia="SchoolBookSanPin" w:hAnsi="Times New Roman"/>
          <w:bCs/>
          <w:sz w:val="28"/>
          <w:szCs w:val="28"/>
          <w:lang w:val="ru-RU"/>
        </w:rPr>
        <w:t>с использованием ключевых слов, планов, вопросов и (или) иллюстраций, фотографий, таблиц.</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8 фраз.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8.3.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непосредственном общении: понимание на слух речи учителя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одноклассников и вербальная (невербальная) реакция на услышанное.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основного содержания текста предполагает умение определять основную тему (идею) и главные факты или события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воспринимаемом на слух тексте; игнорировать незнакомые слова,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существенные для понимания основного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аудирования: диалог (беседа), высказывания собеседников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ситуациях повседневного общения, рассказ, сообщение информационного характера.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Время звучания текста (текстов) для аудирования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80-90 секунд.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8.4.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понимания основного содержания, понимать заимствованные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несплошных текстов (таблиц, схем) и понимание представленной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них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чтения: интервью, диалог (беседа), отрывок из художественного произведения (в том числе рассказа, стихотворения), отрывок из статьи научно-популярного характера, сообщение информационного характера, объявление, кулинарный рецепт, сообщение личного характера, несплошной текст (таблица, схема).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текста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до 350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8.5. Письменная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A1C74" w:rsidRPr="00CA4934" w:rsidRDefault="00FA1C74" w:rsidP="00FA1C74">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написание электронного сообщения личного характера в соответствии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нормами неофициального общения, принятыми в коми языке (объём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сообщения – до 90 слов);</w:t>
      </w:r>
    </w:p>
    <w:p w:rsidR="00E14C8C" w:rsidRPr="00CA4934" w:rsidRDefault="009F74FF"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создание небольшого письменного высказывания </w:t>
      </w:r>
      <w:r w:rsidR="00E14C8C" w:rsidRPr="00CA4934">
        <w:rPr>
          <w:rFonts w:ascii="Times New Roman" w:eastAsia="SchoolBookSanPin" w:hAnsi="Times New Roman"/>
          <w:bCs/>
          <w:sz w:val="28"/>
          <w:szCs w:val="28"/>
          <w:lang w:val="ru-RU"/>
        </w:rPr>
        <w:t>с использованием образца, плана, таблицы (объём письменного высказывания – до 90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8.6.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Различение на </w:t>
      </w:r>
      <w:r w:rsidR="00B27B22" w:rsidRPr="00CA4934">
        <w:rPr>
          <w:rFonts w:ascii="Times New Roman" w:eastAsia="SchoolBookSanPin" w:hAnsi="Times New Roman"/>
          <w:bCs/>
          <w:sz w:val="28"/>
          <w:szCs w:val="28"/>
          <w:lang w:val="ru-RU"/>
        </w:rPr>
        <w:t>слух, без</w:t>
      </w:r>
      <w:r w:rsidRPr="00CA4934">
        <w:rPr>
          <w:rFonts w:ascii="Times New Roman" w:eastAsia="SchoolBookSanPin" w:hAnsi="Times New Roman"/>
          <w:bCs/>
          <w:sz w:val="28"/>
          <w:szCs w:val="28"/>
          <w:lang w:val="ru-RU"/>
        </w:rPr>
        <w:t xml:space="preserve"> фоне</w:t>
      </w:r>
      <w:r w:rsidR="00B27B22" w:rsidRPr="00CA4934">
        <w:rPr>
          <w:rFonts w:ascii="Times New Roman" w:eastAsia="SchoolBookSanPin" w:hAnsi="Times New Roman"/>
          <w:bCs/>
          <w:sz w:val="28"/>
          <w:szCs w:val="28"/>
          <w:lang w:val="ru-RU"/>
        </w:rPr>
        <w:t xml:space="preserve">матических ошибок, ведущих </w:t>
      </w:r>
      <w:r w:rsidRPr="00CA4934">
        <w:rPr>
          <w:rFonts w:ascii="Times New Roman" w:eastAsia="SchoolBookSanPin" w:hAnsi="Times New Roman"/>
          <w:bCs/>
          <w:sz w:val="28"/>
          <w:szCs w:val="28"/>
          <w:lang w:val="ru-RU"/>
        </w:rPr>
        <w:t>к сбою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коммуникации, произнесение слов с соблюдением правильного ударения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фраз с соблюдением их ритмико-интонационных особенностей, в том числе отсутствия фразового ударения на служебных словах.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8.7.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написание изученных слов.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использование знаков препинания в предложениях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сочинительными союзами а, но.</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отрицательных глаголов в первом прошедшем времени.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наречий, образованных от имён существительных с помощью суффикса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быд.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8.8.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коми языке нормы лексической сочетаемости.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изучаемой лексики: до 900 лексических единиц для продуктивного использования (включая 750 лексических единиц, изученных ранее)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1000 лексических единиц для рецептивного усвоения (включая 900 лексических единиц продуктивного минимума).</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8.9. Грамматическая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изученных морфологических форм и синтаксических конструкций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Порядок слов в нераспространённых и распространённых простых предложениях с простым именным сказуемым (Ывлаыс югыд. Валентина Ивановна</w:t>
      </w:r>
      <w:r w:rsidR="00615086" w:rsidRPr="00CA4934">
        <w:rPr>
          <w:rFonts w:ascii="Times New Roman" w:eastAsia="SchoolBookSanPin" w:hAnsi="Times New Roman"/>
          <w:bCs/>
          <w:sz w:val="28"/>
          <w:szCs w:val="28"/>
          <w:lang w:val="ru-RU"/>
        </w:rPr>
        <w:t> </w:t>
      </w:r>
      <w:r w:rsidR="00E47B62"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медся шань велöдысь миян школаын.).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предложения с сочинительными союзами а, но.</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Вопросительные предложения без вопросительных слов (Тэ дыр радейтан узьны? Субботаö мунан кружок вылö?).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Спряжение отрицательных глаголов в первом прошедшем времени.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Формы будущего времени глаголов: будущее простое и будущее сложное (гижа, кута гижны).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Формы прошедшего времени глаголов: первое прошедшее (очевидное)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второе прошедшее (неочевидное, результативное).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Причастия с суффиксом -ысь (нималысь, дзирдалысь).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Деепричастия одновременного действия с суффиксом -игöн (-iгöн) (йöктiгöн, пукалiгöн, велöдчигöн).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Наречия с суффиксами -сянь (асывсянь, тöвсянь), -быд (гожöмбыд, тöвбыд).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Местоимения: притяжательные (менам, тэнад, сылöн, миян, тiян, налöн), указательные (сiйö, тайö, сэтшöм, татшöм).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Частицы. Вопросительная частица (-ö).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послелогов. Послелоги сравнения (бать кодь, зонка моз).</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Языковые связки (медводз, бöрын, сэсся).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8.10. Социокультурные знания и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Знание и использование отдельных социокультурных элементов речевого поведенческого этикета в рамках тематического содержания (в ситуациях общения, в том числе «В городе», «Проведение досуга», «В кассе театра»).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Знание и использование в устной и письменной речи наиболее употребительной тематической фоновой </w:t>
      </w:r>
      <w:r w:rsidR="00E14C8C" w:rsidRPr="00CA4934">
        <w:rPr>
          <w:rFonts w:ascii="Times New Roman" w:eastAsia="SchoolBookSanPin" w:hAnsi="Times New Roman"/>
          <w:bCs/>
          <w:sz w:val="28"/>
          <w:szCs w:val="28"/>
          <w:lang w:val="ru-RU"/>
        </w:rPr>
        <w:t xml:space="preserve">лексики в рамках </w:t>
      </w:r>
      <w:r w:rsidRPr="00CA4934">
        <w:rPr>
          <w:rFonts w:ascii="Times New Roman" w:eastAsia="SchoolBookSanPin" w:hAnsi="Times New Roman"/>
          <w:bCs/>
          <w:sz w:val="28"/>
          <w:szCs w:val="28"/>
          <w:lang w:val="ru-RU"/>
        </w:rPr>
        <w:t>отобранного тематического содержания (традиционные виды зимнего спорта в Республике Коми, коми телепередачи, история столицы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Социокультурный портрет родной страны, республики, города или села: знакомство с особенностями образа жизни и культуры республики (государственными символами и достопримечательностями городов Республики Коми, в том числе с учреждениями культуры, музеями, театрами, арт-объектами столицы республики, музыкальными и танцевальными коллективами Республики Коми, некоторыми выдающимися людьми: театральными деятелями, певцами, композиторами, спортсменами Республики Коми), с доступными в языковом отношении образцами поэзии и прозы для подростков на коми языке.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оформлять электронное сообщение личного характера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нормами неофициального общения;</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Россию, Республику Коми, свой населённый пункт (основные национальные праздники, наиболее известные достопримечательности, традиции в проведении досуга и питании);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некоторые культурные явления родной страны, республики, населённого пункта (традиционные виды зимнего спорта в Республике Коми, коми телепередачи, история столицы Республики Коми), наиболее известные достопримечательности (театры Республики Коми, природные и архитектурные памятники, известные объекты столицы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рассказывать о выдающихся людях родной страны и республики (спортсменах, певцах, актёрах, композиторах, театральных деятелях).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8.11.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Использование при чтении и аудировании языковой, в том числе контекстуальной, догадки.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Переспрашивание, уточнение значения незнакомых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bookmarkStart w:id="19" w:name="_Hlk129862615"/>
      <w:bookmarkEnd w:id="18"/>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 Содержание обучения в 8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9.1. Коммуникативные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9.1.1. Тематическое содержание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Современная школа. Внеклассные мероприятия (Школьные кружки). Школьные проекты. Отношение к школе.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Обязанности в семье. Работа по дому. Семейные правила и традиции. Взаимопомощь в семье.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Олимпийские, паралимпийские игры. Олимпийские, паралимпийские чемпионы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Молодёжная мода. Покупка одежды.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Выдающиеся учёные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Проблемы загрязнения природы. Красная книга Республики Коми. Удивительные явления природы.</w:t>
      </w:r>
    </w:p>
    <w:p w:rsidR="009F74FF" w:rsidRPr="00CA4934" w:rsidRDefault="004C5B66"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Интернет</w:t>
      </w:r>
      <w:r w:rsidR="009F74FF" w:rsidRPr="00CA4934">
        <w:rPr>
          <w:rFonts w:ascii="Times New Roman" w:eastAsia="SchoolBookSanPin" w:hAnsi="Times New Roman"/>
          <w:bCs/>
          <w:sz w:val="28"/>
          <w:szCs w:val="28"/>
          <w:lang w:val="ru-RU"/>
        </w:rPr>
        <w:t>. Информационные порталы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Страницы истории Республики Коми. Легенды и предания народа коми.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9.2. Говорение.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9.2.1. Диалогическая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действию, диалог-расспрос, комбинированный диалог, включающий различные виды диалогов).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вежливо реагировать на поздравление; выражать благодарность, вежливо соглашаться на предложение или отказываться от предложения собеседника.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или не соглашаться на предложение собеседника, объясняя причину своего решения.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Формируемые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коми языке.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диалога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9-10 реплик.</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00689B"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9.2.2. Монологическая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Создание устных связных монологических высказываний с использованием основных коммуникативных типов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повествование или сообщение;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выражение и аргументирование своего мнения по отношению к услышанному (прочитанному);</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изложение (пересказ) основного содержания прочитанного (прослушанного) текста;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составление рассказа по картинкам;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изложение результатов выполненной проектной работы.</w:t>
      </w:r>
    </w:p>
    <w:p w:rsidR="002179D3" w:rsidRPr="00CA4934" w:rsidRDefault="002179D3" w:rsidP="002179D3">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вопросов, ключевых слов, плана и (или) иллюстраций, фотографий, таблиц.</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9 фраз.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9.3.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непосредственном общении: понимание на слух речи учителя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зависимости от поставленной коммуникативной задачи: с пониманием основного содержания; с пониманием нужной (интересующей или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воспринимаемом на слух тексте, отделять главную информацию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нужной или интересующей, или запрашиваемой информации предполагает умение выделять нужную или интересующую (запрашиваемую) информацию, представленную в эксплицитной (явной) форме,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воспринимаемом на слух тексте.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аудирования: диалог (беседа), высказывания собеседников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ситуациях повседневного общения, рассказ, сообщение информационного характера.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Время звучания текста (текстов) для аудирования</w:t>
      </w:r>
      <w:r w:rsidR="00E47B62" w:rsidRPr="00CA4934">
        <w:rPr>
          <w:rFonts w:ascii="Times New Roman" w:eastAsia="SchoolBookSanPin" w:hAnsi="Times New Roman"/>
          <w:bCs/>
          <w:sz w:val="28"/>
          <w:szCs w:val="28"/>
          <w:lang w:val="ru-RU"/>
        </w:rPr>
        <w:t xml:space="preserve"> – </w:t>
      </w:r>
      <w:r w:rsidR="002F1B84" w:rsidRPr="00CA4934">
        <w:rPr>
          <w:rFonts w:ascii="Times New Roman" w:eastAsia="SchoolBookSanPin" w:hAnsi="Times New Roman"/>
          <w:bCs/>
          <w:sz w:val="28"/>
          <w:szCs w:val="28"/>
          <w:lang w:val="ru-RU"/>
        </w:rPr>
        <w:t>90–100</w:t>
      </w:r>
      <w:r w:rsidRPr="00CA4934">
        <w:rPr>
          <w:rFonts w:ascii="Times New Roman" w:eastAsia="SchoolBookSanPin" w:hAnsi="Times New Roman"/>
          <w:bCs/>
          <w:sz w:val="28"/>
          <w:szCs w:val="28"/>
          <w:lang w:val="ru-RU"/>
        </w:rPr>
        <w:t xml:space="preserve"> секунд.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9.4.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различной глубиной проникновения в их содержание в зависимости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поставленной коммуникативной задачи: с пониманием основного содержания,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нужной (интересующей или запрашиваемой) информации, с полным пониманием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заимствованные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нужной (интересующей или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несплошных текстов (таблиц, схем) и понимание представленной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них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чтения: интервью, диалог (беседа), рассказ, отрывок</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текста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350-500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9.5. Письменная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составление плана (тезисов) устного или письменного сообщения;</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написание электронного сообщения личного характера в соответствии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нормами неофициального общения, принятыми в коми языке (объём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сообщения -до 110 слов);</w:t>
      </w:r>
    </w:p>
    <w:p w:rsidR="002179D3" w:rsidRPr="00CA4934" w:rsidRDefault="002179D3" w:rsidP="002179D3">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9.6.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Различение на </w:t>
      </w:r>
      <w:r w:rsidR="002179D3" w:rsidRPr="00CA4934">
        <w:rPr>
          <w:rFonts w:ascii="Times New Roman" w:eastAsia="SchoolBookSanPin" w:hAnsi="Times New Roman"/>
          <w:bCs/>
          <w:sz w:val="28"/>
          <w:szCs w:val="28"/>
          <w:lang w:val="ru-RU"/>
        </w:rPr>
        <w:t>слух, без</w:t>
      </w:r>
      <w:r w:rsidRPr="00CA4934">
        <w:rPr>
          <w:rFonts w:ascii="Times New Roman" w:eastAsia="SchoolBookSanPin" w:hAnsi="Times New Roman"/>
          <w:bCs/>
          <w:sz w:val="28"/>
          <w:szCs w:val="28"/>
          <w:lang w:val="ru-RU"/>
        </w:rPr>
        <w:t xml:space="preserve"> фонематических ошибок, ведущих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сбою в коммуникации, произнесение слов с соблюдением правильного ударения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фраз с соблюдением их ритмико-интонационных особенностей, в том числе отсутствия фразового ударения на служебных словах.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9.7.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написание изученных слов.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Пунктуационно и орфографически корректное оформление письменного высказывания.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использование знаков препинания в сложносочинённых предложениях с сочинительными союзами: и, да, то … то, в сложноподчинённых предложениях с придаточными причины с союзом сы вöсна мый, условия с союзом кö, времени с союзами кор, да, уступки с союзом кöть.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сложных имён существительных.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сложных имён прилагательных, прилагательных с суффиксами -ик, -ник, -iник (-иник), -кодь.</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9.8.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коми языке нормы лексической сочетаемости.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Слова в прямом и переносном значении.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Объём </w:t>
      </w:r>
      <w:bookmarkStart w:id="20" w:name="_Hlk129862137"/>
      <w:r w:rsidRPr="00CA4934">
        <w:rPr>
          <w:rFonts w:ascii="Times New Roman" w:eastAsia="SchoolBookSanPin" w:hAnsi="Times New Roman"/>
          <w:bCs/>
          <w:sz w:val="28"/>
          <w:szCs w:val="28"/>
          <w:lang w:val="ru-RU"/>
        </w:rPr>
        <w:t>изучаемой лексики: до</w:t>
      </w:r>
      <w:bookmarkEnd w:id="20"/>
      <w:r w:rsidRPr="00CA4934">
        <w:rPr>
          <w:rFonts w:ascii="Times New Roman" w:eastAsia="SchoolBookSanPin" w:hAnsi="Times New Roman"/>
          <w:bCs/>
          <w:sz w:val="28"/>
          <w:szCs w:val="28"/>
          <w:lang w:val="ru-RU"/>
        </w:rPr>
        <w:t xml:space="preserve">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9.9. Грамматическая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изученных морфологических форм и синтаксических конструкций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предложения с сочинительными союзами: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да, то … то (Зэрöм бöрын петiс шондi, и челядь котöртiсны ывлаö.</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То шондiа, то зэрö.)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Сложноподчинённые предложения с придаточными: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причины с союзом сы вöсна мый (Школаö эг ветлы, сы вöсна мый виси);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условия с союзом кö (Кöсъян кö чöскыда сёйны, ковмас ёна уджавны.);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времени с союзами кор, да (Кор мамö локтiс, ми вöлiм гортын. Урокъяс помасясны да, мунам гортö.);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уступки с союзом кöть (Кöть сiйö и ёна гажöдчис, синмыс сылöн вöлi жугыль.).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Языковые связки (öти-кӧ, сы вöсна мый, медбöрын.).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Субстантивированные прилагательные (</w:t>
      </w:r>
      <w:r w:rsidRPr="00CA4934">
        <w:rPr>
          <w:rFonts w:ascii="Times New Roman" w:eastAsia="SchoolBookSanPin" w:hAnsi="Times New Roman"/>
          <w:bCs/>
          <w:iCs/>
          <w:sz w:val="28"/>
          <w:szCs w:val="28"/>
          <w:lang w:val="ru-RU"/>
        </w:rPr>
        <w:t>керкаын югыд</w:t>
      </w:r>
      <w:r w:rsidR="00E47B62" w:rsidRPr="00CA4934">
        <w:rPr>
          <w:rFonts w:ascii="Times New Roman" w:eastAsia="SchoolBookSanPin" w:hAnsi="Times New Roman"/>
          <w:bCs/>
          <w:iCs/>
          <w:sz w:val="28"/>
          <w:szCs w:val="28"/>
          <w:lang w:val="ru-RU"/>
        </w:rPr>
        <w:t xml:space="preserve"> – </w:t>
      </w:r>
      <w:r w:rsidRPr="00CA4934">
        <w:rPr>
          <w:rFonts w:ascii="Times New Roman" w:eastAsia="SchoolBookSanPin" w:hAnsi="Times New Roman"/>
          <w:bCs/>
          <w:iCs/>
          <w:sz w:val="28"/>
          <w:szCs w:val="28"/>
          <w:lang w:val="ru-RU"/>
        </w:rPr>
        <w:t>дзоридзыслы югыдыс оз тырмы).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имена существительные (ныв-зон, дöрöм-гач, ай-мам, чай-сакар).</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имена прилагательные (пемыдгöрд, гöрда-лöза, турунвиж, яръюгыд, рудовлöз).</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Суффиксы прилагательных: -ик (небыдик, ичöтик), -ник (мичаник), -iник</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(-иник) (томиник, сьöдiник), -ов (-оват) (вижов, лöзоват), -кодь (дышкодь, ыджыдкодь).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Модальный глагол ковны.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Глаголы с суффиксами </w:t>
      </w:r>
      <w:r w:rsidRPr="00CA4934">
        <w:rPr>
          <w:rFonts w:ascii="Times New Roman" w:eastAsia="SchoolBookSanPin" w:hAnsi="Times New Roman"/>
          <w:bCs/>
          <w:iCs/>
          <w:sz w:val="28"/>
          <w:szCs w:val="28"/>
          <w:lang w:val="ru-RU"/>
        </w:rPr>
        <w:t>-ась, -ясь (чышъянасьны, кепысясьны, панясьны).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Суффиксы, обозначающие способы глагольного действия (-ышт-, -лывл-,</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-ывл-, -ав- (-ал-), -л-).</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Причастия с суффиксами -ан (уджалан кад, йöктан котыр, пусян доз); -тöм (вуртöм, путöм, уджавтöм); -öм (велöдчöм морт, шоналöм ва, пöжалöм нянь).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Местоимения усилительные (ачым, ачыд, ачыс, асьным, асьныд, асьныс), неопределённые (кодкö, мыйкö).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Степени сравнения наречий (дыр</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дырджык</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медся дыр, ылын</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ылынджык</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медся ылын).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 причины (висьöм понда, тэ вöсна).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Частицы. Указательные частицы (со, то, вот).</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9.10. Социокультурные знания и умения.</w:t>
      </w:r>
    </w:p>
    <w:p w:rsidR="00E14C8C" w:rsidRPr="00CA4934" w:rsidRDefault="009F74FF"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Осуществление межличностного и межкультурного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знаний о национально-культурных особенностях своей страны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своей республики, основных социокультурных элементов речевого поведенческого этикета в комиязычной среде; знание и использование в устной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письменной речи наиболее употребительной тематической фоновой </w:t>
      </w:r>
      <w:r w:rsidR="00E14C8C" w:rsidRPr="00CA4934">
        <w:rPr>
          <w:rFonts w:ascii="Times New Roman" w:eastAsia="SchoolBookSanPin" w:hAnsi="Times New Roman"/>
          <w:bCs/>
          <w:sz w:val="28"/>
          <w:szCs w:val="28"/>
          <w:lang w:val="ru-RU"/>
        </w:rPr>
        <w:t>лексики</w:t>
      </w:r>
      <w:r w:rsidR="00CA4934" w:rsidRPr="00CA4934">
        <w:rPr>
          <w:rFonts w:ascii="Times New Roman" w:eastAsia="SchoolBookSanPin" w:hAnsi="Times New Roman"/>
          <w:bCs/>
          <w:sz w:val="28"/>
          <w:szCs w:val="28"/>
          <w:lang w:val="ru-RU"/>
        </w:rPr>
        <w:t xml:space="preserve"> </w:t>
      </w:r>
      <w:r w:rsidR="00E14C8C" w:rsidRPr="00CA4934">
        <w:rPr>
          <w:rFonts w:ascii="Times New Roman" w:eastAsia="SchoolBookSanPin" w:hAnsi="Times New Roman"/>
          <w:bCs/>
          <w:sz w:val="28"/>
          <w:szCs w:val="28"/>
          <w:lang w:val="ru-RU"/>
        </w:rPr>
        <w:t>в рамках тематического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Соблюдение нормы вежливости в межкультурном общении.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Знание социокультурного портрета родной страны и родной республики: символики, достопримечательностей, культурных особенностей, образцы поэзии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прозы, доступные в языковом отношении.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Россию и Республику Коми</w:t>
      </w:r>
      <w:r w:rsidRPr="00CA4934">
        <w:rPr>
          <w:lang w:val="ru-RU"/>
        </w:rPr>
        <w:t xml:space="preserve"> </w:t>
      </w:r>
      <w:r w:rsidRPr="00CA4934">
        <w:rPr>
          <w:rFonts w:ascii="Times New Roman" w:eastAsia="SchoolBookSanPin" w:hAnsi="Times New Roman"/>
          <w:bCs/>
          <w:sz w:val="28"/>
          <w:szCs w:val="28"/>
          <w:lang w:val="ru-RU"/>
        </w:rPr>
        <w:t>(основные национальные праздники, наиболее известные достопримечательности, традиции в проведении досуга и питании);</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некоторые культурные явления родной страны и родной республики (легенды и предания народа коми, удивительные явления природы);</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рассказывать о некоторых выдающихся людях родной страны и родной республики (учёных, писателях, поэтах, спортсменах и других).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9.11.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Уточнение значения незнакомых слов у собеседника.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Игнорирование информации, не являющейся необходимой для нахождения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тексте запрашиваемой информации.</w:t>
      </w:r>
    </w:p>
    <w:bookmarkEnd w:id="19"/>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 Содержание обучения в 9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10.1. Коммуникативные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10.1.1. Тематическое содержание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Учебные предметы, важные для будущей профессии. Образовательная карта высших учебных заведений или средних специальных учебных заведений Республики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Взаимоотношения в семье. Конфликты и их решения.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Забота о здоровье. Правильное питание. Вредные привычки в молодёжной среде и борьба с ними. Спортивный лагерь.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Декоративно-прикладное искусство народа коми. Увлечения родных и друзей.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Популярные и перспективные профессии. Необычные профессии. Выбор будущей профессии.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Защита окружающей среды в Республике Коми. Заповедники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или национальные природные парки Республики Коми.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Роль и влияние средств массовой информации на жизнь человека.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Финно-угорские языки. Финно-угорские республики, страны. История письменности Республики Коми.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10.2. Говорение.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10.2.1. Диалогическая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вежливо реагировать на поздравление, выражать благодарность, вежливо соглашаться на предложение или отказываться от предложения собеседника;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диалог-обмен мнениями</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выражать свою точку зрения и обосновывать её, высказывать своё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p w:rsidR="009F74FF" w:rsidRPr="00CA4934" w:rsidRDefault="00F43298"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Данные</w:t>
      </w:r>
      <w:r w:rsidR="009F74FF" w:rsidRPr="00CA4934">
        <w:rPr>
          <w:rFonts w:ascii="Times New Roman" w:eastAsia="SchoolBookSanPin" w:hAnsi="Times New Roman"/>
          <w:bCs/>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 xml:space="preserve">с использованием ключевых слов, речевых ситуаций и (или) иллюстраций, фотографий или без </w:t>
      </w:r>
      <w:r w:rsidR="00F062BD" w:rsidRPr="00CA4934">
        <w:rPr>
          <w:rFonts w:ascii="Times New Roman" w:eastAsia="SchoolBookSanPin" w:hAnsi="Times New Roman"/>
          <w:bCs/>
          <w:sz w:val="28"/>
          <w:szCs w:val="28"/>
          <w:lang w:val="ru-RU"/>
        </w:rPr>
        <w:t xml:space="preserve">их использования </w:t>
      </w:r>
      <w:r w:rsidR="009F74FF" w:rsidRPr="00CA4934">
        <w:rPr>
          <w:rFonts w:ascii="Times New Roman" w:eastAsia="SchoolBookSanPin" w:hAnsi="Times New Roman"/>
          <w:bCs/>
          <w:sz w:val="28"/>
          <w:szCs w:val="28"/>
          <w:lang w:val="ru-RU"/>
        </w:rPr>
        <w:t>с соблюдением норм речевого этикета, принятых в коми языке.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диалога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10-11 реплик.</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10.2.2. Монологическая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Создание устных связных монологических высказываний с использованием основных коммуникативных типов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повествование или сообщение;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рассуждение;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выражение и краткое аргументирование своего мнения по отношению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услышанному или прочитанному;</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изложение (пересказ) основного содержания прочитанного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или прослушанного текста с выражением своего отношения к событиям и фактам, изложенным в тексте;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составление рассказа по картинкам;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изложение результатов выполненной проектной работы.</w:t>
      </w:r>
    </w:p>
    <w:p w:rsidR="002179D3" w:rsidRPr="00CA4934" w:rsidRDefault="002179D3" w:rsidP="002179D3">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вопросов, ключевых слов, плана и (или) иллюстраций, фотографий, таблиц или без их использования.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10 фраз.</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10.3.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непосредственном общении: понимать на слух речь учителя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воспринимаемом на слух тексте, отделять главную информацию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Аудирование с пониманием нужной (интересующей или запрашиваемой) информации предполагает умение выделять нужную (интересующую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или запрашиваемую) информацию, представленную в эксплицитной (явной) форме в воспринимаемом на слух тексте.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аудирования: диалог (беседа), высказывания собеседников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ситуациях повседневного общения, рассказ, сообщение информационного характера.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Время звучания текста (текстов) для аудирования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100-110 секунд.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10.4.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различной глубиной проникновения в их содержание в зависимости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поставленной коммуникативной задачи: с пониманием основного содержания,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нужной или интересующей, или запрашиваемой информации,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полным пониманием.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понимания основного содержания; понимать заимствованные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пониманием нужной (интересующей или запрашиваемой) информации предполагает умение находить в прочитанном тексте и понимать запрашиваемую информацию, представленную в эксплицитной (явной)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имплицитной форме (неявной) форме; оценивать найденную информацию с точки зрения её значимости для решения коммуникативной задачи.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несплошных текстов (таблиц, схем) и понимание представленной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них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Тексты для чтения: диалог (беседа), интервью, рассказ, отрывок</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схема).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текста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500-600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10.5. Письменная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составление плана (тезисов) устного или письменного сообщения;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(объём сообщения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до 120 слов);</w:t>
      </w:r>
    </w:p>
    <w:p w:rsidR="002179D3" w:rsidRPr="00CA4934" w:rsidRDefault="002179D3" w:rsidP="002179D3">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заполнение таблицы с краткой фиксацией содержания прочитанного (прослушанного) текста;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преобразование таблицы, схемы в текстовый вариант представления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письменное представление результатов выполненной проектной работы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100-120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10.6.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Различение на </w:t>
      </w:r>
      <w:r w:rsidR="002179D3" w:rsidRPr="00CA4934">
        <w:rPr>
          <w:rFonts w:ascii="Times New Roman" w:eastAsia="SchoolBookSanPin" w:hAnsi="Times New Roman"/>
          <w:bCs/>
          <w:sz w:val="28"/>
          <w:szCs w:val="28"/>
          <w:lang w:val="ru-RU"/>
        </w:rPr>
        <w:t>слух, без</w:t>
      </w:r>
      <w:r w:rsidRPr="00CA4934">
        <w:rPr>
          <w:rFonts w:ascii="Times New Roman" w:eastAsia="SchoolBookSanPin" w:hAnsi="Times New Roman"/>
          <w:bCs/>
          <w:sz w:val="28"/>
          <w:szCs w:val="28"/>
          <w:lang w:val="ru-RU"/>
        </w:rPr>
        <w:t xml:space="preserve"> фонематических ошибок, ведущих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сбою в коммуникации, произнесение слов с соблюдением правильного ударения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фраз с соблюдением их ритмико-интонационных особенностей, в том числе отсутствия фразового ударения на служебных словах.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10.7.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написание изученных слов.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использование знаков препинания в предложениях с прямой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косвенной речью.</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использование знаков препинания в сложноподчинённых предложениях с придаточными изъяснительными и определительными.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Правильное использование знаков препинания в бессоюзных сложных предложениях.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10.8.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коми языке нормы лексической сочетаемости.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Объём изучаемой лексики: до 1200 лексических единиц для продуктивного использования (включая 1050 лексических единиц, изученных ранее)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1350 лексических единиц для рецептивного усвоения (включая 1200 лексических единиц продуктивного минимума).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Сокращения и аббревиатуры.</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10.9. Грамматическая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Распознавание и употребление в устной и письменной речи изученных морфологических форм и синтаксических конструкций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Сложноподчинённые предложения с придаточными: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изъяснительными с союзными словами кор, кыдзи, кутшöм (Висьтав, кор мунан гортад. Вокöй висьталіс, кыдзи ветлöма карö. Тэ аддзылiн, кутшöм платтьö ньö- бöма?), мый, кодi, кöнi и его падежными формами (Батьö висьталiс, мый тöрыт аддзылöма. Вокöй петкöдлiс, мыйöн тöрыт кыйсьöма. Велöдысь висьталiс, мыйысь вöчö-ны стеклö. Ме тöда, кодi ветлiс сэтчö. Ме аддзылi, кодкöд сiйö мунiс. Ме юалi, кодлы сiйö сетiс небöгсö. Тöда, кöнi сiйö уджалö. Талун висьталiс, кытчö аски мунас. Тöдмалi, кытысь сiйö ньöбöма.);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определительными с союзными словами кор, кодi (Пыр кута казьтывны сiйö лунсö, кор тöдмаси тэкöд. Морт, кодi ёна лыддьысьö, унатор шедöдö.).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(Павел гöгöрвоис: ставыс локтö ас кадö.).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Прямая и косвенная речь. Трансформация прямой речи в косвенную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Имена прилагательные с суффиксом -тöм (чöскыдтöм, помтöм, тöлктöм, кымöртöм).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Деепричастия с суффиксом -ӧмӧн (гижöмöн, мöвпалöмöн, тöд вылын кутöмöн).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частиц: вводная (пö), определительная (сöмын).</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10.10. Социокультурные знания и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Осуществление межличностного и межкультурного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знаний о национально-культурных особенностях своей страны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своей республики, основных социокультурных элементов речевого поведенческого этикета в комиязычной среде, знание и использование в устной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письменной речи наиболее употребительной тематической фоновой лексики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реалий в рамках отобранного тематического содержания.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Знание социокультурного портрета родной страны и родной республики: символики, достопримечательностей, культурных особенностей (заповедники (национальные природные парки) Республики Коми, декоративно-прикладное искусство народа коми), образцов поэзии и прозы, доступных в языковом отношении.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Соблюдение норм вежливости в межкультурном общении.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Развитие умений: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оформлять электронное сообщение личного характера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нормами неофициального общения, принятыми в коми языке;</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Россию и Республику Коми (основные национальные праздники, наиболее известные достопримечательности, традиции в проведении досуга и питании);</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рассказывать о выдающихся людях России и Республики Коми (учёных, писателях, поэтах, спортсменах);</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кратко представлять некоторые культурные явления России и Республики Коми (история письменности).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10.11.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Использование при чтении и аудировании языковой, в том числе контекстуальной, догадки; при говорении и письме перифраз или толкование, синонимические средства, описание предмета вместо его названия.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тексте запрашиваемой информации.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 Планируемые результаты освоения программы по государственному (коми) языку на уровне основного общего образования.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11.1. В результате изучения государственного (коми) языка на уровне основного общего образования у обучающегося будут сформированы следующие личностные результаты: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1) гражданского воспитания: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коми языке;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неприятие любых форм экстремизма, дискриминации;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понимание роли различных социальных институтов в жизни человека;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многоконфессиональном обществе, формируемое в том числе на основе примеров из литературных произведений, написанных на коми языке;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к разнообразной совместной деятельности, стремление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bCs/>
          <w:sz w:val="28"/>
          <w:szCs w:val="28"/>
          <w:lang w:val="ru-RU"/>
        </w:rPr>
        <w:t>в самоуправлении</w:t>
      </w:r>
      <w:r w:rsidR="00CA4934" w:rsidRPr="00CA4934">
        <w:rPr>
          <w:rFonts w:ascii="Times New Roman" w:eastAsia="SchoolBookSanPin" w:hAnsi="Times New Roman"/>
          <w:bCs/>
          <w:sz w:val="28"/>
          <w:szCs w:val="28"/>
          <w:lang w:val="ru-RU"/>
        </w:rPr>
        <w:t xml:space="preserve"> </w:t>
      </w:r>
      <w:r w:rsidR="003143D0" w:rsidRPr="00CA4934">
        <w:rPr>
          <w:rFonts w:ascii="Times New Roman" w:eastAsia="SchoolBookSanPin" w:hAnsi="Times New Roman"/>
          <w:bCs/>
          <w:sz w:val="28"/>
          <w:szCs w:val="28"/>
          <w:lang w:val="ru-RU"/>
        </w:rPr>
        <w:t>в образовательной организации</w:t>
      </w:r>
      <w:r w:rsidRPr="00CA4934">
        <w:rPr>
          <w:rFonts w:ascii="Times New Roman" w:eastAsia="SchoolBookSanPin" w:hAnsi="Times New Roman"/>
          <w:bCs/>
          <w:sz w:val="28"/>
          <w:szCs w:val="28"/>
          <w:lang w:val="ru-RU"/>
        </w:rPr>
        <w:t xml:space="preserve">;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к участию в гуманитарной деятельности (волонтёрство, помощь людям, нуждающимся в ней).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многоконфессиональном обществе, понимание роли коми языка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как государственного языка Республики Коми;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проявление интереса к познанию коми языка, к истории и культуре Российской Федерации, культуре своего края, народа коми в контексте учебного предмета «Государственный (коми) язык Республики Коми»;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ценностное отношение к коми языку, к достижениям своей Родины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России, Республики Коми, к науке, искусству, спорту, боевым подвигам и трудовым достижениям народа, в том числе отражённым в художественных произведениях;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уважение к символам России и республики, государственным праздникам, историческому и природному наследию и памятникам, традициям коми народа.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3) духовно-нравственного воспитания: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ориентация на моральные ценности и нормы в ситуациях нравственного выбора;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оценивать своё поведение, в том числе речевое, и поступки,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а также поведение и поступки других людей с позиции нравственных и правовых норм с учётом осознания последствий поступков;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активное неприятие асоциальных поступков;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свобода и ответственность личности в условиях индивидуального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общественного пространства.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4) эстетического воспитания: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других народов;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понимание эмоционального воздействия искусства;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важности художественной культуры как средства коммуникации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самовыражения;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важности коми языка как средства коммуникации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самовыражения;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понимание роли этнических культурных традиций и народного творчества;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стремление к самовыражению в разных видах искусства.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эмоционального благополучия: </w:t>
      </w:r>
    </w:p>
    <w:p w:rsidR="002179D3" w:rsidRPr="00CA4934" w:rsidRDefault="002179D3" w:rsidP="002179D3">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читательского опыта;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eastAsia="SchoolBookSanPin" w:hAnsi="Times New Roman"/>
          <w:bCs/>
          <w:sz w:val="28"/>
          <w:szCs w:val="28"/>
          <w:lang w:val="ru-RU"/>
        </w:rPr>
        <w:t>Интернет-среде</w:t>
      </w:r>
      <w:r w:rsidRPr="00CA4934">
        <w:rPr>
          <w:rFonts w:ascii="Times New Roman" w:eastAsia="SchoolBookSanPin" w:hAnsi="Times New Roman"/>
          <w:bCs/>
          <w:sz w:val="28"/>
          <w:szCs w:val="28"/>
          <w:lang w:val="ru-RU"/>
        </w:rPr>
        <w:t xml:space="preserve"> в процессе </w:t>
      </w:r>
      <w:r w:rsidR="009A4027" w:rsidRPr="00CA4934">
        <w:rPr>
          <w:rFonts w:ascii="Times New Roman" w:eastAsia="SchoolBookSanPin" w:hAnsi="Times New Roman"/>
          <w:bCs/>
          <w:sz w:val="28"/>
          <w:szCs w:val="28"/>
          <w:lang w:val="ru-RU"/>
        </w:rPr>
        <w:t>языкового образования</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принимать себя и других, не осуждая;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умение осознавать своё эмоциональное состояние и эмоциональное состояние других, </w:t>
      </w:r>
      <w:r w:rsidR="00E14C8C" w:rsidRPr="00CA4934">
        <w:rPr>
          <w:rFonts w:ascii="Times New Roman" w:eastAsia="SchoolBookSanPin" w:hAnsi="Times New Roman"/>
          <w:bCs/>
          <w:sz w:val="28"/>
          <w:szCs w:val="28"/>
          <w:lang w:val="ru-RU"/>
        </w:rPr>
        <w:t xml:space="preserve">использовать языковые </w:t>
      </w:r>
      <w:r w:rsidRPr="00CA4934">
        <w:rPr>
          <w:rFonts w:ascii="Times New Roman" w:eastAsia="SchoolBookSanPin" w:hAnsi="Times New Roman"/>
          <w:bCs/>
          <w:sz w:val="28"/>
          <w:szCs w:val="28"/>
          <w:lang w:val="ru-RU"/>
        </w:rPr>
        <w:t>средства для выражения своего состояния,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том числе опираясь на примеры из литературных произведений, написанных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коми языке;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сформированность навыков рефлексии, признание своего права на ошибку</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такого же права другого человека.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6) трудового воспитания: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класса, </w:t>
      </w:r>
      <w:r w:rsidR="00E9489A" w:rsidRPr="00CA4934">
        <w:rPr>
          <w:rFonts w:ascii="Times New Roman" w:eastAsia="SchoolBookSanPin" w:hAnsi="Times New Roman"/>
          <w:bCs/>
          <w:sz w:val="28"/>
          <w:szCs w:val="28"/>
          <w:lang w:val="ru-RU"/>
        </w:rPr>
        <w:t>образовательной организации</w:t>
      </w:r>
      <w:r w:rsidRPr="00CA4934">
        <w:rPr>
          <w:rFonts w:ascii="Times New Roman" w:eastAsia="SchoolBookSanPin" w:hAnsi="Times New Roman"/>
          <w:bCs/>
          <w:sz w:val="28"/>
          <w:szCs w:val="28"/>
          <w:lang w:val="ru-RU"/>
        </w:rPr>
        <w:t>, города, республики) технологической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социальной направленности, способность инициировать, планировать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самостоятельно выполнять такого рода деятельность;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том числе на основе применения изучаемого предметного знания и ознакомления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деятельностью филологов, журналистов, писателей;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адаптироваться в профессиональной среде; уважение к труду</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общественных интересов и потребностей;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рассказать о своих планах на будущее.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7) экологического воспитания: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активное неприятие действий, приносящих вред окружающей среде,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том числе сформированное при знакомстве с литературными произведениями, поднимающими экологические проблемы;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практической деятельности экологической направленности.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8) ценности научного познания: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как средства познания мира;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овладение основными навыками исследовательской деятельности с учётом специфики </w:t>
      </w:r>
      <w:r w:rsidR="009A4027" w:rsidRPr="00CA4934">
        <w:rPr>
          <w:rFonts w:ascii="Times New Roman" w:eastAsia="SchoolBookSanPin" w:hAnsi="Times New Roman"/>
          <w:bCs/>
          <w:sz w:val="28"/>
          <w:szCs w:val="28"/>
          <w:lang w:val="ru-RU"/>
        </w:rPr>
        <w:t>языкового образования</w:t>
      </w:r>
      <w:r w:rsidRPr="00CA4934">
        <w:rPr>
          <w:rFonts w:ascii="Times New Roman" w:eastAsia="SchoolBookSanPin" w:hAnsi="Times New Roman"/>
          <w:bCs/>
          <w:sz w:val="28"/>
          <w:szCs w:val="28"/>
          <w:lang w:val="ru-RU"/>
        </w:rPr>
        <w:t>; установка на осмысление опыта, наблюдений, поступков и стремление совершенствовать пути достижения индивидуального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коллективного благополучия.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9) 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природной среды: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потребность во взаимодействии в условиях неопределённости, открытость опыту и знаниям других;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оперировать основными понятиями, терминами и представлениями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окружающую среду, достижения целей и преодоления вызовов, возможных глобальных последствий;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воспринимать стрессовую ситуацию как вызов, требующий контрмер;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действия;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формулировать и оценивать риски и последствия, формировать опыт, находить позитивное в сложившейся ситуации;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быть готовым действовать в отсутствие гарантий успеха.</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11.2. В результате изучения государственного (коми)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классифицировать языковые единицы по существенному признаку; выявлять закономерности и противоречия в рассматриваемых фактах, данных и наблюдениях;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предлагать критерии для выявления закономерностей и противоречий;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дефициты информации, данных, необходимых для решения поставленной задачи;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причинно-следственные связи при изучении языковых процессов;</w:t>
      </w:r>
    </w:p>
    <w:p w:rsidR="009F74FF" w:rsidRPr="00CA4934" w:rsidRDefault="00BB7E68"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w:t>
      </w:r>
      <w:r w:rsidR="009F74FF" w:rsidRPr="00CA4934">
        <w:rPr>
          <w:rFonts w:ascii="Times New Roman" w:eastAsia="SchoolBookSanPin" w:hAnsi="Times New Roman"/>
          <w:bCs/>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о взаимосвязях;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F74FF" w:rsidRPr="00CA4934" w:rsidRDefault="00B36C35" w:rsidP="00F973DB">
      <w:pPr>
        <w:spacing w:after="0" w:line="350" w:lineRule="auto"/>
        <w:ind w:firstLine="709"/>
        <w:jc w:val="both"/>
        <w:rPr>
          <w:rFonts w:ascii="Times New Roman" w:eastAsia="SchoolBookSanPin" w:hAnsi="Times New Roman"/>
          <w:b/>
          <w:bCs/>
          <w:i/>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языковом образовании;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желательным состоянием ситуации, самостоятельно устанавливать искомое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данное;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гипотезу об истинности собственных суждений и суждений других, аргументировать свою позицию, мнение;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на применимость и достоверность информации, полученной в ходе лингвистического исследования (эксперимента);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самостоятельно формулировать обобщения и выводы по результатам проведённого исследования,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корректировать принимаемые решения и действия.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11.2.3. У обучающегося будут сформированы умения работать</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с информацией как часть познавательных универсальных учебных действий: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заданных критериев;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выбирать, анализировать, систематизировать и интерпретировать информацию различных видов и форм представления (тексты, таблицы, схемы);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и иной графикой в зависимости от коммуникативной установки;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эффективно запоминать и систематизировать информацию;</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F74FF" w:rsidRPr="00CA4934" w:rsidRDefault="00B36C35" w:rsidP="00F973DB">
      <w:pPr>
        <w:spacing w:after="0" w:line="350" w:lineRule="auto"/>
        <w:ind w:firstLine="709"/>
        <w:jc w:val="both"/>
        <w:rPr>
          <w:rFonts w:ascii="Times New Roman" w:eastAsia="SchoolBookSanPin" w:hAnsi="Times New Roman"/>
          <w:bCs/>
          <w:i/>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11.2.4. У обучающегося будут сформированы умения общения</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как часть коммуникативных универсальных учебных действий: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целями и условиями общения;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выражать себя (свою точку зрения) в устной речи и письменных текстах;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вести переговоры;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собеседнику и в корректной форме формулировать свои возражения;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публично представлять результаты выполненного исследования, проекта;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проблемы для решения в жизненных и учебных ситуациях;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решений группой);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собственных возможностей, аргументировать предлагаемые варианты решений;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план действий, вносить необходимые коррективы в ходе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его реализации, </w:t>
      </w:r>
      <w:r w:rsidR="00BB7E68" w:rsidRPr="00CA4934">
        <w:rPr>
          <w:rFonts w:ascii="Times New Roman" w:eastAsia="SchoolBookSanPin" w:hAnsi="Times New Roman"/>
          <w:bCs/>
          <w:sz w:val="28"/>
          <w:szCs w:val="28"/>
          <w:lang w:val="ru-RU"/>
        </w:rPr>
        <w:t>проводить</w:t>
      </w:r>
      <w:r w:rsidRPr="00CA4934">
        <w:rPr>
          <w:rFonts w:ascii="Times New Roman" w:eastAsia="SchoolBookSanPin" w:hAnsi="Times New Roman"/>
          <w:bCs/>
          <w:sz w:val="28"/>
          <w:szCs w:val="28"/>
          <w:lang w:val="ru-RU"/>
        </w:rPr>
        <w:t xml:space="preserve"> выбор и брать ответственность за решение.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способами самоконтроля (в том числе речевого), самомотивации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рефлексии;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давать оценку учебной ситуации и предлагать план её изменения;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предвидеть трудности, которые могут возникнуть при решении учебной задачи, адаптировать решение к меняющимся обстоятельствам;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объяснять причины достижения (недостижения) результатов деятельности;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учётом целей и условий общения;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соответствие результата цели и условиям общения.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развивать способность управлять собственными эмоциями и эмоциями других;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и анализировать причины эмоций;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ставить себя на место другого человека, понимать мотивы и намерения другого, анализируя речевую ситуацию;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регулировать способ выражения эмоций;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осознанно относиться к другому человеку, его мнению;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признавать своё право на ошибку и такое же право другого;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принимать себя и других, не осуждая;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проявлять открытость;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невозможность контролировать все вокруг.</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F74FF" w:rsidRPr="00CA4934" w:rsidRDefault="00B36C35" w:rsidP="00F973DB">
      <w:pPr>
        <w:spacing w:after="0" w:line="350" w:lineRule="auto"/>
        <w:ind w:firstLine="709"/>
        <w:jc w:val="both"/>
        <w:rPr>
          <w:rFonts w:ascii="Times New Roman" w:eastAsia="SchoolBookSanPin" w:hAnsi="Times New Roman"/>
          <w:bCs/>
          <w:i/>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11.2.7. У обучающегося будут сформированы умения совместной деятельности: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принимать цель совместной деятельности, коллективно планировать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выполнять действия по её достижению: распределять роли, договариваться, обсуждать процесс и результат совместной работы;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eastAsia="SchoolBookSanPin" w:hAnsi="Times New Roman"/>
          <w:bCs/>
          <w:sz w:val="28"/>
          <w:szCs w:val="28"/>
          <w:lang w:val="ru-RU"/>
        </w:rPr>
        <w:t xml:space="preserve">, проявлять готовность руководить, выполнять поручения, подчиняться;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сравнивать результаты с исходной задачей и вклад каждого члена команды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достижение результатов, разделять сферу ответственности и проявлять готовность к предоставлению отчёта перед группой.</w:t>
      </w:r>
    </w:p>
    <w:bookmarkEnd w:id="14"/>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 Предметные результаты изучения государственного (коми) языка</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к концу обучения в 5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11.3.1. Коммуникативные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11.3.1.1. Говорение.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Вести разные виды диалогов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(или) зрительными опорами, с соблюдением норм речевого этикета, принятого</w:t>
      </w:r>
      <w:r w:rsidR="00CA4934" w:rsidRPr="00CA4934">
        <w:rPr>
          <w:rFonts w:ascii="Times New Roman" w:eastAsia="SchoolBookSanPin" w:hAnsi="Times New Roman"/>
          <w:bCs/>
          <w:sz w:val="28"/>
          <w:szCs w:val="28"/>
          <w:lang w:val="ru-RU"/>
        </w:rPr>
        <w:t xml:space="preserve"> </w:t>
      </w:r>
      <w:r w:rsidR="00142304" w:rsidRPr="00CA4934">
        <w:rPr>
          <w:rFonts w:ascii="Times New Roman" w:eastAsia="SchoolBookSanPin" w:hAnsi="Times New Roman"/>
          <w:bCs/>
          <w:sz w:val="28"/>
          <w:szCs w:val="28"/>
          <w:lang w:val="ru-RU"/>
        </w:rPr>
        <w:t>в коми языке (объём диалога: 6–</w:t>
      </w:r>
      <w:r w:rsidRPr="00CA4934">
        <w:rPr>
          <w:rFonts w:ascii="Times New Roman" w:eastAsia="SchoolBookSanPin" w:hAnsi="Times New Roman"/>
          <w:bCs/>
          <w:sz w:val="28"/>
          <w:szCs w:val="28"/>
          <w:lang w:val="ru-RU"/>
        </w:rPr>
        <w:t>7 реплик).</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6 фраз с использованием распространенных предложений); излагать основное содержание прочитанного текста с вербальными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(или) зрительными опорами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6 фраз с использованием распространенных предложений); кратко излагать результаты выполненной проектной работы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6 фраз с использованием распространенных предложений).</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11.3.1.2.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или без опоры с разной глубиной проникновения в их содержание в зависимости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поставленной коммуникативной задачи: с пониманием основного содержания,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запрашиваемой информации (время звучания текста или текстов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аудирования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60-70 секунд).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11.3.1.3.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их содержание в зависимости от поставленной коммуникативной задачи: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основного содержания, с пониманием запрашиваемой информации (объём текста или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180-200 слов), читать про себя несплошные тексты (таблицы) и понимать представленную в них информацию.</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11.3.1.4. Письменная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Писать короткие поздравления с праздниками; заполнять анкеты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формуляры, сообщая о себе основные сведения, в соответствии с нормами, принятыми в коми языке, писать электронное сообщение личного характера, соблюдая речевой этикет, принятый в коми языке (объём сообщения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до 60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11.3.2. Языковые знания и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11.3.2.1.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служебных словах; выразительно читать вслух небольшие адаптированные аутентичные тексты, построенные на изученном языковом материале,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соблюдением правил чтения и соответствующей интонацией, читать новые слова согласно основным правилам чтения.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11.3.2.2.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изученные слова; использовать точку, вопросительный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восклицательный знаки в конце предложения, запятую при перечислении,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при обращении, пунктуационно правильно оформлять электронное сообщение личного характера, правильно писать послелоги с существительными, взаимно-личные местоимения, существительные с суффиксом -пи, существительные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во множественном числе, глаголы единственного числа в первом прошедшем времени, слова с чередующимися согласными в-л.</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11.3.2.3.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eastAsia="SchoolBookSanPin" w:hAnsi="Times New Roman"/>
          <w:bCs/>
          <w:sz w:val="28"/>
          <w:szCs w:val="28"/>
          <w:lang w:val="ru-RU"/>
        </w:rPr>
        <w:t>675 лексических единиц (слов, словосочетаний, речевых клише) и правильно употреблять в устной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письменной речи 625 лексических единиц (включая 500 лексических единиц, освоенных </w:t>
      </w:r>
      <w:r w:rsidR="00616A0C" w:rsidRPr="00CA4934">
        <w:rPr>
          <w:rFonts w:ascii="Times New Roman" w:hAnsi="Times New Roman"/>
          <w:sz w:val="28"/>
          <w:szCs w:val="28"/>
          <w:lang w:val="ru-RU"/>
        </w:rPr>
        <w:t>на уровне начального общего образования</w:t>
      </w:r>
      <w:r w:rsidRPr="00CA4934">
        <w:rPr>
          <w:rFonts w:ascii="Times New Roman" w:eastAsia="SchoolBookSanPin" w:hAnsi="Times New Roman"/>
          <w:bCs/>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устной и письменной речи родственные слова, образованные с использованием суффиксации: имена существительные с суффиксами -öм, -ысь, имена прилагательные с суффиксами -а, -я, -са, -ся, глаголы с суффиксом -öд, распознавать и употреблять в устной и письменной речи изученные синонимы, антонимы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заимствованные слова.</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11.3.2.4. Грамматическая сторона речи.</w:t>
      </w:r>
    </w:p>
    <w:p w:rsidR="009F74FF" w:rsidRPr="00CA4934" w:rsidRDefault="002E3D3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w:t>
      </w:r>
      <w:r w:rsidR="009F74FF" w:rsidRPr="00CA4934">
        <w:rPr>
          <w:rFonts w:ascii="Times New Roman" w:eastAsia="SchoolBookSanPin" w:hAnsi="Times New Roman"/>
          <w:bCs/>
          <w:sz w:val="28"/>
          <w:szCs w:val="28"/>
          <w:lang w:val="ru-RU"/>
        </w:rPr>
        <w:t>онимать особенности структуры простых предложений коми языка, различных коммуникативных типов предложений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нераспространённые и распространённые простые предложения с простым глагольным сказуемым;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повествовательные предложения в утвердительной и отрицательной формах;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побудительные предложения с утвердительной и отрицательной формой сказуемого;</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вопросительные предложения с вопросительными словами;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с обращением;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в определённо-притяжательной категории;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настоящего и прошедшего времени в единственном числе, утвердительные и отрицательные глаголы повелительного наклонения;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модальные глаголы позьны, кöсйыны, вермыны.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личные, вопросительные и взаимно-личные местоимения;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количественные числительные (до 100);</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отрицательные и временные частицы; </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места.</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11.3.3. Социокультурные знания и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отдельные социокультурные элементы речевого поведенческого этикета в рамках тематического содержания.</w:t>
      </w:r>
    </w:p>
    <w:p w:rsidR="009F74FF" w:rsidRPr="00CA4934" w:rsidRDefault="002E3D3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w:t>
      </w:r>
      <w:r w:rsidR="009F74FF" w:rsidRPr="00CA4934">
        <w:rPr>
          <w:rFonts w:ascii="Times New Roman" w:eastAsia="SchoolBookSanPin" w:hAnsi="Times New Roman"/>
          <w:bCs/>
          <w:sz w:val="28"/>
          <w:szCs w:val="28"/>
          <w:lang w:val="ru-RU"/>
        </w:rPr>
        <w:t xml:space="preserve">онимать и использовать в устной и письменной речи наиболее употребительную лексику, обозначающую фоновую </w:t>
      </w:r>
      <w:r w:rsidR="00E14C8C" w:rsidRPr="00CA4934">
        <w:rPr>
          <w:rFonts w:ascii="Times New Roman" w:eastAsia="SchoolBookSanPin" w:hAnsi="Times New Roman"/>
          <w:bCs/>
          <w:sz w:val="28"/>
          <w:szCs w:val="28"/>
          <w:lang w:val="ru-RU"/>
        </w:rPr>
        <w:t>лексику региона</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в рамках тематического содержания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Обладать базовыми знаниями о социокультурном портрете родной страны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родной республики.</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Россию и Республику Коми (основные национальные праздники, наиболее известные достопримечательности, традиции в проведении досуга и питании).</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рассказывать о выдающихся людях России и Республики Коми (учёных, писателях, поэтах, спортсменах).</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Кратко представлять некоторые культурные явления России и Республики Коми (история письменности).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11.3.4.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понимания основного содержания прочитанного или прослушанного текста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или для нахождения в тексте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начальными умениями классифицировать лексические единицы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темам в рамках тематического содержания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несложных учебных проектах с использованием материалов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коми языке с применением </w:t>
      </w:r>
      <w:r w:rsidR="00E14C8C" w:rsidRPr="00CA4934">
        <w:rPr>
          <w:rFonts w:ascii="Times New Roman" w:eastAsia="SchoolBookSanPin" w:hAnsi="Times New Roman"/>
          <w:bCs/>
          <w:sz w:val="28"/>
          <w:szCs w:val="28"/>
          <w:lang w:val="ru-RU"/>
        </w:rPr>
        <w:t>ИКТ</w:t>
      </w:r>
      <w:r w:rsidRPr="00CA4934">
        <w:rPr>
          <w:rFonts w:ascii="Times New Roman" w:eastAsia="SchoolBookSanPin" w:hAnsi="Times New Roman"/>
          <w:bCs/>
          <w:sz w:val="28"/>
          <w:szCs w:val="28"/>
          <w:lang w:val="ru-RU"/>
        </w:rPr>
        <w:t xml:space="preserve">, соблюдая правила информационной безопасности при работе в сети </w:t>
      </w:r>
      <w:r w:rsidR="004C5B66" w:rsidRPr="00CA4934">
        <w:rPr>
          <w:rFonts w:ascii="Times New Roman" w:eastAsia="SchoolBookSanPin" w:hAnsi="Times New Roman"/>
          <w:bCs/>
          <w:sz w:val="28"/>
          <w:szCs w:val="28"/>
          <w:lang w:val="ru-RU"/>
        </w:rPr>
        <w:t>Интернет</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переводные, тематические коми-русский и русско-коми словари и справочники, в том числе информационно-справочные системы в электронной форме.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 Предметные результаты изучения государственного (коми) языка</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к концу обучения в 6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11.4.1. Коммуникативные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11.4.1.1. Говорение.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вербальными и (или) со зрительными опорами, с соблюдением норм речевого этикета, принятого</w:t>
      </w:r>
      <w:r w:rsidR="00142304" w:rsidRPr="00CA4934">
        <w:rPr>
          <w:rFonts w:ascii="Times New Roman" w:eastAsia="SchoolBookSanPin" w:hAnsi="Times New Roman"/>
          <w:bCs/>
          <w:sz w:val="28"/>
          <w:szCs w:val="28"/>
          <w:lang w:val="ru-RU"/>
        </w:rPr>
        <w:t xml:space="preserve"> в коми языке (объём диалога: 7–</w:t>
      </w:r>
      <w:r w:rsidRPr="00CA4934">
        <w:rPr>
          <w:rFonts w:ascii="Times New Roman" w:eastAsia="SchoolBookSanPin" w:hAnsi="Times New Roman"/>
          <w:bCs/>
          <w:sz w:val="28"/>
          <w:szCs w:val="28"/>
          <w:lang w:val="ru-RU"/>
        </w:rPr>
        <w:t>8 реплик).</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(или) зрительными опорами в рамках тематического содержания речи (объём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7 фраз), излагать основное содержание прочитанного текста с вербальными и (или) зрительными опорами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7 фраз), кратко излагать результаты выполненной проектной работы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7 фраз).</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11.4.1.2.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или без опоры в зависимости от поставленной коммуникативной задачи: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основного содержания, с пониманием запрашиваемой информации (время звучания текста или текстов для аудирования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70-80 секунд).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11.4.1.3.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их содержание в зависимости от поставленной коммуникативной задачи: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основного содержания, с пониманием запрашиваемой информации (объём текста или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250-300 слов), читать про себя несплошные тексты (таблицы) и понимать представленную в них информацию.</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11.4.1.4. Письменная речь.</w:t>
      </w:r>
    </w:p>
    <w:p w:rsidR="00E14C8C" w:rsidRPr="00CA4934" w:rsidRDefault="009F74FF"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Заполнять анкеты и формуляры, сообщая о себе основные сведения,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нормами, принятыми в коми языке; писать электронное сообщение личного характера, соблюдая речевой этикет, принятый в коми языке (объём сообщения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до 70 слов), </w:t>
      </w:r>
      <w:r w:rsidR="00E14C8C" w:rsidRPr="00CA4934">
        <w:rPr>
          <w:rFonts w:ascii="Times New Roman" w:eastAsia="SchoolBookSanPin" w:hAnsi="Times New Roman"/>
          <w:bCs/>
          <w:sz w:val="28"/>
          <w:szCs w:val="28"/>
          <w:lang w:val="ru-RU"/>
        </w:rPr>
        <w:t>создавать небольшое письменное высказывание</w:t>
      </w:r>
      <w:r w:rsidR="00CA4934" w:rsidRPr="00CA4934">
        <w:rPr>
          <w:rFonts w:ascii="Times New Roman" w:eastAsia="SchoolBookSanPin" w:hAnsi="Times New Roman"/>
          <w:bCs/>
          <w:sz w:val="28"/>
          <w:szCs w:val="28"/>
          <w:lang w:val="ru-RU"/>
        </w:rPr>
        <w:t xml:space="preserve"> </w:t>
      </w:r>
      <w:r w:rsidR="00E14C8C" w:rsidRPr="00CA4934">
        <w:rPr>
          <w:rFonts w:ascii="Times New Roman" w:eastAsia="SchoolBookSanPin" w:hAnsi="Times New Roman"/>
          <w:bCs/>
          <w:sz w:val="28"/>
          <w:szCs w:val="28"/>
          <w:lang w:val="ru-RU"/>
        </w:rPr>
        <w:t>с использованием образца, плана, ключевых слов, картинок (объём</w:t>
      </w:r>
      <w:r w:rsidR="00CA4934" w:rsidRPr="00CA4934">
        <w:rPr>
          <w:rFonts w:ascii="Times New Roman" w:eastAsia="SchoolBookSanPin" w:hAnsi="Times New Roman"/>
          <w:bCs/>
          <w:sz w:val="28"/>
          <w:szCs w:val="28"/>
          <w:lang w:val="ru-RU"/>
        </w:rPr>
        <w:t xml:space="preserve"> </w:t>
      </w:r>
      <w:r w:rsidR="00E14C8C" w:rsidRPr="00CA4934">
        <w:rPr>
          <w:rFonts w:ascii="Times New Roman" w:eastAsia="SchoolBookSanPin" w:hAnsi="Times New Roman"/>
          <w:bCs/>
          <w:sz w:val="28"/>
          <w:szCs w:val="28"/>
          <w:lang w:val="ru-RU"/>
        </w:rPr>
        <w:t>высказывания – до 70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11.4.2. Языковые знания и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11.4.2.1.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построенные на изученном языковом материале,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соблюдением правил чтения и соответствующей интонации, читать новые слова согласно основным правилам чтения.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11.4.2.2.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изученные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слова с вопросительной частицей -ö, возвратные глаголы, глаголы множественного числа в первом прошедшем времени, сложные имена существительные, существительные с суффиксами -лун, -ан, ян и -iн, прилагательные во множественном числе; прилагательные в сравнительной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превосходной степени.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11.4.2.3.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eastAsia="SchoolBookSanPin" w:hAnsi="Times New Roman"/>
          <w:bCs/>
          <w:sz w:val="28"/>
          <w:szCs w:val="28"/>
          <w:lang w:val="ru-RU"/>
        </w:rPr>
        <w:t>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 родственные слова, образованные с использованием суффиксации: имена существительные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суффиксами -лун, -ан, ян, -iн, -öм, наречия с суффиксами -а, -ысь, при помощи словосложения: путём соединения двух слов (дöрапас, кывкуд, мусир).</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 изученные омонимы и заимствованные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11.4.2.4. Грамматическая сторона речи.</w:t>
      </w:r>
    </w:p>
    <w:p w:rsidR="009F74FF" w:rsidRPr="00CA4934" w:rsidRDefault="002E3D3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w:t>
      </w:r>
      <w:r w:rsidR="009F74FF" w:rsidRPr="00CA4934">
        <w:rPr>
          <w:rFonts w:ascii="Times New Roman" w:eastAsia="SchoolBookSanPin" w:hAnsi="Times New Roman"/>
          <w:bCs/>
          <w:sz w:val="28"/>
          <w:szCs w:val="28"/>
          <w:lang w:val="ru-RU"/>
        </w:rPr>
        <w:t>онимать особенности структуры простых предложений коми языка; различных коммуникативных типов предложений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нераспространённые и распространённые простые предложения с составным глагольным сказуемым;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вопросительные предложения с вопросительной частицей </w:t>
      </w:r>
      <w:r w:rsidRPr="00CA4934">
        <w:rPr>
          <w:rFonts w:ascii="Times New Roman" w:eastAsia="SchoolBookSanPin" w:hAnsi="Times New Roman"/>
          <w:bCs/>
          <w:iCs/>
          <w:sz w:val="28"/>
          <w:szCs w:val="28"/>
          <w:lang w:val="ru-RU"/>
        </w:rPr>
        <w:t>-ö;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побудительные предложения с частицами мед, вай;</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возвратные глаголы с суффиксами -сь, -ч, -ась;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в отрицательном спряжении;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настоящего и прошедшего времени во множественном числе;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имена существительные в единственном и множественном числе в местном, переходном, отдалительном, предельном, дательном, винительном падежах;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притяжательные местоимения и определённо-притяжательные формы существительных;</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с суффиксами -лун, -ан, ян, -iн, -öм;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имена существительные;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прилагательные во множественном числе;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прилагательные в сравнительной и превосходной степени;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наречия в сравнительной степени;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наречия с суффиксами -а, -ысь;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порядковые числительные до 100, количественные числительные до 100;</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времени.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формообразующие частицы (вай, мед).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11.4.3. Социокультурные знания и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отдельные социокультурные элементы речевого поведенческого этикета в рамках тематического содержания речи.</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и использовать в устной и письменной речи наиболее употребительную лексику в рамках тематического содержания речи.</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Обладать базовыми знаниями о социокультурном портрете родной страны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родной республики.</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Россию и Республику Коми (основные национальные праздники, наиболее известные достопримечательности, традиции в проведении досуга и питании).</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рассказывать о выдающихся людях России и Республики Коми (учёных, писателях, поэтах, спортсменах).</w:t>
      </w:r>
    </w:p>
    <w:p w:rsidR="00E14C8C" w:rsidRPr="00CA4934" w:rsidRDefault="00E14C8C" w:rsidP="00E14C8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Кратко представлять некоторые культурные явления России и Республики Коми (история письменности).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11.4.4.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при чтении и аудировании</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языковую догадку, в том числе контекстуальную, игнорировать информацию, не являющуюся необходимой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понимания основного содержания прочитанного или прослушанного текста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или для нахождения в тексте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несложных учебных проектах с использованием материалов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коми языке с применением </w:t>
      </w:r>
      <w:r w:rsidR="00E14C8C" w:rsidRPr="00CA4934">
        <w:rPr>
          <w:rFonts w:ascii="Times New Roman" w:eastAsia="SchoolBookSanPin" w:hAnsi="Times New Roman"/>
          <w:bCs/>
          <w:sz w:val="28"/>
          <w:szCs w:val="28"/>
          <w:lang w:val="ru-RU"/>
        </w:rPr>
        <w:t>ИКТ</w:t>
      </w:r>
      <w:r w:rsidRPr="00CA4934">
        <w:rPr>
          <w:rFonts w:ascii="Times New Roman" w:eastAsia="SchoolBookSanPin" w:hAnsi="Times New Roman"/>
          <w:bCs/>
          <w:sz w:val="28"/>
          <w:szCs w:val="28"/>
          <w:lang w:val="ru-RU"/>
        </w:rPr>
        <w:t xml:space="preserve">, соблюдая правила информационной безопасности при работе в сети </w:t>
      </w:r>
      <w:r w:rsidR="004C5B66" w:rsidRPr="00CA4934">
        <w:rPr>
          <w:rFonts w:ascii="Times New Roman" w:eastAsia="SchoolBookSanPin" w:hAnsi="Times New Roman"/>
          <w:bCs/>
          <w:sz w:val="28"/>
          <w:szCs w:val="28"/>
          <w:lang w:val="ru-RU"/>
        </w:rPr>
        <w:t>Интернет</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переводные, тематические коми-русский и русско-коми словари и справочники, в том числе информационно-справочные системы в электронной форме.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Достигать взаимопонимания в процессе устного и письменного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носителями коми языка, с людьми другой культуры.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 Предметные результаты изучения государственного (коми) языка</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к концу обучения в 7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11.5.1. Коммуникативные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11.5.1.1. Говорение.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соблюдением норм речевого этикета, принятого в коми языке (</w:t>
      </w:r>
      <w:r w:rsidR="002255DE" w:rsidRPr="00CA4934">
        <w:rPr>
          <w:rFonts w:ascii="Times New Roman" w:eastAsia="SchoolBookSanPin" w:hAnsi="Times New Roman"/>
          <w:bCs/>
          <w:sz w:val="28"/>
          <w:szCs w:val="28"/>
          <w:lang w:val="ru-RU"/>
        </w:rPr>
        <w:t>объём диалога:</w:t>
      </w:r>
      <w:r w:rsidR="00CA4934" w:rsidRPr="00CA4934">
        <w:rPr>
          <w:rFonts w:ascii="Times New Roman" w:eastAsia="SchoolBookSanPin" w:hAnsi="Times New Roman"/>
          <w:bCs/>
          <w:sz w:val="28"/>
          <w:szCs w:val="28"/>
          <w:lang w:val="ru-RU"/>
        </w:rPr>
        <w:t xml:space="preserve"> </w:t>
      </w:r>
      <w:r w:rsidR="002255DE" w:rsidRPr="00CA4934">
        <w:rPr>
          <w:rFonts w:ascii="Times New Roman" w:eastAsia="SchoolBookSanPin" w:hAnsi="Times New Roman"/>
          <w:bCs/>
          <w:sz w:val="28"/>
          <w:szCs w:val="28"/>
          <w:lang w:val="ru-RU"/>
        </w:rPr>
        <w:t>8–</w:t>
      </w:r>
      <w:r w:rsidRPr="00CA4934">
        <w:rPr>
          <w:rFonts w:ascii="Times New Roman" w:eastAsia="SchoolBookSanPin" w:hAnsi="Times New Roman"/>
          <w:bCs/>
          <w:sz w:val="28"/>
          <w:szCs w:val="28"/>
          <w:lang w:val="ru-RU"/>
        </w:rPr>
        <w:t>9 реплик).</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8 фраз), излагать основное содержание прочитанного или прослушанного текста с вербальными и (или) зрительными опорами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8 фраз), кратко излагать результаты выполненной проектной работы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8 фраз).</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11.5.1.2.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или текстов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аудирования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80-90 секунд).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11.5.1.3.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или запрашиваемой информации,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полным пониманием информации, представленной в тексте в эксплицитной форме (объём текста или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до 350 слов), читать про себя несплошные тексты (таблицы, схемы) и понимать представленную в них информацию.</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11.5.1.4. Письменная речь.</w:t>
      </w:r>
    </w:p>
    <w:p w:rsidR="002179D3" w:rsidRPr="00CA4934" w:rsidRDefault="002179D3" w:rsidP="002179D3">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Заполнять анкеты и формуляры, сообщая о себе основные сведения,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нормами, принятыми в коми языке; писать электронное сообщение личного характера, соблюдая речевой этикет, принятый в коми языке (объём сообщения – до 90 слов), создавать небольшое письменное высказывание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вопросов, ключевых слов, плана и (или) иллюстраций, фотографий, таблиц (объём высказывания – до 90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11.5.2. Языковые знания и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11.5.2.1.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служебных словах, выразительно читать вслух небольшие аутентичные тексты, построенные на изученном языковом материале, с соблюдением правил чтения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соответствующей интонацией, читать новые слова согласно основным правилам чтения.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11.5.2.2.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изученные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использовать знаки препинания в предложениях с сочинительными союзами а, но.</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отрицательные глаголы в первом прошедшем времени.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наречия, образованные от имён существительных.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11.5.2.3.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eastAsia="SchoolBookSanPin" w:hAnsi="Times New Roman"/>
          <w:bCs/>
          <w:sz w:val="28"/>
          <w:szCs w:val="28"/>
          <w:lang w:val="ru-RU"/>
        </w:rPr>
        <w:t>1000 лексических единиц (слов, словосочетаний, речевых клише) и правильно употреблять в устной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письменной речи 900 лексических единиц обслуживающих ситуации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суффиксации: наречия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суффиксами -сянь и -быд.</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 изученные синонимы, антонимы, заимствованные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11.5.2.4. Грамматическая сторона речи.</w:t>
      </w:r>
    </w:p>
    <w:p w:rsidR="009F74FF" w:rsidRPr="00CA4934" w:rsidRDefault="002E3D3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w:t>
      </w:r>
      <w:r w:rsidR="009F74FF" w:rsidRPr="00CA4934">
        <w:rPr>
          <w:rFonts w:ascii="Times New Roman" w:eastAsia="SchoolBookSanPin" w:hAnsi="Times New Roman"/>
          <w:bCs/>
          <w:sz w:val="28"/>
          <w:szCs w:val="28"/>
          <w:lang w:val="ru-RU"/>
        </w:rPr>
        <w:t>онимать особенности структуры простых и сложных предложений</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и различных коммуникативных типов предложений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нераспространённые и распространённые простые предложения с простым именным сказуемым;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предложения с сочинительными союзами а, но;</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вопросительные предложения без вопросительных слов;</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отрицательные глаголы в первом прошедшем времени;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в формах будущего времени: будущее простое и будущее сложное;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в формах прошедшего времени: первое прошедшее (очевидное)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второе прошедшее;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причастия с суффиксом -ысь;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деепричастия одновременного действия с суффиксом -игöн, -iгöн;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наречия с суффиксами -сянь, -быд;</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притяжательные и указательные местоимения;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вопросительную частицу -ö;</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сравнения (кодь, моз);</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языковые связки (медводз, бöрын, сэсся).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11.5.3. Социокультурные знания и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отдельные социокультурные элементы речевого поведенческого этикета в рамках тематического содержания.</w:t>
      </w:r>
    </w:p>
    <w:p w:rsidR="009F74FF" w:rsidRPr="00CA4934" w:rsidRDefault="002E3D3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w:t>
      </w:r>
      <w:r w:rsidR="009F74FF" w:rsidRPr="00CA4934">
        <w:rPr>
          <w:rFonts w:ascii="Times New Roman" w:eastAsia="SchoolBookSanPin" w:hAnsi="Times New Roman"/>
          <w:bCs/>
          <w:sz w:val="28"/>
          <w:szCs w:val="28"/>
          <w:lang w:val="ru-RU"/>
        </w:rPr>
        <w:t xml:space="preserve">онимать и использовать в устной и письменной речи наиболее употребительную тематическую фоновую </w:t>
      </w:r>
      <w:r w:rsidR="002635FC" w:rsidRPr="00CA4934">
        <w:rPr>
          <w:rFonts w:ascii="Times New Roman" w:eastAsia="SchoolBookSanPin" w:hAnsi="Times New Roman"/>
          <w:bCs/>
          <w:sz w:val="28"/>
          <w:szCs w:val="28"/>
          <w:lang w:val="ru-RU"/>
        </w:rPr>
        <w:t xml:space="preserve">лексику Республики Коми </w:t>
      </w:r>
      <w:r w:rsidR="009F74FF" w:rsidRPr="00CA4934">
        <w:rPr>
          <w:rFonts w:ascii="Times New Roman" w:eastAsia="SchoolBookSanPin" w:hAnsi="Times New Roman"/>
          <w:bCs/>
          <w:sz w:val="28"/>
          <w:szCs w:val="28"/>
          <w:lang w:val="ru-RU"/>
        </w:rPr>
        <w:t>в рамках тематического содержания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Обладать базовыми знаниями о социокультурном портрете и культурном наследии родной страны и родной республики.</w:t>
      </w:r>
    </w:p>
    <w:p w:rsidR="002635FC" w:rsidRPr="00CA4934" w:rsidRDefault="002635FC" w:rsidP="002635F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Россию и Республику Коми (основные национальные праздники, наиболее известные достопримечательности, традиции в проведении досуга и питании).</w:t>
      </w:r>
    </w:p>
    <w:p w:rsidR="002635FC" w:rsidRPr="00CA4934" w:rsidRDefault="002635FC" w:rsidP="002635F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рассказывать о выдающихся людях России и Республики Коми (учёных, писателях, поэтах, спортсменах).</w:t>
      </w:r>
    </w:p>
    <w:p w:rsidR="002635FC" w:rsidRPr="00CA4934" w:rsidRDefault="002635FC" w:rsidP="002635F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Кратко представлять некоторые культурные явления России и Республики Коми (история письменности). </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11.5.4.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несложных учебных проектах с использованием материалов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коми языке с применением </w:t>
      </w:r>
      <w:r w:rsidR="002635FC" w:rsidRPr="00CA4934">
        <w:rPr>
          <w:rFonts w:ascii="Times New Roman" w:eastAsia="SchoolBookSanPin" w:hAnsi="Times New Roman"/>
          <w:bCs/>
          <w:sz w:val="28"/>
          <w:szCs w:val="28"/>
          <w:lang w:val="ru-RU"/>
        </w:rPr>
        <w:t>ИКТ</w:t>
      </w:r>
      <w:r w:rsidRPr="00CA4934">
        <w:rPr>
          <w:rFonts w:ascii="Times New Roman" w:eastAsia="SchoolBookSanPin" w:hAnsi="Times New Roman"/>
          <w:bCs/>
          <w:sz w:val="28"/>
          <w:szCs w:val="28"/>
          <w:lang w:val="ru-RU"/>
        </w:rPr>
        <w:t xml:space="preserve">, соблюдая правила информационной безопасности при работе в сети </w:t>
      </w:r>
      <w:r w:rsidR="004C5B66" w:rsidRPr="00CA4934">
        <w:rPr>
          <w:rFonts w:ascii="Times New Roman" w:eastAsia="SchoolBookSanPin" w:hAnsi="Times New Roman"/>
          <w:bCs/>
          <w:sz w:val="28"/>
          <w:szCs w:val="28"/>
          <w:lang w:val="ru-RU"/>
        </w:rPr>
        <w:t>Интернет</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переводные, тематические коми-русский и русско-коми словари и справочники, в том числе информационно-справочные системы в электронной форме.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Достигать взаимопонимания в процессе устного и письменного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носителями коми языка, с людьми другой культуры.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 Предметные результаты изучения государственного (коми) языка</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к концу обучения в 8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11.6.1. Коммуникативные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11.6.1.1. Говорение.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стандартных ситуациях неофициального общения, с вербальными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(или) зрительными опорами, с соблюдением норм речевого этикета, принятого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коми языке (</w:t>
      </w:r>
      <w:r w:rsidR="002255DE" w:rsidRPr="00CA4934">
        <w:rPr>
          <w:rFonts w:ascii="Times New Roman" w:eastAsia="SchoolBookSanPin" w:hAnsi="Times New Roman"/>
          <w:bCs/>
          <w:sz w:val="28"/>
          <w:szCs w:val="28"/>
          <w:lang w:val="ru-RU"/>
        </w:rPr>
        <w:t>объём</w:t>
      </w:r>
      <w:r w:rsidRPr="00CA4934">
        <w:rPr>
          <w:rFonts w:ascii="Times New Roman" w:eastAsia="SchoolBookSanPin" w:hAnsi="Times New Roman"/>
          <w:bCs/>
          <w:sz w:val="28"/>
          <w:szCs w:val="28"/>
          <w:lang w:val="ru-RU"/>
        </w:rPr>
        <w:t xml:space="preserve"> диалога: 9</w:t>
      </w:r>
      <w:r w:rsidR="002255DE"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10 реплик).</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с вербальными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(или) зрительными опорами в рамках тематического содержания речи (объём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до 9 фраз), выражать и кратко аргументировать своё мнение, излагать основное содержание прочитанного или прослушанного текста с вербальными и (или) зрительными опорами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9 фраз), излагать результаты выполненной проектной работы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9 фраз).</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11.6.1.2.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поставленной коммуникативной задачи: с пониманием основного содержания,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нужной или интересующей, или запрашиваемой информации (время звучания текста или текстов для аудирования</w:t>
      </w:r>
      <w:r w:rsidR="00E47B62" w:rsidRPr="00CA4934">
        <w:rPr>
          <w:rFonts w:ascii="Times New Roman" w:eastAsia="SchoolBookSanPin" w:hAnsi="Times New Roman"/>
          <w:bCs/>
          <w:sz w:val="28"/>
          <w:szCs w:val="28"/>
          <w:lang w:val="ru-RU"/>
        </w:rPr>
        <w:t xml:space="preserve"> – </w:t>
      </w:r>
      <w:r w:rsidR="002F1B84" w:rsidRPr="00CA4934">
        <w:rPr>
          <w:rFonts w:ascii="Times New Roman" w:eastAsia="SchoolBookSanPin" w:hAnsi="Times New Roman"/>
          <w:bCs/>
          <w:sz w:val="28"/>
          <w:szCs w:val="28"/>
          <w:lang w:val="ru-RU"/>
        </w:rPr>
        <w:t>90–100</w:t>
      </w:r>
      <w:r w:rsidRPr="00CA4934">
        <w:rPr>
          <w:rFonts w:ascii="Times New Roman" w:eastAsia="SchoolBookSanPin" w:hAnsi="Times New Roman"/>
          <w:bCs/>
          <w:sz w:val="28"/>
          <w:szCs w:val="28"/>
          <w:lang w:val="ru-RU"/>
        </w:rPr>
        <w:t xml:space="preserve"> секунд).</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11.6.1.3.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их содержание в зависимости от поставленной коммуникативной задачи: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основного содержания, с пониманием нужной или интересующей, или запрашиваемой информации, с полным пониманием содержания (объём текста или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350-500 слов), читать несплошные тексты (таблицы, схемы) и понимать представленную в них информацию.</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11.6.1.4. Письменная речь.</w:t>
      </w:r>
    </w:p>
    <w:p w:rsidR="002179D3" w:rsidRPr="00CA4934" w:rsidRDefault="002179D3" w:rsidP="002179D3">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Заполнять анкеты и формуляры, сообщая о себе основные сведения,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нормами, принятыми в коми языке; писать электронное сообщение личного характера, соблюдая речевой этикет, принятый в коми языке (объём сообщения – до 110 слов), создавать небольшое письменное высказывание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вопросов, ключевых слов, плана и (или) иллюстраций, фотографий, таблиц и (или) прочитанного или прослушанного текста (объём высказывания – до 110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11.6.2. Языковые знания и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11.6.2.1.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11.6.2.2.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изученные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использовать знаки препинания в сложносочинённых предложениях с сочинительными союзами: и, да, то … то, в сложноподчинённых предложениях с придаточными причины с союзом сы вöсна мый, условия с союзом кö, времени с союзами кор, да, уступки с союзом кöть.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сложные имена существительные, сложные имена прилагательные, прилагательные с суффиксами -ик, -ник, -iник (-иник), -кодь.</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11.6.2.3.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eastAsia="SchoolBookSanPin" w:hAnsi="Times New Roman"/>
          <w:bCs/>
          <w:sz w:val="28"/>
          <w:szCs w:val="28"/>
          <w:lang w:val="ru-RU"/>
        </w:rPr>
        <w:t>1250 лексических единиц (слов, словосочетаний, речевых клише) и правильно употреблять в устной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письменной речи 1050 лексических единиц обслуживающих ситуации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тематического содержания, с соблюдением существующих норм лексической сочетаемости.</w:t>
      </w:r>
    </w:p>
    <w:p w:rsidR="009F74FF" w:rsidRPr="00CA4934" w:rsidRDefault="009F74FF" w:rsidP="00F973DB">
      <w:pPr>
        <w:spacing w:after="0" w:line="350" w:lineRule="auto"/>
        <w:ind w:firstLine="709"/>
        <w:jc w:val="both"/>
        <w:rPr>
          <w:rFonts w:ascii="Times New Roman" w:eastAsia="SchoolBookSanPin" w:hAnsi="Times New Roman"/>
          <w:bCs/>
          <w:iCs/>
          <w:sz w:val="28"/>
          <w:szCs w:val="28"/>
          <w:lang w:val="ru-RU"/>
        </w:rPr>
      </w:pPr>
      <w:r w:rsidRPr="00CA4934">
        <w:rPr>
          <w:rFonts w:ascii="Times New Roman" w:eastAsia="SchoolBookSanPin" w:hAnsi="Times New Roman"/>
          <w:bCs/>
          <w:sz w:val="28"/>
          <w:szCs w:val="28"/>
          <w:lang w:val="ru-RU"/>
        </w:rPr>
        <w:t xml:space="preserve">Распознавать и употреблять в устной и письменной речи родственные слова, образованные с использованием суффиксации: глаголы с суффиксом </w:t>
      </w:r>
      <w:r w:rsidRPr="00CA4934">
        <w:rPr>
          <w:rFonts w:ascii="Times New Roman" w:eastAsia="SchoolBookSanPin" w:hAnsi="Times New Roman"/>
          <w:bCs/>
          <w:iCs/>
          <w:sz w:val="28"/>
          <w:szCs w:val="28"/>
          <w:lang w:val="ru-RU"/>
        </w:rPr>
        <w:t>-ась, -ясь, при помощи с</w:t>
      </w:r>
      <w:r w:rsidRPr="00CA4934">
        <w:rPr>
          <w:rFonts w:ascii="Times New Roman" w:eastAsia="SchoolBookSanPin" w:hAnsi="Times New Roman"/>
          <w:bCs/>
          <w:sz w:val="28"/>
          <w:szCs w:val="28"/>
          <w:lang w:val="ru-RU"/>
        </w:rPr>
        <w:t>ловосложения: сложных существительных (ныв-зон, бать-мам, вöр-ва, тасьтi-пань, ки-кок), сложных прилагательных (пемыдгöрд, гöрда-лöза, турунвиж, яръюгыд, рудовлöз), при помощи субстантивация (перехода прилагательного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существительное):</w:t>
      </w:r>
      <w:r w:rsidRPr="00CA4934">
        <w:rPr>
          <w:rFonts w:ascii="Times New Roman" w:eastAsia="SchoolBookSanPin" w:hAnsi="Times New Roman"/>
          <w:bCs/>
          <w:iCs/>
          <w:sz w:val="28"/>
          <w:szCs w:val="28"/>
          <w:lang w:val="ru-RU"/>
        </w:rPr>
        <w:t xml:space="preserve"> керкаын югыд</w:t>
      </w:r>
      <w:r w:rsidR="00E47B62" w:rsidRPr="00CA4934">
        <w:rPr>
          <w:rFonts w:ascii="Times New Roman" w:eastAsia="SchoolBookSanPin" w:hAnsi="Times New Roman"/>
          <w:bCs/>
          <w:iCs/>
          <w:sz w:val="28"/>
          <w:szCs w:val="28"/>
          <w:lang w:val="ru-RU"/>
        </w:rPr>
        <w:t xml:space="preserve"> – </w:t>
      </w:r>
      <w:r w:rsidRPr="00CA4934">
        <w:rPr>
          <w:rFonts w:ascii="Times New Roman" w:eastAsia="SchoolBookSanPin" w:hAnsi="Times New Roman"/>
          <w:bCs/>
          <w:iCs/>
          <w:sz w:val="28"/>
          <w:szCs w:val="28"/>
          <w:lang w:val="ru-RU"/>
        </w:rPr>
        <w:t>дзоридзыслы югыдыс оз тырмы.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 слова в прямом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переносном значении.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11.6.2.4. Грамматическая сторона речи.</w:t>
      </w:r>
    </w:p>
    <w:p w:rsidR="009F74FF" w:rsidRPr="00CA4934" w:rsidRDefault="002E3D3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w:t>
      </w:r>
      <w:r w:rsidR="009F74FF" w:rsidRPr="00CA4934">
        <w:rPr>
          <w:rFonts w:ascii="Times New Roman" w:eastAsia="SchoolBookSanPin" w:hAnsi="Times New Roman"/>
          <w:bCs/>
          <w:sz w:val="28"/>
          <w:szCs w:val="28"/>
          <w:lang w:val="ru-RU"/>
        </w:rPr>
        <w:t>онимать особенности структуры простых и сложных предложений коми языка, различных коммуникативных типов предложений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предложения с сочинительными союзами: и, да, то … то;</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сложноподчинённые предложения с придаточными причины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союзами сы вöсна мый, условия с союзом кö, времени с союзами кор, да, уступки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союзом кöть;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имена существительные;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имена прилагательные;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прилагательные с суффиксами: -ик, -ник, -iник, -иник, -ов, -оват, -кодь;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модальный глагол ковны;</w:t>
      </w:r>
    </w:p>
    <w:p w:rsidR="009F74FF" w:rsidRPr="00CA4934" w:rsidRDefault="009F74FF" w:rsidP="00F973DB">
      <w:pPr>
        <w:spacing w:after="0" w:line="350" w:lineRule="auto"/>
        <w:ind w:firstLine="709"/>
        <w:jc w:val="both"/>
        <w:rPr>
          <w:rFonts w:ascii="Times New Roman" w:eastAsia="SchoolBookSanPin" w:hAnsi="Times New Roman"/>
          <w:bCs/>
          <w:iCs/>
          <w:sz w:val="28"/>
          <w:szCs w:val="28"/>
          <w:lang w:val="ru-RU"/>
        </w:rPr>
      </w:pPr>
      <w:r w:rsidRPr="00CA4934">
        <w:rPr>
          <w:rFonts w:ascii="Times New Roman" w:eastAsia="SchoolBookSanPin" w:hAnsi="Times New Roman"/>
          <w:bCs/>
          <w:sz w:val="28"/>
          <w:szCs w:val="28"/>
          <w:lang w:val="ru-RU"/>
        </w:rPr>
        <w:t xml:space="preserve">глаголы с суффиксами </w:t>
      </w:r>
      <w:r w:rsidRPr="00CA4934">
        <w:rPr>
          <w:rFonts w:ascii="Times New Roman" w:eastAsia="SchoolBookSanPin" w:hAnsi="Times New Roman"/>
          <w:bCs/>
          <w:iCs/>
          <w:sz w:val="28"/>
          <w:szCs w:val="28"/>
          <w:lang w:val="ru-RU"/>
        </w:rPr>
        <w:t>-ась, -ясь;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с суффиксами, обозначающими способы глагольного действия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(-ышт-, -лывл-, -ывл-, -ав- (-ал-), -л);</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причастия с суффиксами -ан, -тöм, -öм;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усилительные, неопределённые местоимения;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наречия в сравнительной и превосходной степени;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причины понда, вöсна;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указательные частицы со, то, вот.</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11.6.3. Социокультурные знания.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межличностное и межкультурное общение, используя знания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 национально-культурных особенностях своей страны и Республики Коми и освоив основные социокультурные элементы речевого поведенческого этикета в рамках тематического содержания речи.</w:t>
      </w:r>
    </w:p>
    <w:p w:rsidR="002635FC" w:rsidRPr="00CA4934" w:rsidRDefault="002635FC" w:rsidP="002635F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представлять Россию и Республику Коми (основные национальные праздники, наиболее известные достопримечательности, традиции в проведении досуга и питании).</w:t>
      </w:r>
    </w:p>
    <w:p w:rsidR="002635FC" w:rsidRPr="00CA4934" w:rsidRDefault="002635FC" w:rsidP="002635F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Кратко рассказывать о выдающихся людях России и Республики Коми (учёных, писателях, поэтах, спортсменах).</w:t>
      </w:r>
    </w:p>
    <w:p w:rsidR="002635FC" w:rsidRPr="00CA4934" w:rsidRDefault="002635FC" w:rsidP="002635F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Кратко представлять некоторые культурные явления России и Республики Коми (история письменности). </w:t>
      </w:r>
    </w:p>
    <w:p w:rsidR="002635FC" w:rsidRPr="00CA4934" w:rsidRDefault="002635FC" w:rsidP="002635FC">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Оказывать помощь людям, не владеющим русским языком, в ситуациях повседневного общения (в больнице, в автобусе, в магазине).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11.6.4.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несложных учебных проектах с использованием материалов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коми языке с применением </w:t>
      </w:r>
      <w:r w:rsidR="002635FC" w:rsidRPr="00CA4934">
        <w:rPr>
          <w:rFonts w:ascii="Times New Roman" w:eastAsia="SchoolBookSanPin" w:hAnsi="Times New Roman"/>
          <w:bCs/>
          <w:sz w:val="28"/>
          <w:szCs w:val="28"/>
          <w:lang w:val="ru-RU"/>
        </w:rPr>
        <w:t>ИКТ</w:t>
      </w:r>
      <w:r w:rsidRPr="00CA4934">
        <w:rPr>
          <w:rFonts w:ascii="Times New Roman" w:eastAsia="SchoolBookSanPin" w:hAnsi="Times New Roman"/>
          <w:bCs/>
          <w:sz w:val="28"/>
          <w:szCs w:val="28"/>
          <w:lang w:val="ru-RU"/>
        </w:rPr>
        <w:t xml:space="preserve">, соблюдая правила информационной безопасности при работе в сети </w:t>
      </w:r>
      <w:r w:rsidR="004C5B66" w:rsidRPr="00CA4934">
        <w:rPr>
          <w:rFonts w:ascii="Times New Roman" w:eastAsia="SchoolBookSanPin" w:hAnsi="Times New Roman"/>
          <w:bCs/>
          <w:sz w:val="28"/>
          <w:szCs w:val="28"/>
          <w:lang w:val="ru-RU"/>
        </w:rPr>
        <w:t>Интернет</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переводные и тематические коми-русские и русско-коми словари и справочники, в том числе информационно-справочные системы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электронной форме.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Достигать взаимопонимания в процессе устного и письменного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носителями коми языка, людьми другой культуры.</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 Предметные результаты изучения государственного (коми) языка</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к концу обучения в 9 классе.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11.7.1. Коммуникативные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11.7.1.1. Говорение.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коми языке (объём диалога: 10-11 реплик).</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(или) зрительными опорами или без опор в рамках тематического содержания речи (объём монологического высказывания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до 10 фраз), излагать основное содержание прочитанного или прослушанного текста со зрительными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(или) вербальными опорами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10 фраз), излагать результаты выполненной проектной работы (объём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10 фраз).</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11.7.1.2. Аудирование.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поставленной коммуникативной задачи: с пониманием основного содержания,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нужной или интересующей, или запрашиваемой информации (время звучания текста или текстов для аудирования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100-110 секунд).</w:t>
      </w:r>
    </w:p>
    <w:p w:rsidR="009F74FF" w:rsidRPr="00CA4934" w:rsidRDefault="00CD605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44.</w:t>
      </w:r>
      <w:r w:rsidR="009F74FF" w:rsidRPr="00CA4934">
        <w:rPr>
          <w:rFonts w:ascii="Times New Roman" w:eastAsia="SchoolBookSanPin" w:hAnsi="Times New Roman"/>
          <w:bCs/>
          <w:sz w:val="28"/>
          <w:szCs w:val="28"/>
          <w:lang w:val="ru-RU"/>
        </w:rPr>
        <w:t>11.7.1.3. Смысловое чтение.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их содержание в зависимости от поставленной коммуникативной задачи: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пониманием основного содержания, с пониманием нужной или интересующей, или запрашиваемой информации, с полным пониманием содержания (объём текста или текстов для чтения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500-600 слов), читать про себя несплошные тексты (таблицы, схемы) и понимать представленную в них информацию.</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11.7.1.4. Письменная речь.</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Заполнять анкеты и формуляры, сообщая о себе основные сведения,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нормами, принятыми в коми языке; писать электронное сообщение личного характера, соблюдая речевой этикет, принятый в коми языке (объём сообщения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до 120 слов), создавать небольшое письменное </w:t>
      </w:r>
      <w:r w:rsidR="002635FC" w:rsidRPr="00CA4934">
        <w:rPr>
          <w:rFonts w:ascii="Times New Roman" w:eastAsia="SchoolBookSanPin" w:hAnsi="Times New Roman"/>
          <w:bCs/>
          <w:sz w:val="28"/>
          <w:szCs w:val="28"/>
          <w:lang w:val="ru-RU"/>
        </w:rPr>
        <w:t>высказывание</w:t>
      </w:r>
      <w:r w:rsidR="00CA4934" w:rsidRPr="00CA4934">
        <w:rPr>
          <w:rFonts w:ascii="Times New Roman" w:eastAsia="SchoolBookSanPin" w:hAnsi="Times New Roman"/>
          <w:bCs/>
          <w:sz w:val="28"/>
          <w:szCs w:val="28"/>
          <w:lang w:val="ru-RU"/>
        </w:rPr>
        <w:t xml:space="preserve"> </w:t>
      </w:r>
      <w:r w:rsidR="002635FC" w:rsidRPr="00CA4934">
        <w:rPr>
          <w:rFonts w:ascii="Times New Roman" w:eastAsia="SchoolBookSanPin" w:hAnsi="Times New Roman"/>
          <w:bCs/>
          <w:sz w:val="28"/>
          <w:szCs w:val="28"/>
          <w:lang w:val="ru-RU"/>
        </w:rPr>
        <w:t>с использованием образца, плана, таблицы, прочитанного или прослушанного текста (объём высказывания – до 120 слов),</w:t>
      </w:r>
      <w:r w:rsidRPr="00CA4934">
        <w:rPr>
          <w:rFonts w:ascii="Times New Roman" w:eastAsia="SchoolBookSanPin" w:hAnsi="Times New Roman"/>
          <w:bCs/>
          <w:sz w:val="28"/>
          <w:szCs w:val="28"/>
          <w:lang w:val="ru-RU"/>
        </w:rPr>
        <w:t xml:space="preserve"> заполнять таблицу, кратко фиксируя содержание прочитанного или прослушанного текста; письменно представлять результаты выполненной проектной работы (объём 100-120 слов).</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11.7.2. Языковые знания и умения.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11.7.2.1. Фонетическая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11.7.2.2. Орфография и пунктуация.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писать изученные слова.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использовать знаки препинания в предложениях с прямой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косвенной речью, в сложноподчинённых предложениях с придаточными изъяснительными и определительными, в бессоюзных сложных предложениях.</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11.7.2.3. Лексическая сторона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eastAsia="SchoolBookSanPin" w:hAnsi="Times New Roman"/>
          <w:bCs/>
          <w:sz w:val="28"/>
          <w:szCs w:val="28"/>
          <w:lang w:val="ru-RU"/>
        </w:rPr>
        <w:t>1350 лексических единиц (слов, словосочетаний, речевых клише) и правильно употреблять в устной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письменной речи 1200 лексических единиц, обслуживающих ситуации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тематического содержания, с соблюдением существующей нормы лексической сочетаемости.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 сокращения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аббревиатуры.</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11.7.2.4. Грамматическая сторона речи.</w:t>
      </w:r>
    </w:p>
    <w:p w:rsidR="009F74FF" w:rsidRPr="00CA4934" w:rsidRDefault="002E3D3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w:t>
      </w:r>
      <w:r w:rsidR="009F74FF" w:rsidRPr="00CA4934">
        <w:rPr>
          <w:rFonts w:ascii="Times New Roman" w:eastAsia="SchoolBookSanPin" w:hAnsi="Times New Roman"/>
          <w:bCs/>
          <w:sz w:val="28"/>
          <w:szCs w:val="28"/>
          <w:lang w:val="ru-RU"/>
        </w:rPr>
        <w:t>онимать особенности структуры простых и сложных предложений</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и различных коммуникативных типов предложений коми языка.</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употреблять в устной и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сложноподчинённые предложения с придаточными: изъяснительными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союзными словами кор, кыдзи, кутшöм, мый, кодi, кöнi и его падежными формами; определительными с союзными словами кор, кодi;</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деепричастия с суффиксом -ӧмӧн;</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вводную (пö), определительную (сöмын) частицы.</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11.7.3. Социокультурные знания и умения.</w:t>
      </w:r>
    </w:p>
    <w:p w:rsidR="009F74FF" w:rsidRPr="00CA4934" w:rsidRDefault="002E3D3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w:t>
      </w:r>
      <w:r w:rsidR="009F74FF" w:rsidRPr="00CA4934">
        <w:rPr>
          <w:rFonts w:ascii="Times New Roman" w:eastAsia="SchoolBookSanPin" w:hAnsi="Times New Roman"/>
          <w:bCs/>
          <w:sz w:val="28"/>
          <w:szCs w:val="28"/>
          <w:lang w:val="ru-RU"/>
        </w:rPr>
        <w:t>онимать и использовать в устной и письменной речи наиболее употребительную тематическую фоновую лексику Республики Коми</w:t>
      </w:r>
      <w:r w:rsidR="00CA4934" w:rsidRPr="00CA4934">
        <w:rPr>
          <w:rFonts w:ascii="Times New Roman" w:eastAsia="SchoolBookSanPin" w:hAnsi="Times New Roman"/>
          <w:bCs/>
          <w:sz w:val="28"/>
          <w:szCs w:val="28"/>
          <w:lang w:val="ru-RU"/>
        </w:rPr>
        <w:t xml:space="preserve"> </w:t>
      </w:r>
      <w:r w:rsidR="009F74FF" w:rsidRPr="00CA4934">
        <w:rPr>
          <w:rFonts w:ascii="Times New Roman" w:eastAsia="SchoolBookSanPin" w:hAnsi="Times New Roman"/>
          <w:bCs/>
          <w:sz w:val="28"/>
          <w:szCs w:val="28"/>
          <w:lang w:val="ru-RU"/>
        </w:rPr>
        <w:t>в рамках тематического содержания речи (основные национальные праздники, обычаи, традиции).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Обладать базовыми знаниями о социокультурном портрете и культурном наследии родной страны и Республики Коми; уметь представлять Россию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Республику Коми.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Оказывать помощь людям, не владеющим русским языком, в ситуациях повседневного общения (в больнице, в автобусе, в магазине).</w:t>
      </w:r>
    </w:p>
    <w:p w:rsidR="009F74FF" w:rsidRPr="00CA4934" w:rsidRDefault="00B36C35" w:rsidP="00F973D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22</w:t>
      </w:r>
      <w:r w:rsidR="00CD6052" w:rsidRPr="00CA4934">
        <w:rPr>
          <w:rFonts w:ascii="Times New Roman" w:eastAsia="SchoolBookSanPin" w:hAnsi="Times New Roman"/>
          <w:bCs/>
          <w:sz w:val="28"/>
          <w:szCs w:val="28"/>
          <w:lang w:val="ru-RU"/>
        </w:rPr>
        <w:t>.</w:t>
      </w:r>
      <w:r w:rsidR="009F74FF" w:rsidRPr="00CA4934">
        <w:rPr>
          <w:rFonts w:ascii="Times New Roman" w:eastAsia="SchoolBookSanPin" w:hAnsi="Times New Roman"/>
          <w:bCs/>
          <w:sz w:val="28"/>
          <w:szCs w:val="28"/>
          <w:lang w:val="ru-RU"/>
        </w:rPr>
        <w:t>11.7.4. Компенсаторные умения.</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при говорении переспрос; использовать при говорении и письме перифраз или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понимания основного содержания прочитанного или прослушанного текста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или для нахождения в тексте запрашиваемой информации.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несложных учебных проектах с использованием материалов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коми языке с применением </w:t>
      </w:r>
      <w:r w:rsidR="002635FC" w:rsidRPr="00CA4934">
        <w:rPr>
          <w:rFonts w:ascii="Times New Roman" w:eastAsia="SchoolBookSanPin" w:hAnsi="Times New Roman"/>
          <w:bCs/>
          <w:sz w:val="28"/>
          <w:szCs w:val="28"/>
          <w:lang w:val="ru-RU"/>
        </w:rPr>
        <w:t>ИКТ</w:t>
      </w:r>
      <w:r w:rsidRPr="00CA4934">
        <w:rPr>
          <w:rFonts w:ascii="Times New Roman" w:eastAsia="SchoolBookSanPin" w:hAnsi="Times New Roman"/>
          <w:bCs/>
          <w:sz w:val="28"/>
          <w:szCs w:val="28"/>
          <w:lang w:val="ru-RU"/>
        </w:rPr>
        <w:t xml:space="preserve">, соблюдая правила информационной безопасности при работе в сети </w:t>
      </w:r>
      <w:r w:rsidR="004C5B66" w:rsidRPr="00CA4934">
        <w:rPr>
          <w:rFonts w:ascii="Times New Roman" w:eastAsia="SchoolBookSanPin" w:hAnsi="Times New Roman"/>
          <w:bCs/>
          <w:sz w:val="28"/>
          <w:szCs w:val="28"/>
          <w:lang w:val="ru-RU"/>
        </w:rPr>
        <w:t>Интернет</w:t>
      </w:r>
      <w:r w:rsidRPr="00CA4934">
        <w:rPr>
          <w:rFonts w:ascii="Times New Roman" w:eastAsia="SchoolBookSanPin" w:hAnsi="Times New Roman"/>
          <w:bCs/>
          <w:sz w:val="28"/>
          <w:szCs w:val="28"/>
          <w:lang w:val="ru-RU"/>
        </w:rPr>
        <w:t>.</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переводные и тематические коми-русские и русско-коми словари и справочники, в том числе информационно-справочные системы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электронной форме.</w:t>
      </w:r>
    </w:p>
    <w:p w:rsidR="009F74FF" w:rsidRPr="00CA4934" w:rsidRDefault="009F74FF"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Достигать взаимопонимания в процессе устного и письменного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носителями коми языка, людьми другой культуры.</w:t>
      </w:r>
    </w:p>
    <w:p w:rsidR="009F74FF" w:rsidRPr="00CA4934" w:rsidRDefault="009F74FF" w:rsidP="00F973DB">
      <w:pPr>
        <w:spacing w:after="0" w:line="350"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Сравнивать (в том числе устанавливать основания для сравнения) объекты, явления, процессы, их элементы и основные функ</w:t>
      </w:r>
      <w:bookmarkStart w:id="21" w:name="_Toc125722379"/>
      <w:r w:rsidRPr="00CA4934">
        <w:rPr>
          <w:rFonts w:ascii="Times New Roman" w:eastAsia="SchoolBookSanPin" w:hAnsi="Times New Roman"/>
          <w:bCs/>
          <w:sz w:val="28"/>
          <w:szCs w:val="28"/>
          <w:lang w:val="ru-RU"/>
        </w:rPr>
        <w:t>ции в рамках изученной тематики.</w:t>
      </w:r>
      <w:bookmarkEnd w:id="21"/>
    </w:p>
    <w:p w:rsidR="00517973" w:rsidRPr="00CA4934" w:rsidRDefault="00AE3727" w:rsidP="00672404">
      <w:pPr>
        <w:pStyle w:val="1"/>
        <w:pBdr>
          <w:bottom w:val="none" w:sz="0" w:space="0" w:color="auto"/>
        </w:pBdr>
        <w:spacing w:before="0" w:line="350" w:lineRule="auto"/>
        <w:ind w:firstLine="708"/>
        <w:jc w:val="both"/>
        <w:rPr>
          <w:b w:val="0"/>
          <w:szCs w:val="28"/>
          <w:lang w:val="ru-RU" w:eastAsia="ru-RU"/>
        </w:rPr>
      </w:pPr>
      <w:r>
        <w:rPr>
          <w:b w:val="0"/>
          <w:szCs w:val="28"/>
          <w:lang w:val="ru-RU" w:eastAsia="ru-RU"/>
        </w:rPr>
        <w:t>23</w:t>
      </w:r>
      <w:r w:rsidR="00CD6052" w:rsidRPr="00CA4934">
        <w:rPr>
          <w:b w:val="0"/>
          <w:szCs w:val="28"/>
          <w:lang w:val="ru-RU" w:eastAsia="ru-RU"/>
        </w:rPr>
        <w:t>.</w:t>
      </w:r>
      <w:r w:rsidR="00C2730C" w:rsidRPr="00CA4934">
        <w:rPr>
          <w:b w:val="0"/>
          <w:szCs w:val="28"/>
          <w:lang w:val="ru-RU" w:eastAsia="ru-RU"/>
        </w:rPr>
        <w:t xml:space="preserve"> </w:t>
      </w:r>
      <w:r>
        <w:rPr>
          <w:b w:val="0"/>
          <w:szCs w:val="28"/>
          <w:lang w:val="ru-RU" w:eastAsia="ru-RU"/>
        </w:rPr>
        <w:t>Р</w:t>
      </w:r>
      <w:r w:rsidR="00517973" w:rsidRPr="00CA4934">
        <w:rPr>
          <w:b w:val="0"/>
          <w:szCs w:val="28"/>
          <w:lang w:val="ru-RU" w:eastAsia="ru-RU"/>
        </w:rPr>
        <w:t xml:space="preserve">абочая программа по учебному предмету «Родная </w:t>
      </w:r>
      <w:r w:rsidR="00E14D28" w:rsidRPr="00CA4934">
        <w:rPr>
          <w:b w:val="0"/>
          <w:szCs w:val="28"/>
          <w:lang w:val="ru-RU" w:eastAsia="ru-RU"/>
        </w:rPr>
        <w:t xml:space="preserve">(русская) </w:t>
      </w:r>
      <w:r w:rsidR="00517973" w:rsidRPr="00CA4934">
        <w:rPr>
          <w:b w:val="0"/>
          <w:szCs w:val="28"/>
          <w:lang w:val="ru-RU" w:eastAsia="ru-RU"/>
        </w:rPr>
        <w:t xml:space="preserve">литература». </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1. </w:t>
      </w:r>
      <w:r>
        <w:rPr>
          <w:rFonts w:ascii="Times New Roman" w:eastAsia="Times New Roman" w:hAnsi="Times New Roman"/>
          <w:sz w:val="28"/>
          <w:szCs w:val="28"/>
          <w:lang w:val="ru-RU" w:eastAsia="ru-RU"/>
        </w:rPr>
        <w:t>Р</w:t>
      </w:r>
      <w:r w:rsidR="00517973" w:rsidRPr="00CA4934">
        <w:rPr>
          <w:rFonts w:ascii="Times New Roman" w:eastAsia="Times New Roman" w:hAnsi="Times New Roman"/>
          <w:sz w:val="28"/>
          <w:szCs w:val="28"/>
          <w:lang w:val="ru-RU" w:eastAsia="ru-RU"/>
        </w:rPr>
        <w:t>абочая программа по учебному предмету «Родная (русская</w:t>
      </w:r>
      <w:r w:rsidR="00E14D28" w:rsidRPr="00CA4934">
        <w:rPr>
          <w:rFonts w:ascii="Times New Roman" w:eastAsia="Times New Roman" w:hAnsi="Times New Roman"/>
          <w:sz w:val="28"/>
          <w:szCs w:val="28"/>
          <w:lang w:val="ru-RU" w:eastAsia="ru-RU"/>
        </w:rPr>
        <w:t>) литература</w:t>
      </w:r>
      <w:r w:rsidR="00517973" w:rsidRPr="00CA493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CA4934">
        <w:rPr>
          <w:rFonts w:ascii="Times New Roman" w:eastAsia="Times New Roman" w:hAnsi="Times New Roman"/>
          <w:sz w:val="28"/>
          <w:szCs w:val="28"/>
          <w:lang w:val="ru-RU" w:eastAsia="ru-RU"/>
        </w:rPr>
        <w:t>) литературе</w:t>
      </w:r>
      <w:r w:rsidR="00517973" w:rsidRPr="00CA4934">
        <w:rPr>
          <w:rFonts w:ascii="Times New Roman" w:eastAsia="Times New Roman" w:hAnsi="Times New Roman"/>
          <w:sz w:val="28"/>
          <w:szCs w:val="28"/>
          <w:lang w:val="ru-RU" w:eastAsia="ru-RU"/>
        </w:rPr>
        <w:t xml:space="preserve">, родная </w:t>
      </w:r>
      <w:r w:rsidR="00E14D28"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CA4934">
        <w:rPr>
          <w:rFonts w:ascii="Times New Roman" w:eastAsia="Times New Roman" w:hAnsi="Times New Roman"/>
          <w:sz w:val="28"/>
          <w:szCs w:val="28"/>
          <w:lang w:val="ru-RU" w:eastAsia="ru-RU"/>
        </w:rPr>
        <w:t xml:space="preserve"> литературе.</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 Пояснительная записка.</w:t>
      </w:r>
    </w:p>
    <w:p w:rsidR="00517973" w:rsidRPr="00CA4934" w:rsidRDefault="00AE3727" w:rsidP="00672404">
      <w:pPr>
        <w:autoSpaceDE w:val="0"/>
        <w:autoSpaceDN w:val="0"/>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2.1.</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по учебному предмету «Родная </w:t>
      </w:r>
      <w:r w:rsidR="004B6FAD"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входящему</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в образовательную область «Родной язык и родная литература», а также федеральной </w:t>
      </w:r>
      <w:r w:rsidR="00374F93" w:rsidRPr="00CA4934">
        <w:rPr>
          <w:rFonts w:ascii="Times New Roman" w:eastAsia="Times New Roman" w:hAnsi="Times New Roman"/>
          <w:sz w:val="28"/>
          <w:szCs w:val="28"/>
          <w:lang w:val="ru-RU"/>
        </w:rPr>
        <w:t>рабочей</w:t>
      </w:r>
      <w:r w:rsidR="00374F93"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22" w:name="_TOC_250021"/>
      <w:r w:rsidR="000D2049" w:rsidRPr="00CA4934">
        <w:rPr>
          <w:rFonts w:ascii="Times New Roman" w:eastAsia="Times New Roman" w:hAnsi="Times New Roman"/>
          <w:sz w:val="28"/>
          <w:szCs w:val="28"/>
          <w:lang w:val="ru-RU" w:eastAsia="ru-RU"/>
        </w:rPr>
        <w:t>тературы в Российской Федерации.</w:t>
      </w:r>
    </w:p>
    <w:bookmarkEnd w:id="22"/>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2.2.</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В</w:t>
      </w:r>
      <w:r w:rsidR="00517973" w:rsidRPr="00CA4934">
        <w:rPr>
          <w:rFonts w:ascii="Times New Roman" w:eastAsia="Times New Roman" w:hAnsi="Times New Roman"/>
          <w:sz w:val="28"/>
          <w:szCs w:val="28"/>
          <w:lang w:val="ru-RU" w:eastAsia="ru-RU"/>
        </w:rPr>
        <w:t xml:space="preserve"> поликультурной языковой среде </w:t>
      </w:r>
      <w:r w:rsidR="004B6FAD" w:rsidRPr="00CA4934">
        <w:rPr>
          <w:rFonts w:ascii="Times New Roman" w:eastAsia="Times New Roman" w:hAnsi="Times New Roman"/>
          <w:sz w:val="28"/>
          <w:szCs w:val="28"/>
          <w:lang w:val="ru-RU" w:eastAsia="ru-RU"/>
        </w:rPr>
        <w:t>родная (</w:t>
      </w:r>
      <w:r w:rsidR="00517973" w:rsidRPr="00CA4934">
        <w:rPr>
          <w:rFonts w:ascii="Times New Roman" w:eastAsia="Times New Roman" w:hAnsi="Times New Roman"/>
          <w:sz w:val="28"/>
          <w:szCs w:val="28"/>
          <w:lang w:val="ru-RU" w:eastAsia="ru-RU"/>
        </w:rPr>
        <w:t>русская</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литература изуча</w:t>
      </w:r>
      <w:r w:rsidR="004B6FAD" w:rsidRPr="00CA4934">
        <w:rPr>
          <w:rFonts w:ascii="Times New Roman" w:eastAsia="Times New Roman" w:hAnsi="Times New Roman"/>
          <w:sz w:val="28"/>
          <w:szCs w:val="28"/>
          <w:lang w:val="ru-RU" w:eastAsia="ru-RU"/>
        </w:rPr>
        <w:t>ется</w:t>
      </w:r>
      <w:r w:rsidR="00517973" w:rsidRPr="00CA4934">
        <w:rPr>
          <w:rFonts w:ascii="Times New Roman" w:eastAsia="Times New Roman" w:hAnsi="Times New Roman"/>
          <w:sz w:val="28"/>
          <w:szCs w:val="28"/>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2.3.</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CA4934">
        <w:rPr>
          <w:rFonts w:ascii="Times New Roman" w:eastAsia="Times New Roman" w:hAnsi="Times New Roman"/>
          <w:sz w:val="28"/>
          <w:szCs w:val="28"/>
          <w:lang w:val="ru-RU" w:eastAsia="ru-RU"/>
        </w:rPr>
        <w:t xml:space="preserve">программа по родной (русской) литературе </w:t>
      </w:r>
      <w:r w:rsidR="00517973" w:rsidRPr="00CA4934">
        <w:rPr>
          <w:rFonts w:ascii="Times New Roman" w:eastAsia="Times New Roman" w:hAnsi="Times New Roman"/>
          <w:sz w:val="28"/>
          <w:szCs w:val="28"/>
          <w:lang w:val="ru-RU" w:eastAsia="ru-RU"/>
        </w:rPr>
        <w:t>тесно связан</w:t>
      </w:r>
      <w:r w:rsidR="007E219E" w:rsidRPr="00CA4934">
        <w:rPr>
          <w:rFonts w:ascii="Times New Roman" w:eastAsia="Times New Roman" w:hAnsi="Times New Roman"/>
          <w:sz w:val="28"/>
          <w:szCs w:val="28"/>
          <w:lang w:val="ru-RU" w:eastAsia="ru-RU"/>
        </w:rPr>
        <w:t>а</w:t>
      </w:r>
      <w:r w:rsidR="00517973" w:rsidRPr="00CA4934">
        <w:rPr>
          <w:rFonts w:ascii="Times New Roman" w:eastAsia="Times New Roman" w:hAnsi="Times New Roman"/>
          <w:sz w:val="28"/>
          <w:szCs w:val="28"/>
          <w:lang w:val="ru-RU" w:eastAsia="ru-RU"/>
        </w:rPr>
        <w:t xml:space="preserve"> с предметом «Родной (русский</w:t>
      </w:r>
      <w:r w:rsidR="004B6FAD" w:rsidRPr="00CA4934">
        <w:rPr>
          <w:rFonts w:ascii="Times New Roman" w:eastAsia="Times New Roman" w:hAnsi="Times New Roman"/>
          <w:sz w:val="28"/>
          <w:szCs w:val="28"/>
          <w:lang w:val="ru-RU" w:eastAsia="ru-RU"/>
        </w:rPr>
        <w:t>) язык</w:t>
      </w:r>
      <w:r w:rsidR="00517973" w:rsidRPr="00CA4934">
        <w:rPr>
          <w:rFonts w:ascii="Times New Roman" w:eastAsia="Times New Roman" w:hAnsi="Times New Roman"/>
          <w:sz w:val="28"/>
          <w:szCs w:val="28"/>
          <w:lang w:val="ru-RU" w:eastAsia="ru-RU"/>
        </w:rPr>
        <w:t xml:space="preserve">». Изучение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способствует обогащению речи обучающихся, развитию их речевой культуры, коммуникативной</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межкультурной компетенций. </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2.4.</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Специфика курса родной </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русской</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литературы обусловлена: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CA4934">
        <w:rPr>
          <w:rFonts w:ascii="Times New Roman" w:eastAsia="Times New Roman" w:hAnsi="Times New Roman"/>
          <w:sz w:val="28"/>
          <w:szCs w:val="28"/>
          <w:lang w:val="ru-RU" w:eastAsia="ru-RU"/>
        </w:rPr>
        <w:t>аемых литературных произведений</w:t>
      </w:r>
      <w:r w:rsidRPr="00CA4934">
        <w:rPr>
          <w:rFonts w:ascii="Times New Roman" w:eastAsia="Times New Roman" w:hAnsi="Times New Roman"/>
          <w:sz w:val="28"/>
          <w:szCs w:val="28"/>
          <w:lang w:val="ru-RU" w:eastAsia="ru-RU"/>
        </w:rPr>
        <w:t>.</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2.5.</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направлено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удовлетворение потребности обучающихся в изучении русской литературы</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особого, эстетического, средства познания русской национальной культуры</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самореализации в ней. </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2.6.</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CA4934">
        <w:rPr>
          <w:rFonts w:ascii="Times New Roman" w:eastAsia="Times New Roman" w:hAnsi="Times New Roman"/>
          <w:sz w:val="28"/>
          <w:szCs w:val="28"/>
          <w:lang w:val="ru-RU" w:eastAsia="ru-RU"/>
        </w:rPr>
        <w:t>.</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2.7.</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В содержании курса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517973" w:rsidRPr="00CA4934" w:rsidRDefault="00517F2D" w:rsidP="00517F2D">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«Русские традиции»;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2.8.</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 xml:space="preserve">по родной (русской) литературе </w:t>
      </w:r>
      <w:r w:rsidR="00517973" w:rsidRPr="00CA493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CA4934">
        <w:rPr>
          <w:rFonts w:ascii="Times New Roman" w:eastAsia="Times New Roman" w:hAnsi="Times New Roman"/>
          <w:sz w:val="28"/>
          <w:szCs w:val="28"/>
          <w:lang w:val="ru-RU" w:eastAsia="ru-RU"/>
        </w:rPr>
        <w:t>ссики и современной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выделенными сквозными линиями</w:t>
      </w:r>
      <w:r w:rsidR="007E219E"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2.9.</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ориентирована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сопровождение и поддержку учебного предмета «Литература», входящего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в образовательную область «Русский язык и литература». </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2.10.</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обеспечи</w:t>
      </w:r>
      <w:r w:rsidR="00FC014F" w:rsidRPr="00CA4934">
        <w:rPr>
          <w:rFonts w:ascii="Times New Roman" w:eastAsia="Times New Roman" w:hAnsi="Times New Roman"/>
          <w:sz w:val="28"/>
          <w:szCs w:val="28"/>
          <w:lang w:val="ru-RU" w:eastAsia="ru-RU"/>
        </w:rPr>
        <w:t>вает</w:t>
      </w:r>
      <w:r w:rsidR="00517973" w:rsidRPr="00CA4934">
        <w:rPr>
          <w:rFonts w:ascii="Times New Roman" w:eastAsia="Times New Roman" w:hAnsi="Times New Roman"/>
          <w:sz w:val="28"/>
          <w:szCs w:val="28"/>
          <w:lang w:val="ru-RU" w:eastAsia="ru-RU"/>
        </w:rPr>
        <w:t xml:space="preserve"> достижение следующих целей: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национальным самосознанием, чувством патриотизма и гордости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от принадлежности к многонациональному народу </w:t>
      </w:r>
      <w:r w:rsidR="007E219E" w:rsidRPr="00CA4934">
        <w:rPr>
          <w:rFonts w:ascii="Times New Roman" w:eastAsia="Times New Roman" w:hAnsi="Times New Roman"/>
          <w:sz w:val="28"/>
          <w:szCs w:val="28"/>
          <w:lang w:val="ru-RU" w:eastAsia="ru-RU"/>
        </w:rPr>
        <w:t>Российской Федерации</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CA4934">
        <w:rPr>
          <w:rFonts w:ascii="Times New Roman" w:eastAsia="Times New Roman" w:hAnsi="Times New Roman"/>
          <w:sz w:val="28"/>
          <w:szCs w:val="28"/>
          <w:lang w:val="ru-RU" w:eastAsia="ru-RU"/>
        </w:rPr>
        <w:t>му</w:t>
      </w:r>
      <w:r w:rsidRPr="00CA4934">
        <w:rPr>
          <w:rFonts w:ascii="Times New Roman" w:eastAsia="Times New Roman" w:hAnsi="Times New Roman"/>
          <w:sz w:val="28"/>
          <w:szCs w:val="28"/>
          <w:lang w:val="ru-RU" w:eastAsia="ru-RU"/>
        </w:rPr>
        <w:t xml:space="preserve"> опыт</w:t>
      </w:r>
      <w:r w:rsidR="007E219E" w:rsidRPr="00CA4934">
        <w:rPr>
          <w:rFonts w:ascii="Times New Roman" w:eastAsia="Times New Roman" w:hAnsi="Times New Roman"/>
          <w:sz w:val="28"/>
          <w:szCs w:val="28"/>
          <w:lang w:val="ru-RU" w:eastAsia="ru-RU"/>
        </w:rPr>
        <w:t>у</w:t>
      </w:r>
      <w:r w:rsidRPr="00CA4934">
        <w:rPr>
          <w:rFonts w:ascii="Times New Roman" w:eastAsia="Times New Roman" w:hAnsi="Times New Roman"/>
          <w:sz w:val="28"/>
          <w:szCs w:val="28"/>
          <w:lang w:val="ru-RU" w:eastAsia="ru-RU"/>
        </w:rPr>
        <w:t xml:space="preserve"> русского народа, приобщение </w:t>
      </w:r>
      <w:r w:rsidR="007E219E" w:rsidRPr="00CA4934">
        <w:rPr>
          <w:rFonts w:ascii="Times New Roman" w:eastAsia="Times New Roman" w:hAnsi="Times New Roman"/>
          <w:sz w:val="28"/>
          <w:szCs w:val="28"/>
          <w:lang w:val="ru-RU" w:eastAsia="ru-RU"/>
        </w:rPr>
        <w:t xml:space="preserve">обучающегося </w:t>
      </w:r>
      <w:r w:rsidRPr="00CA4934">
        <w:rPr>
          <w:rFonts w:ascii="Times New Roman" w:eastAsia="Times New Roman" w:hAnsi="Times New Roman"/>
          <w:sz w:val="28"/>
          <w:szCs w:val="28"/>
          <w:lang w:val="ru-RU" w:eastAsia="ru-RU"/>
        </w:rPr>
        <w:t>к культурному наследию</w:t>
      </w:r>
      <w:r w:rsidR="007E219E" w:rsidRPr="00CA4934">
        <w:rPr>
          <w:rFonts w:ascii="Times New Roman" w:eastAsia="Times New Roman" w:hAnsi="Times New Roman"/>
          <w:sz w:val="28"/>
          <w:szCs w:val="28"/>
          <w:lang w:val="ru-RU" w:eastAsia="ru-RU"/>
        </w:rPr>
        <w:t xml:space="preserve"> народа</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ответственности за сохранение русской культуры;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CA4934">
        <w:rPr>
          <w:rFonts w:ascii="Times New Roman" w:eastAsia="Times New Roman" w:hAnsi="Times New Roman"/>
          <w:sz w:val="28"/>
          <w:szCs w:val="28"/>
          <w:lang w:val="ru-RU" w:eastAsia="ru-RU"/>
        </w:rPr>
        <w:t>ации и самореализации личности</w:t>
      </w:r>
      <w:r w:rsidRPr="00CA4934">
        <w:rPr>
          <w:rFonts w:ascii="Times New Roman" w:eastAsia="Times New Roman" w:hAnsi="Times New Roman"/>
          <w:sz w:val="28"/>
          <w:szCs w:val="28"/>
          <w:lang w:val="ru-RU" w:eastAsia="ru-RU"/>
        </w:rPr>
        <w:t>.</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2.11.</w:t>
      </w:r>
      <w:r w:rsidR="00517973" w:rsidRPr="00CA4934">
        <w:rPr>
          <w:rFonts w:ascii="Times New Roman" w:eastAsia="Times New Roman" w:hAnsi="Times New Roman"/>
          <w:sz w:val="28"/>
          <w:szCs w:val="28"/>
          <w:lang w:eastAsia="ru-RU"/>
        </w:rPr>
        <w:t> </w:t>
      </w:r>
      <w:r w:rsidR="007E219E" w:rsidRPr="00CA4934">
        <w:rPr>
          <w:rFonts w:ascii="Times New Roman" w:eastAsia="Times New Roman" w:hAnsi="Times New Roman"/>
          <w:sz w:val="28"/>
          <w:szCs w:val="28"/>
          <w:lang w:val="ru-RU" w:eastAsia="ru-RU"/>
        </w:rPr>
        <w:t>Программа по р</w:t>
      </w:r>
      <w:r w:rsidR="00517973" w:rsidRPr="00CA4934">
        <w:rPr>
          <w:rFonts w:ascii="Times New Roman" w:eastAsia="Times New Roman" w:hAnsi="Times New Roman"/>
          <w:sz w:val="28"/>
          <w:szCs w:val="28"/>
          <w:lang w:val="ru-RU" w:eastAsia="ru-RU"/>
        </w:rPr>
        <w:t>одн</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(русск</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w:t>
      </w:r>
      <w:r w:rsidR="00FC014F" w:rsidRPr="00CA4934">
        <w:rPr>
          <w:rFonts w:ascii="Times New Roman" w:eastAsia="Times New Roman" w:hAnsi="Times New Roman"/>
          <w:sz w:val="28"/>
          <w:szCs w:val="28"/>
          <w:lang w:val="ru-RU" w:eastAsia="ru-RU"/>
        </w:rPr>
        <w:t>литератур</w:t>
      </w:r>
      <w:r w:rsidR="007E219E" w:rsidRPr="00CA4934">
        <w:rPr>
          <w:rFonts w:ascii="Times New Roman" w:eastAsia="Times New Roman" w:hAnsi="Times New Roman"/>
          <w:sz w:val="28"/>
          <w:szCs w:val="28"/>
          <w:lang w:val="ru-RU" w:eastAsia="ru-RU"/>
        </w:rPr>
        <w:t>е</w:t>
      </w:r>
      <w:r w:rsidR="00FC014F"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направлен</w:t>
      </w:r>
      <w:r w:rsidR="007E219E" w:rsidRPr="00CA4934">
        <w:rPr>
          <w:rFonts w:ascii="Times New Roman" w:eastAsia="Times New Roman" w:hAnsi="Times New Roman"/>
          <w:sz w:val="28"/>
          <w:szCs w:val="28"/>
          <w:lang w:val="ru-RU" w:eastAsia="ru-RU"/>
        </w:rPr>
        <w:t>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решение следующих задач:</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роли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взаимосвязи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получение знаний о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потребности в систематическом чтении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CA4934">
        <w:rPr>
          <w:rFonts w:ascii="Times New Roman" w:eastAsia="Times New Roman" w:hAnsi="Times New Roman"/>
          <w:sz w:val="28"/>
          <w:szCs w:val="28"/>
          <w:lang w:val="ru-RU" w:eastAsia="ru-RU"/>
        </w:rPr>
        <w:t xml:space="preserve">ых источников, включая </w:t>
      </w:r>
      <w:r w:rsidR="004C5B66"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 xml:space="preserve"> и друг</w:t>
      </w:r>
      <w:r w:rsidR="00B742D2" w:rsidRPr="00CA4934">
        <w:rPr>
          <w:rFonts w:ascii="Times New Roman" w:eastAsia="Times New Roman" w:hAnsi="Times New Roman"/>
          <w:sz w:val="28"/>
          <w:szCs w:val="28"/>
          <w:lang w:val="ru-RU" w:eastAsia="ru-RU"/>
        </w:rPr>
        <w:t>ие</w:t>
      </w:r>
      <w:r w:rsidRPr="00CA4934">
        <w:rPr>
          <w:rFonts w:ascii="Times New Roman" w:eastAsia="Times New Roman" w:hAnsi="Times New Roman"/>
          <w:sz w:val="28"/>
          <w:szCs w:val="28"/>
          <w:lang w:val="ru-RU" w:eastAsia="ru-RU"/>
        </w:rPr>
        <w:t>.</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2.12.</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6 классе – 34 часа (1 час в неделю), в 7 классе – 34 часа (1 час в неделю),</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8 классе – 34 часа (1 час в неделю), в 9 классе – 34 часа (1 час в неделю).</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CA4934">
        <w:rPr>
          <w:rFonts w:ascii="Times New Roman" w:eastAsia="Times New Roman" w:hAnsi="Times New Roman"/>
          <w:sz w:val="28"/>
          <w:szCs w:val="28"/>
          <w:lang w:val="ru-RU" w:eastAsia="ru-RU"/>
        </w:rPr>
        <w:t xml:space="preserve"> по родной (русской) литературе</w:t>
      </w:r>
      <w:r w:rsidR="007E219E" w:rsidRPr="00CA4934">
        <w:rPr>
          <w:rFonts w:ascii="Times New Roman" w:eastAsia="Times New Roman" w:hAnsi="Times New Roman"/>
          <w:sz w:val="28"/>
          <w:szCs w:val="28"/>
          <w:lang w:val="ru-RU" w:eastAsia="ru-RU"/>
        </w:rPr>
        <w:t>.</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bookmarkStart w:id="23" w:name="_TOC_250017"/>
      <w:bookmarkStart w:id="24" w:name="_Toc106462902"/>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219E" w:rsidRPr="00CA4934">
        <w:rPr>
          <w:rFonts w:ascii="Times New Roman" w:eastAsia="Times New Roman" w:hAnsi="Times New Roman"/>
          <w:sz w:val="28"/>
          <w:szCs w:val="28"/>
          <w:lang w:val="ru-RU" w:eastAsia="ru-RU"/>
        </w:rPr>
        <w:t>3</w:t>
      </w:r>
      <w:r w:rsidR="00517973" w:rsidRPr="00CA4934">
        <w:rPr>
          <w:rFonts w:ascii="Times New Roman" w:eastAsia="Times New Roman" w:hAnsi="Times New Roman"/>
          <w:sz w:val="28"/>
          <w:szCs w:val="28"/>
          <w:lang w:val="ru-RU" w:eastAsia="ru-RU"/>
        </w:rPr>
        <w:t>. Содержание обучения в 5 классе.</w:t>
      </w:r>
    </w:p>
    <w:bookmarkEnd w:id="23"/>
    <w:bookmarkEnd w:id="24"/>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.3.1.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.3.2.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.3.3.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 Содержание обучения в 6 классе.</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.1. Раздел 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Былины (одна былина по выбору). Например: </w:t>
      </w:r>
      <w:r w:rsidR="00517F2D" w:rsidRPr="00CA4934">
        <w:rPr>
          <w:rFonts w:ascii="Times New Roman" w:eastAsia="Times New Roman" w:hAnsi="Times New Roman"/>
          <w:sz w:val="28"/>
          <w:szCs w:val="28"/>
          <w:lang w:val="ru-RU" w:eastAsia="ru-RU"/>
        </w:rPr>
        <w:t>«Илья Муромец и Святогор»</w:t>
      </w:r>
      <w:r w:rsidR="00CA4934"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.4.2.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.4.3.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Севастополе», А.А. Фет «Севастопольское братское кладбище», Рюрик Ивнев «Севастополь»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Чудеса нужно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своими руками.</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CA4934">
        <w:rPr>
          <w:rFonts w:ascii="Times New Roman" w:eastAsia="Times New Roman" w:hAnsi="Times New Roman"/>
          <w:sz w:val="28"/>
          <w:szCs w:val="28"/>
          <w:lang w:val="ru-RU" w:eastAsia="ru-RU"/>
        </w:rPr>
        <w:t>ы жизнь нас ни учила…» и другие.</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Н.С. Лесков «Неразменный рубль». </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25" w:name="_TOC_250013"/>
    </w:p>
    <w:bookmarkEnd w:id="25"/>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5</w:t>
      </w:r>
      <w:r w:rsidR="00517973" w:rsidRPr="00CA4934">
        <w:rPr>
          <w:rFonts w:ascii="Times New Roman" w:eastAsia="Times New Roman" w:hAnsi="Times New Roman"/>
          <w:sz w:val="28"/>
          <w:szCs w:val="28"/>
          <w:lang w:val="ru-RU" w:eastAsia="ru-RU"/>
        </w:rPr>
        <w:t>. Содержание обучения в 7 классе.</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.5.1.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то было, братцы, на утренней…», «Ах вы, ветры, ветры буйные…»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да не травушка была…», А.К. Толстой «Моя душа летит приветом…»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.5.2.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Москве», А.С. Хомяков «Кремлевская заутреня на Пасху», А.А. Фет «Христос Воскресе!» (П.П. Боткину).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мастерах» и другие.</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.5.3.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.6. Содержание обучения в 8 классе.</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.6.1.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Суздаль», В.А. Степанов «Золотое кольцо»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«Уж ты, Волга-река, Волга-матушка!..», «Вниз по матушке по Волге…»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.6.2.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без слов…»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.6.3.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«Третий мучительный сонет»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.7. Содержание обучения в 9 классе.</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.7.1.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«Над Невой» («Весь город в плавных разворотах…»)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.7.2.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небес…»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CA4934" w:rsidRDefault="00AE3727"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.7.3.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bookmarkStart w:id="26" w:name="_Toc106462908"/>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w:t>
      </w:r>
      <w:bookmarkEnd w:id="26"/>
      <w:r w:rsidR="00517973" w:rsidRPr="00CA493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.1. 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.2. 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способствуют процессам самопознания, самово</w:t>
      </w:r>
      <w:r w:rsidR="007E5C09" w:rsidRPr="00CA4934">
        <w:rPr>
          <w:rFonts w:ascii="Times New Roman" w:eastAsia="Times New Roman" w:hAnsi="Times New Roman"/>
          <w:sz w:val="28"/>
          <w:szCs w:val="28"/>
          <w:lang w:val="ru-RU" w:eastAsia="ru-RU"/>
        </w:rPr>
        <w:t>спитания и саморазвития</w:t>
      </w:r>
      <w:r w:rsidR="00517973"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взаимопониманию и взаимопомощи, активное участие </w:t>
      </w:r>
      <w:r w:rsidR="003143D0" w:rsidRPr="00CA4934">
        <w:rPr>
          <w:rFonts w:ascii="Times New Roman" w:eastAsia="Times New Roman" w:hAnsi="Times New Roman"/>
          <w:sz w:val="28"/>
          <w:szCs w:val="28"/>
          <w:lang w:val="ru-RU" w:eastAsia="ru-RU"/>
        </w:rPr>
        <w:t>в самоуправлении</w:t>
      </w:r>
      <w:r w:rsidR="00CA4934" w:rsidRPr="00CA4934">
        <w:rPr>
          <w:rFonts w:ascii="Times New Roman" w:eastAsia="Times New Roman" w:hAnsi="Times New Roman"/>
          <w:sz w:val="28"/>
          <w:szCs w:val="28"/>
          <w:lang w:val="ru-RU" w:eastAsia="ru-RU"/>
        </w:rPr>
        <w:t xml:space="preserve"> </w:t>
      </w:r>
      <w:r w:rsidR="003143D0" w:rsidRPr="00CA4934">
        <w:rPr>
          <w:rFonts w:ascii="Times New Roman" w:eastAsia="Times New Roman" w:hAnsi="Times New Roman"/>
          <w:sz w:val="28"/>
          <w:szCs w:val="28"/>
          <w:lang w:val="ru-RU" w:eastAsia="ru-RU"/>
        </w:rPr>
        <w:t>в образовательной организации</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родной стране;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народов, понимание эмоционального воздействия искусства;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самовыражения;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такого же права другого человека;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1C0251" w:rsidRPr="00CA4934">
        <w:rPr>
          <w:rFonts w:ascii="Times New Roman" w:eastAsia="SchoolBookSanPin" w:hAnsi="Times New Roman"/>
          <w:sz w:val="28"/>
          <w:szCs w:val="28"/>
          <w:lang w:val="ru-RU"/>
        </w:rPr>
        <w:t xml:space="preserve"> края)</w:t>
      </w:r>
      <w:r w:rsidR="001C0251"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том числе на основе применения изучаемого предметного 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жизненных планов с учётом личных и общественных интересов и потребностей;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области концепции устойчивого развития;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экономики;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действия;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 В результате изучения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обобщения и сравнения, критерии проводимого анализа;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рассматриваемых фактах, данных и наблюдениях, предлагать критерии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выявления закономерностей и противоречий;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желательным состоянием ситуации, объекта, самостоятельно устанавливать искомое и данное;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.3.3. У обучающегося будут сформированы умения работать</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заданных критериев;</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одну и ту же идею, версию) в различных информационных источниках;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иллюстрировать решаемые задачи несложными схемами, диаграммами, иной графикой и их комбинациями;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 целями и условиями общения;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собеседнику и в корректной форме формулировать свои возражения;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принимать цель совместной деятельности, коллективно строить действия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её достижению: распределять роли, договариваться, обсуждать процесс</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результат совместной работы;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.3.6. У обучающегося будут сформированы умения самоорганизации</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об изучаемом объекте; </w:t>
      </w:r>
    </w:p>
    <w:p w:rsidR="00517973" w:rsidRPr="00CA4934" w:rsidRDefault="00BB7E68"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517973" w:rsidRPr="00CA4934">
        <w:rPr>
          <w:rFonts w:ascii="Times New Roman" w:eastAsia="Times New Roman" w:hAnsi="Times New Roman"/>
          <w:sz w:val="28"/>
          <w:szCs w:val="28"/>
          <w:lang w:val="ru-RU" w:eastAsia="ru-RU"/>
        </w:rPr>
        <w:t xml:space="preserve"> выбор и брать ответственность за решение.</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.3.7. У обучающегося будут сформированы умения самоконтроля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.3.9. У обучающегося будут сформированы умения принимать себя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других как часть регулятивных универсальных учебных действий: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.4.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литературе</w:t>
      </w:r>
      <w:r w:rsidR="00517973"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национально-культурных ценностей народа, особого способа познания жизни;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обсуждении прочитанного, сознательно планировать </w:t>
      </w:r>
      <w:r w:rsidR="009B29B1" w:rsidRPr="00CA4934">
        <w:rPr>
          <w:rFonts w:ascii="Times New Roman" w:eastAsia="Times New Roman" w:hAnsi="Times New Roman"/>
          <w:sz w:val="28"/>
          <w:szCs w:val="28"/>
          <w:lang w:val="ru-RU" w:eastAsia="ru-RU"/>
        </w:rPr>
        <w:t>своё чтение</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уровне не только эмоционального восприятия, но и интеллектуального осмысления.</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.5.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5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нравственные смыслы в произведениях о Москве как столице России и о русском лесе;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контексте культур народов России, о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рождественских произведениях и произведениях о семейных ценностях;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.6.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6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нравственные смыслы в произведениях о </w:t>
      </w:r>
      <w:r w:rsidR="00B742D2" w:rsidRPr="00CA4934">
        <w:rPr>
          <w:rFonts w:ascii="Times New Roman" w:eastAsia="Times New Roman" w:hAnsi="Times New Roman"/>
          <w:sz w:val="28"/>
          <w:szCs w:val="28"/>
          <w:lang w:val="ru-RU" w:eastAsia="ru-RU"/>
        </w:rPr>
        <w:t>Русском Севере и русской зиме;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русской масленице, о родном крае и русском доме;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родной речи;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формате ответа на вопрос, анализа поэтического текста, характеристики героя,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под руководством учителя сопоставлять произведения словесного искусства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произведениями других искусств; самостоятельно отбирать произведения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.7.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7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CA4934">
        <w:rPr>
          <w:rFonts w:ascii="Times New Roman" w:eastAsia="Times New Roman" w:hAnsi="Times New Roman"/>
          <w:sz w:val="28"/>
          <w:szCs w:val="28"/>
          <w:lang w:val="ru-RU" w:eastAsia="ru-RU"/>
        </w:rPr>
        <w:t>Сибирском</w:t>
      </w:r>
      <w:r w:rsidRPr="00CA4934">
        <w:rPr>
          <w:rFonts w:ascii="Times New Roman" w:eastAsia="Times New Roman" w:hAnsi="Times New Roman"/>
          <w:sz w:val="28"/>
          <w:szCs w:val="28"/>
          <w:lang w:val="ru-RU" w:eastAsia="ru-RU"/>
        </w:rPr>
        <w:t xml:space="preserve"> крае и русском поле;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православном праздновании Пасхи и о русских умельцах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мастерах;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уникальности русского языка и родной речи;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по предложенному плану и воспринимать художественный текст</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послание автора читателю, современнику и потомку, создавать</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.8.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8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православном праздновании Троицы и о родстве душ русских людей;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русском человеке как хранителе национального сознания, трудной поре взросления, о языке русской поэзии;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и идейно-эстетический анализ фольклорного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AE3727"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.9. Предметные результаты освоения программы по родной (русской) </w:t>
      </w:r>
      <w:r w:rsidR="00CF7E43"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9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русского национального сознания культурные и нравственные смыслы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произведениях </w:t>
      </w:r>
      <w:r w:rsidR="00B742D2" w:rsidRPr="00CA4934">
        <w:rPr>
          <w:rFonts w:ascii="Times New Roman" w:eastAsia="Times New Roman" w:hAnsi="Times New Roman"/>
          <w:sz w:val="28"/>
          <w:szCs w:val="28"/>
          <w:lang w:val="ru-RU" w:eastAsia="ru-RU"/>
        </w:rPr>
        <w:t xml:space="preserve">о Петербурге и образе </w:t>
      </w:r>
      <w:r w:rsidR="003D3E50" w:rsidRPr="00CA4934">
        <w:rPr>
          <w:rFonts w:ascii="Times New Roman" w:eastAsia="Times New Roman" w:hAnsi="Times New Roman"/>
          <w:sz w:val="28"/>
          <w:szCs w:val="28"/>
          <w:lang w:val="ru-RU" w:eastAsia="ru-RU"/>
        </w:rPr>
        <w:t xml:space="preserve">степи в русской </w:t>
      </w:r>
      <w:r w:rsidRPr="00CA4934">
        <w:rPr>
          <w:rFonts w:ascii="Times New Roman" w:eastAsia="Times New Roman" w:hAnsi="Times New Roman"/>
          <w:sz w:val="28"/>
          <w:szCs w:val="28"/>
          <w:lang w:val="ru-RU" w:eastAsia="ru-RU"/>
        </w:rPr>
        <w:t>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 родительском доме как вечной ценности;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Великой Отечественной войне, о судьбах русских эмигрантов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литературе русского зарубежья, выделять нравственные проблемы в книгах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прощании с детством;</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содержания, устанавливать читательские ассоциации, проводить самостоятельный</w:t>
      </w:r>
      <w:r w:rsidR="00517973" w:rsidRPr="00CA4934">
        <w:rPr>
          <w:rFonts w:ascii="Times New Roman" w:eastAsia="Times New Roman" w:hAnsi="Times New Roman"/>
          <w:sz w:val="28"/>
          <w:szCs w:val="28"/>
          <w:lang w:val="ru-RU" w:eastAsia="ru-RU"/>
        </w:rPr>
        <w:t>,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EE74B1" w:rsidRPr="00CA4934" w:rsidRDefault="00B14C96" w:rsidP="00D16389">
      <w:pPr>
        <w:pStyle w:val="1"/>
        <w:pBdr>
          <w:bottom w:val="none" w:sz="0" w:space="0" w:color="auto"/>
        </w:pBdr>
        <w:spacing w:before="0" w:line="350" w:lineRule="auto"/>
        <w:ind w:firstLine="708"/>
        <w:jc w:val="both"/>
        <w:rPr>
          <w:b w:val="0"/>
          <w:szCs w:val="28"/>
          <w:lang w:val="ru-RU"/>
        </w:rPr>
      </w:pPr>
      <w:r>
        <w:rPr>
          <w:b w:val="0"/>
          <w:szCs w:val="28"/>
          <w:lang w:val="ru-RU"/>
        </w:rPr>
        <w:t>24</w:t>
      </w:r>
      <w:r w:rsidR="00CD6052" w:rsidRPr="00CA4934">
        <w:rPr>
          <w:b w:val="0"/>
          <w:szCs w:val="28"/>
          <w:lang w:val="ru-RU"/>
        </w:rPr>
        <w:t>.</w:t>
      </w:r>
      <w:r w:rsidR="00EE74B1" w:rsidRPr="00CA4934">
        <w:rPr>
          <w:b w:val="0"/>
          <w:szCs w:val="28"/>
          <w:lang w:val="ru-RU"/>
        </w:rPr>
        <w:t> </w:t>
      </w:r>
      <w:r>
        <w:rPr>
          <w:b w:val="0"/>
          <w:szCs w:val="28"/>
          <w:lang w:val="ru-RU"/>
        </w:rPr>
        <w:t>Р</w:t>
      </w:r>
      <w:r w:rsidR="00EE74B1" w:rsidRPr="00CA4934">
        <w:rPr>
          <w:b w:val="0"/>
          <w:szCs w:val="28"/>
          <w:lang w:val="ru-RU"/>
        </w:rPr>
        <w:t>абочая программа по учебному предмету «Иностранный (английский) язык».</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1. </w:t>
      </w:r>
      <w:r>
        <w:rPr>
          <w:rFonts w:ascii="Times New Roman" w:hAnsi="Times New Roman"/>
          <w:sz w:val="28"/>
          <w:szCs w:val="28"/>
          <w:lang w:val="ru-RU"/>
        </w:rPr>
        <w:t>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2. Пояснительная записка.</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2.1.</w:t>
      </w:r>
      <w:r w:rsidR="00EE74B1" w:rsidRPr="00CA4934">
        <w:rPr>
          <w:rFonts w:ascii="Times New Roman" w:hAnsi="Times New Roman"/>
          <w:sz w:val="28"/>
          <w:szCs w:val="28"/>
          <w:lang w:val="ru-RU"/>
        </w:rPr>
        <w:t> П</w:t>
      </w:r>
      <w:r w:rsidR="00EE74B1" w:rsidRPr="00CA4934">
        <w:rPr>
          <w:rFonts w:ascii="Times New Roman" w:hAnsi="Times New Roman"/>
          <w:sz w:val="28"/>
          <w:szCs w:val="28"/>
          <w:lang w:val="x-none"/>
        </w:rPr>
        <w:t xml:space="preserve">рограмма по </w:t>
      </w:r>
      <w:r w:rsidR="00EE74B1" w:rsidRPr="00CA4934">
        <w:rPr>
          <w:rFonts w:ascii="Times New Roman" w:hAnsi="Times New Roman"/>
          <w:sz w:val="28"/>
          <w:szCs w:val="28"/>
          <w:lang w:val="ru-RU"/>
        </w:rPr>
        <w:t>иностранному (</w:t>
      </w:r>
      <w:r w:rsidR="00EE74B1" w:rsidRPr="00CA4934">
        <w:rPr>
          <w:rFonts w:ascii="Times New Roman" w:hAnsi="Times New Roman"/>
          <w:sz w:val="28"/>
          <w:szCs w:val="28"/>
          <w:lang w:val="x-none"/>
        </w:rPr>
        <w:t>английскому</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CA4934">
        <w:rPr>
          <w:rFonts w:ascii="Times New Roman" w:hAnsi="Times New Roman"/>
          <w:sz w:val="28"/>
          <w:szCs w:val="28"/>
          <w:lang w:val="x-none"/>
        </w:rPr>
        <w:t xml:space="preserve"> </w:t>
      </w:r>
      <w:r w:rsidR="006C5559" w:rsidRPr="00CA4934">
        <w:rPr>
          <w:rFonts w:ascii="Times New Roman" w:hAnsi="Times New Roman"/>
          <w:sz w:val="28"/>
          <w:szCs w:val="28"/>
          <w:lang w:val="ru-RU"/>
        </w:rPr>
        <w:t xml:space="preserve">а </w:t>
      </w:r>
      <w:r w:rsidR="00EE74B1" w:rsidRPr="00CA4934">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CA4934">
        <w:rPr>
          <w:rFonts w:ascii="Times New Roman" w:hAnsi="Times New Roman"/>
          <w:sz w:val="28"/>
          <w:szCs w:val="28"/>
          <w:lang w:val="x-none"/>
        </w:rPr>
        <w:t xml:space="preserve"> </w:t>
      </w:r>
      <w:r w:rsidR="00535C03" w:rsidRPr="00CA4934">
        <w:rPr>
          <w:rFonts w:ascii="Times New Roman" w:hAnsi="Times New Roman"/>
          <w:sz w:val="28"/>
          <w:szCs w:val="28"/>
          <w:lang w:val="ru-RU"/>
        </w:rPr>
        <w:t xml:space="preserve">рабочей </w:t>
      </w:r>
      <w:r w:rsidR="00EE74B1" w:rsidRPr="00CA4934">
        <w:rPr>
          <w:rFonts w:ascii="Times New Roman" w:hAnsi="Times New Roman"/>
          <w:sz w:val="28"/>
          <w:szCs w:val="28"/>
          <w:lang w:val="x-none"/>
        </w:rPr>
        <w:t>программе воспитания.</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2.2.</w:t>
      </w:r>
      <w:r w:rsidR="00EE74B1" w:rsidRPr="00CA4934">
        <w:rPr>
          <w:rFonts w:ascii="Times New Roman" w:hAnsi="Times New Roman"/>
          <w:sz w:val="28"/>
          <w:szCs w:val="28"/>
          <w:lang w:val="ru-RU"/>
        </w:rPr>
        <w:t> П</w:t>
      </w:r>
      <w:r w:rsidR="00EE74B1" w:rsidRPr="00CA4934">
        <w:rPr>
          <w:rFonts w:ascii="Times New Roman" w:hAnsi="Times New Roman"/>
          <w:sz w:val="28"/>
          <w:szCs w:val="28"/>
          <w:lang w:val="x-none"/>
        </w:rPr>
        <w:t xml:space="preserve">рограмма </w:t>
      </w:r>
      <w:r w:rsidR="003B65F2" w:rsidRPr="00CA4934">
        <w:rPr>
          <w:rFonts w:ascii="Times New Roman" w:hAnsi="Times New Roman"/>
          <w:sz w:val="28"/>
          <w:szCs w:val="28"/>
          <w:lang w:val="x-none"/>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val="x-none"/>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val="x-none"/>
        </w:rPr>
        <w:t xml:space="preserve"> языку </w:t>
      </w:r>
      <w:r w:rsidR="0042482F" w:rsidRPr="00CA4934">
        <w:rPr>
          <w:rFonts w:ascii="Times New Roman" w:hAnsi="Times New Roman"/>
          <w:sz w:val="28"/>
          <w:szCs w:val="28"/>
          <w:lang w:val="x-none"/>
        </w:rPr>
        <w:t>разработана</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с целью оказания методической помощи учителю в создании рабочей программы</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по учебному предмету</w:t>
      </w:r>
      <w:r w:rsidR="0042482F"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даёт представление о целях образования, развития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CA4934">
        <w:rPr>
          <w:rFonts w:ascii="Times New Roman" w:hAnsi="Times New Roman"/>
          <w:sz w:val="28"/>
          <w:szCs w:val="28"/>
          <w:lang w:val="x-none"/>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w:t>
      </w:r>
      <w:r w:rsidR="00EE74B1" w:rsidRPr="00CA4934">
        <w:rPr>
          <w:rFonts w:ascii="Times New Roman" w:hAnsi="Times New Roman"/>
          <w:sz w:val="28"/>
          <w:szCs w:val="28"/>
          <w:lang w:val="ru-RU"/>
        </w:rPr>
        <w:t>П</w:t>
      </w:r>
      <w:r w:rsidR="00EE74B1" w:rsidRPr="00CA4934">
        <w:rPr>
          <w:rFonts w:ascii="Times New Roman" w:hAnsi="Times New Roman"/>
          <w:sz w:val="28"/>
          <w:szCs w:val="28"/>
          <w:lang w:val="x-none"/>
        </w:rPr>
        <w:t xml:space="preserve">рограмма </w:t>
      </w:r>
      <w:r w:rsidR="003B65F2" w:rsidRPr="00CA4934">
        <w:rPr>
          <w:rFonts w:ascii="Times New Roman" w:hAnsi="Times New Roman"/>
          <w:sz w:val="28"/>
          <w:szCs w:val="28"/>
          <w:lang w:val="x-none"/>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val="x-none"/>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val="x-none"/>
        </w:rPr>
        <w:t xml:space="preserve"> языку </w:t>
      </w:r>
      <w:r w:rsidR="00EE74B1" w:rsidRPr="00CA4934">
        <w:rPr>
          <w:rFonts w:ascii="Times New Roman" w:hAnsi="Times New Roman"/>
          <w:sz w:val="28"/>
          <w:szCs w:val="28"/>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CA4934">
        <w:rPr>
          <w:rFonts w:ascii="Times New Roman" w:hAnsi="Times New Roman"/>
          <w:sz w:val="28"/>
          <w:szCs w:val="28"/>
          <w:lang w:val="x-none"/>
        </w:rPr>
        <w:t>английского</w:t>
      </w:r>
      <w:r w:rsidR="003B65F2"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CA4934">
        <w:rPr>
          <w:rFonts w:ascii="Times New Roman" w:hAnsi="Times New Roman"/>
          <w:sz w:val="28"/>
          <w:szCs w:val="28"/>
          <w:lang w:val="x-none"/>
        </w:rPr>
        <w:t>английского</w:t>
      </w:r>
      <w:r w:rsidR="003B65F2"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языка с содержанием </w:t>
      </w:r>
      <w:r w:rsidR="003B65F2" w:rsidRPr="00CA4934">
        <w:rPr>
          <w:rFonts w:ascii="Times New Roman" w:hAnsi="Times New Roman"/>
          <w:sz w:val="28"/>
          <w:szCs w:val="28"/>
          <w:lang w:val="ru-RU"/>
        </w:rPr>
        <w:t xml:space="preserve">учебных </w:t>
      </w:r>
      <w:r w:rsidR="00EE74B1" w:rsidRPr="00CA4934">
        <w:rPr>
          <w:rFonts w:ascii="Times New Roman" w:hAnsi="Times New Roman"/>
          <w:sz w:val="28"/>
          <w:szCs w:val="28"/>
          <w:lang w:val="x-none"/>
        </w:rPr>
        <w:t>предметов, изучаемых</w:t>
      </w:r>
      <w:r w:rsidR="00CA4934" w:rsidRPr="00CA4934">
        <w:rPr>
          <w:rFonts w:ascii="Times New Roman" w:hAnsi="Times New Roman"/>
          <w:sz w:val="28"/>
          <w:szCs w:val="28"/>
          <w:lang w:val="x-none"/>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CA4934">
        <w:rPr>
          <w:rFonts w:ascii="Times New Roman" w:hAnsi="Times New Roman"/>
          <w:sz w:val="28"/>
          <w:szCs w:val="28"/>
          <w:lang w:val="x-none"/>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для </w:t>
      </w:r>
      <w:r w:rsidR="00EE74B1" w:rsidRPr="00CA4934">
        <w:rPr>
          <w:rFonts w:ascii="Times New Roman" w:hAnsi="Times New Roman"/>
          <w:sz w:val="28"/>
          <w:szCs w:val="28"/>
          <w:lang w:val="ru-RU"/>
        </w:rPr>
        <w:t>основного общего образования</w:t>
      </w:r>
      <w:r w:rsidR="00EE74B1" w:rsidRPr="00CA4934">
        <w:rPr>
          <w:rFonts w:ascii="Times New Roman" w:hAnsi="Times New Roman"/>
          <w:sz w:val="28"/>
          <w:szCs w:val="28"/>
          <w:lang w:val="x-none"/>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CA4934">
        <w:rPr>
          <w:rFonts w:ascii="Times New Roman" w:hAnsi="Times New Roman"/>
          <w:sz w:val="28"/>
          <w:szCs w:val="28"/>
          <w:lang w:val="x-none"/>
        </w:rPr>
        <w:t>, представленны</w:t>
      </w:r>
      <w:r w:rsidR="003B65F2" w:rsidRPr="00CA4934">
        <w:rPr>
          <w:rFonts w:ascii="Times New Roman" w:hAnsi="Times New Roman"/>
          <w:sz w:val="28"/>
          <w:szCs w:val="28"/>
          <w:lang w:val="ru-RU"/>
        </w:rPr>
        <w:t>х</w:t>
      </w:r>
      <w:r w:rsidR="00EE74B1" w:rsidRPr="00CA4934">
        <w:rPr>
          <w:rFonts w:ascii="Times New Roman" w:hAnsi="Times New Roman"/>
          <w:sz w:val="28"/>
          <w:szCs w:val="28"/>
          <w:lang w:val="x-none"/>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CA4934">
        <w:rPr>
          <w:rFonts w:ascii="Times New Roman" w:hAnsi="Times New Roman"/>
          <w:sz w:val="28"/>
          <w:szCs w:val="28"/>
          <w:lang w:val="x-none"/>
        </w:rPr>
        <w:t xml:space="preserve"> рабоч</w:t>
      </w:r>
      <w:r w:rsidR="00411AC6" w:rsidRPr="00CA4934">
        <w:rPr>
          <w:rFonts w:ascii="Times New Roman" w:hAnsi="Times New Roman"/>
          <w:sz w:val="28"/>
          <w:szCs w:val="28"/>
          <w:lang w:val="ru-RU"/>
        </w:rPr>
        <w:t>ей</w:t>
      </w:r>
      <w:r w:rsidR="00EE74B1" w:rsidRPr="00CA4934">
        <w:rPr>
          <w:rFonts w:ascii="Times New Roman" w:hAnsi="Times New Roman"/>
          <w:sz w:val="28"/>
          <w:szCs w:val="28"/>
          <w:lang w:val="x-none"/>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CA4934">
        <w:rPr>
          <w:rFonts w:ascii="Times New Roman" w:hAnsi="Times New Roman"/>
          <w:sz w:val="28"/>
          <w:szCs w:val="28"/>
          <w:lang w:val="x-none"/>
        </w:rPr>
        <w:t xml:space="preserve"> </w:t>
      </w:r>
      <w:r w:rsidR="00867B70" w:rsidRPr="00CA4934">
        <w:rPr>
          <w:rFonts w:ascii="Times New Roman" w:hAnsi="Times New Roman"/>
          <w:sz w:val="28"/>
          <w:szCs w:val="28"/>
          <w:lang w:val="ru-RU"/>
        </w:rPr>
        <w:t>общего</w:t>
      </w:r>
      <w:r w:rsidR="00EE74B1" w:rsidRPr="00CA4934">
        <w:rPr>
          <w:rFonts w:ascii="Times New Roman" w:hAnsi="Times New Roman"/>
          <w:sz w:val="28"/>
          <w:szCs w:val="28"/>
          <w:lang w:val="x-none"/>
        </w:rPr>
        <w:t xml:space="preserve"> образования.</w:t>
      </w:r>
    </w:p>
    <w:p w:rsidR="006C5559"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2.3.</w:t>
      </w:r>
      <w:r w:rsidR="00EE74B1" w:rsidRPr="00CA4934">
        <w:rPr>
          <w:rFonts w:ascii="Times New Roman" w:hAnsi="Times New Roman"/>
          <w:sz w:val="28"/>
          <w:szCs w:val="28"/>
          <w:lang w:val="ru-RU"/>
        </w:rPr>
        <w:t> </w:t>
      </w:r>
      <w:r w:rsidR="00EE74B1" w:rsidRPr="00CA4934">
        <w:rPr>
          <w:rFonts w:ascii="Times New Roman" w:hAnsi="Times New Roman"/>
          <w:sz w:val="28"/>
          <w:szCs w:val="28"/>
          <w:lang w:val="x-none"/>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CA4934">
        <w:rPr>
          <w:rFonts w:ascii="Times New Roman" w:hAnsi="Times New Roman"/>
          <w:sz w:val="28"/>
          <w:szCs w:val="28"/>
          <w:lang w:val="x-none"/>
        </w:rPr>
        <w:t>языка направлено</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CA4934">
        <w:rPr>
          <w:rFonts w:ascii="Times New Roman" w:hAnsi="Times New Roman"/>
          <w:sz w:val="28"/>
          <w:szCs w:val="28"/>
          <w:lang w:val="x-none"/>
        </w:rPr>
        <w:t>язык</w:t>
      </w:r>
      <w:r w:rsidR="006C5559" w:rsidRPr="00CA4934">
        <w:rPr>
          <w:rFonts w:ascii="Times New Roman" w:hAnsi="Times New Roman"/>
          <w:sz w:val="28"/>
          <w:szCs w:val="28"/>
          <w:lang w:val="ru-RU"/>
        </w:rPr>
        <w:t>а</w:t>
      </w:r>
      <w:r w:rsidR="00EE74B1" w:rsidRPr="00CA4934">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CA4934">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2.4.</w:t>
      </w:r>
      <w:r w:rsidR="00EE74B1" w:rsidRPr="00CA4934">
        <w:rPr>
          <w:rFonts w:ascii="Times New Roman" w:hAnsi="Times New Roman"/>
          <w:sz w:val="28"/>
          <w:szCs w:val="28"/>
          <w:lang w:val="ru-RU"/>
        </w:rPr>
        <w:t> </w:t>
      </w:r>
      <w:r w:rsidR="00EE74B1" w:rsidRPr="00CA4934">
        <w:rPr>
          <w:rFonts w:ascii="Times New Roman" w:hAnsi="Times New Roman"/>
          <w:sz w:val="28"/>
          <w:szCs w:val="28"/>
          <w:lang w:val="x-none"/>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CA4934">
        <w:rPr>
          <w:rFonts w:ascii="Times New Roman" w:hAnsi="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w:t>
      </w:r>
      <w:r w:rsidR="006C5559" w:rsidRPr="00CA4934">
        <w:rPr>
          <w:rFonts w:ascii="Times New Roman" w:hAnsi="Times New Roman"/>
          <w:sz w:val="28"/>
          <w:szCs w:val="28"/>
          <w:lang w:val="ru-RU"/>
        </w:rPr>
        <w:t>5</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CA4934">
        <w:rPr>
          <w:rFonts w:ascii="Times New Roman" w:hAnsi="Times New Roman"/>
          <w:sz w:val="28"/>
          <w:szCs w:val="28"/>
          <w:lang w:val="x-none"/>
        </w:rPr>
        <w:t>озрастание значимости владения иностранными языками приводит</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CA4934">
        <w:rPr>
          <w:rFonts w:ascii="Times New Roman" w:hAnsi="Times New Roman"/>
          <w:sz w:val="28"/>
          <w:szCs w:val="28"/>
          <w:lang w:val="x-none"/>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CA4934">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воплощаются в личностных, метапредметных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пред</w:t>
      </w:r>
      <w:r w:rsidR="003D3E50" w:rsidRPr="00CA4934">
        <w:rPr>
          <w:rFonts w:ascii="Times New Roman" w:hAnsi="Times New Roman"/>
          <w:sz w:val="28"/>
          <w:szCs w:val="28"/>
          <w:lang w:val="x-none"/>
        </w:rPr>
        <w:t xml:space="preserve">метных результатах обучения. </w:t>
      </w:r>
      <w:r w:rsidR="003D3E50" w:rsidRPr="00CA4934">
        <w:rPr>
          <w:rFonts w:ascii="Times New Roman" w:hAnsi="Times New Roman"/>
          <w:sz w:val="28"/>
          <w:szCs w:val="28"/>
          <w:lang w:val="ru-RU"/>
        </w:rPr>
        <w:t>И</w:t>
      </w:r>
      <w:r w:rsidR="00EE74B1" w:rsidRPr="00CA4934">
        <w:rPr>
          <w:rFonts w:ascii="Times New Roman" w:hAnsi="Times New Roman"/>
          <w:sz w:val="28"/>
          <w:szCs w:val="28"/>
          <w:lang w:val="x-none"/>
        </w:rPr>
        <w:t xml:space="preserve">ностранные языки </w:t>
      </w:r>
      <w:r w:rsidR="00C85E90" w:rsidRPr="00CA4934">
        <w:rPr>
          <w:rFonts w:ascii="Times New Roman" w:hAnsi="Times New Roman"/>
          <w:sz w:val="28"/>
          <w:szCs w:val="28"/>
          <w:lang w:val="ru-RU"/>
        </w:rPr>
        <w:t xml:space="preserve">являются </w:t>
      </w:r>
      <w:r w:rsidR="00EE74B1" w:rsidRPr="00CA4934">
        <w:rPr>
          <w:rFonts w:ascii="Times New Roman" w:hAnsi="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A4934">
        <w:rPr>
          <w:rFonts w:ascii="Times New Roman" w:hAnsi="Times New Roman"/>
          <w:sz w:val="28"/>
          <w:szCs w:val="28"/>
          <w:lang w:val="x-none"/>
        </w:rPr>
        <w:t>ционального самосознания</w:t>
      </w:r>
      <w:r w:rsidR="003F615A" w:rsidRPr="00CA4934">
        <w:rPr>
          <w:rFonts w:ascii="Times New Roman" w:hAnsi="Times New Roman"/>
          <w:sz w:val="28"/>
          <w:szCs w:val="28"/>
          <w:lang w:val="ru-RU"/>
        </w:rPr>
        <w:t>.</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w:t>
      </w:r>
      <w:r w:rsidR="000342C0" w:rsidRPr="00CA4934">
        <w:rPr>
          <w:rFonts w:ascii="Times New Roman" w:hAnsi="Times New Roman"/>
          <w:sz w:val="28"/>
          <w:szCs w:val="28"/>
          <w:lang w:val="ru-RU"/>
        </w:rPr>
        <w:t>6</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CA4934">
        <w:rPr>
          <w:rFonts w:ascii="Times New Roman" w:hAnsi="Times New Roman"/>
          <w:sz w:val="28"/>
          <w:szCs w:val="28"/>
          <w:lang w:val="x-none"/>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CA4934">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иностранном языках;</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социокультурная (межкультурная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компетенция – приобщение к культуре, традициям</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CA4934">
        <w:rPr>
          <w:rFonts w:ascii="Times New Roman" w:hAnsi="Times New Roman"/>
          <w:sz w:val="28"/>
          <w:szCs w:val="28"/>
          <w:lang w:val="x-none"/>
        </w:rPr>
        <w:t>уча</w:t>
      </w:r>
      <w:r w:rsidRPr="00CA4934">
        <w:rPr>
          <w:rFonts w:ascii="Times New Roman" w:hAnsi="Times New Roman"/>
          <w:sz w:val="28"/>
          <w:szCs w:val="28"/>
          <w:lang w:val="ru-RU"/>
        </w:rPr>
        <w:t>ю</w:t>
      </w:r>
      <w:r w:rsidRPr="00CA4934">
        <w:rPr>
          <w:rFonts w:ascii="Times New Roman" w:hAnsi="Times New Roman"/>
          <w:sz w:val="28"/>
          <w:szCs w:val="28"/>
          <w:lang w:val="x-none"/>
        </w:rPr>
        <w:t>щихся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ru-RU"/>
        </w:rPr>
        <w:t>5–9 классов на разных этапах (5–7 и 8–9 классы)</w:t>
      </w:r>
      <w:r w:rsidRPr="00CA4934">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компенсаторная компетенция – развитие умений выходить из положения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w:t>
      </w:r>
      <w:r w:rsidR="000342C0" w:rsidRPr="00CA4934">
        <w:rPr>
          <w:rFonts w:ascii="Times New Roman" w:hAnsi="Times New Roman"/>
          <w:sz w:val="28"/>
          <w:szCs w:val="28"/>
          <w:lang w:val="ru-RU"/>
        </w:rPr>
        <w:t>7</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EE74B1" w:rsidRPr="00CA4934">
        <w:rPr>
          <w:rFonts w:ascii="Times New Roman" w:hAnsi="Times New Roman"/>
          <w:sz w:val="28"/>
          <w:szCs w:val="28"/>
          <w:lang w:val="x-none"/>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CA4934">
        <w:rPr>
          <w:rFonts w:ascii="Times New Roman" w:hAnsi="Times New Roman"/>
          <w:sz w:val="28"/>
          <w:szCs w:val="28"/>
          <w:lang w:val="x-none"/>
        </w:rPr>
        <w:t>языка формируются компетенции</w:t>
      </w:r>
      <w:r w:rsidR="000342C0"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образовательн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ценностно-ориентационн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общекультурн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учебно-познавательн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информационн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социально-трудов</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xml:space="preserve"> и компетенци</w:t>
      </w:r>
      <w:r w:rsidR="000342C0" w:rsidRPr="00CA4934">
        <w:rPr>
          <w:rFonts w:ascii="Times New Roman" w:hAnsi="Times New Roman"/>
          <w:sz w:val="28"/>
          <w:szCs w:val="28"/>
          <w:lang w:val="ru-RU"/>
        </w:rPr>
        <w:t>я</w:t>
      </w:r>
      <w:r w:rsidR="00EE74B1" w:rsidRPr="00CA4934">
        <w:rPr>
          <w:rFonts w:ascii="Times New Roman" w:hAnsi="Times New Roman"/>
          <w:sz w:val="28"/>
          <w:szCs w:val="28"/>
          <w:lang w:val="x-none"/>
        </w:rPr>
        <w:t xml:space="preserve"> личностного самосовершенствования.</w:t>
      </w:r>
    </w:p>
    <w:p w:rsidR="002316A5" w:rsidRPr="00CA4934" w:rsidRDefault="00270E57" w:rsidP="002316A5">
      <w:pPr>
        <w:widowControl/>
        <w:spacing w:after="0" w:line="36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w:t>
      </w:r>
      <w:r w:rsidR="000342C0" w:rsidRPr="00CA4934">
        <w:rPr>
          <w:rFonts w:ascii="Times New Roman" w:hAnsi="Times New Roman"/>
          <w:sz w:val="28"/>
          <w:szCs w:val="28"/>
          <w:lang w:val="ru-RU"/>
        </w:rPr>
        <w:t>8</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CA4934">
        <w:rPr>
          <w:rFonts w:ascii="Times New Roman" w:hAnsi="Times New Roman"/>
          <w:sz w:val="28"/>
          <w:szCs w:val="28"/>
          <w:lang w:val="x-none"/>
        </w:rPr>
        <w:t>сновными подходами к обучению иностранн</w:t>
      </w:r>
      <w:r w:rsidR="002316A5" w:rsidRPr="00CA4934">
        <w:rPr>
          <w:rFonts w:ascii="Times New Roman" w:hAnsi="Times New Roman"/>
          <w:sz w:val="28"/>
          <w:szCs w:val="28"/>
          <w:lang w:val="ru-RU"/>
        </w:rPr>
        <w:t>ому</w:t>
      </w:r>
      <w:r w:rsidR="002316A5" w:rsidRPr="00CA4934">
        <w:rPr>
          <w:rFonts w:ascii="Times New Roman" w:hAnsi="Times New Roman"/>
          <w:sz w:val="28"/>
          <w:szCs w:val="28"/>
          <w:lang w:val="x-none"/>
        </w:rPr>
        <w:t xml:space="preserve"> </w:t>
      </w:r>
      <w:r w:rsidR="002316A5" w:rsidRPr="00CA4934">
        <w:rPr>
          <w:rFonts w:ascii="Times New Roman" w:hAnsi="Times New Roman"/>
          <w:sz w:val="28"/>
          <w:szCs w:val="28"/>
          <w:lang w:val="ru-RU"/>
        </w:rPr>
        <w:t xml:space="preserve">(английскому) </w:t>
      </w:r>
      <w:r w:rsidR="002316A5" w:rsidRPr="00CA4934">
        <w:rPr>
          <w:rFonts w:ascii="Times New Roman" w:hAnsi="Times New Roman"/>
          <w:sz w:val="28"/>
          <w:szCs w:val="28"/>
          <w:lang w:val="x-none"/>
        </w:rPr>
        <w:t>язык</w:t>
      </w:r>
      <w:r w:rsidR="002316A5" w:rsidRPr="00CA4934">
        <w:rPr>
          <w:rFonts w:ascii="Times New Roman" w:hAnsi="Times New Roman"/>
          <w:sz w:val="28"/>
          <w:szCs w:val="28"/>
          <w:lang w:val="ru-RU"/>
        </w:rPr>
        <w:t xml:space="preserve">у </w:t>
      </w:r>
      <w:r w:rsidR="002316A5" w:rsidRPr="00CA4934">
        <w:rPr>
          <w:rFonts w:ascii="Times New Roman" w:hAnsi="Times New Roman"/>
          <w:sz w:val="28"/>
          <w:szCs w:val="28"/>
          <w:lang w:val="x-none"/>
        </w:rPr>
        <w:t>признаются компетентностный, системно-деятельностный, межкультурный</w:t>
      </w:r>
      <w:r w:rsidR="00CA4934" w:rsidRPr="00CA4934">
        <w:rPr>
          <w:rFonts w:ascii="Times New Roman" w:hAnsi="Times New Roman"/>
          <w:sz w:val="28"/>
          <w:szCs w:val="28"/>
          <w:lang w:val="x-none"/>
        </w:rPr>
        <w:t xml:space="preserve"> </w:t>
      </w:r>
      <w:r w:rsidR="002316A5" w:rsidRPr="00CA4934">
        <w:rPr>
          <w:rFonts w:ascii="Times New Roman" w:hAnsi="Times New Roman"/>
          <w:sz w:val="28"/>
          <w:szCs w:val="28"/>
          <w:lang w:val="x-none"/>
        </w:rPr>
        <w:t>и коммуникативно-когнитивный</w:t>
      </w:r>
      <w:r w:rsidR="002316A5" w:rsidRPr="00CA4934">
        <w:rPr>
          <w:rFonts w:ascii="Times New Roman" w:hAnsi="Times New Roman"/>
          <w:sz w:val="28"/>
          <w:szCs w:val="28"/>
          <w:lang w:val="ru-RU"/>
        </w:rPr>
        <w:t>,</w:t>
      </w:r>
      <w:r w:rsidR="002316A5" w:rsidRPr="00CA4934">
        <w:rPr>
          <w:rFonts w:ascii="Times New Roman" w:hAnsi="Times New Roman"/>
          <w:sz w:val="28"/>
          <w:szCs w:val="28"/>
          <w:lang w:val="x-none"/>
        </w:rPr>
        <w:t xml:space="preserve"> </w:t>
      </w:r>
      <w:r w:rsidR="002316A5" w:rsidRPr="00CA4934">
        <w:rPr>
          <w:rFonts w:ascii="Times New Roman" w:hAnsi="Times New Roman"/>
          <w:sz w:val="28"/>
          <w:szCs w:val="28"/>
          <w:lang w:val="ru-RU"/>
        </w:rPr>
        <w:t xml:space="preserve">что </w:t>
      </w:r>
      <w:r w:rsidR="002316A5" w:rsidRPr="00CA4934">
        <w:rPr>
          <w:rFonts w:ascii="Times New Roman" w:hAnsi="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CA4934">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CA4934">
        <w:rPr>
          <w:rFonts w:ascii="Times New Roman" w:hAnsi="Times New Roman"/>
          <w:sz w:val="28"/>
          <w:szCs w:val="28"/>
          <w:lang w:val="x-none"/>
        </w:rPr>
        <w:t>) и использования современных средств обучения.</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w:t>
      </w:r>
      <w:r w:rsidR="000342C0" w:rsidRPr="00CA4934">
        <w:rPr>
          <w:rFonts w:ascii="Times New Roman" w:hAnsi="Times New Roman"/>
          <w:sz w:val="28"/>
          <w:szCs w:val="28"/>
          <w:lang w:val="ru-RU"/>
        </w:rPr>
        <w:t>9</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2.1</w:t>
      </w:r>
      <w:r w:rsidR="000342C0" w:rsidRPr="00CA4934">
        <w:rPr>
          <w:rFonts w:ascii="Times New Roman" w:hAnsi="Times New Roman"/>
          <w:sz w:val="28"/>
          <w:szCs w:val="28"/>
          <w:lang w:val="ru-RU"/>
        </w:rPr>
        <w:t>0</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EE74B1" w:rsidRPr="00CA4934">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val="x-none"/>
        </w:rPr>
        <w:t>Интернет</w:t>
      </w:r>
      <w:r w:rsidR="00EE74B1" w:rsidRPr="00CA4934">
        <w:rPr>
          <w:rFonts w:ascii="Times New Roman" w:hAnsi="Times New Roman"/>
          <w:sz w:val="28"/>
          <w:szCs w:val="28"/>
          <w:lang w:val="x-none"/>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 xml:space="preserve">позволит выпускникам </w:t>
      </w:r>
      <w:r w:rsidR="00EE74B1" w:rsidRPr="00CA4934">
        <w:rPr>
          <w:rFonts w:ascii="Times New Roman" w:hAnsi="Times New Roman"/>
          <w:sz w:val="28"/>
          <w:szCs w:val="28"/>
          <w:lang w:val="ru-RU"/>
        </w:rPr>
        <w:t>9 классов</w:t>
      </w:r>
      <w:r w:rsidR="00EE74B1" w:rsidRPr="00CA4934">
        <w:rPr>
          <w:rFonts w:ascii="Times New Roman" w:hAnsi="Times New Roman"/>
          <w:sz w:val="28"/>
          <w:szCs w:val="28"/>
          <w:lang w:val="x-none"/>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CA4934">
        <w:rPr>
          <w:rFonts w:ascii="Times New Roman" w:hAnsi="Times New Roman"/>
          <w:sz w:val="28"/>
          <w:szCs w:val="28"/>
          <w:lang w:val="x-none"/>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CA4934">
        <w:rPr>
          <w:rFonts w:ascii="Times New Roman" w:hAnsi="Times New Roman"/>
          <w:sz w:val="28"/>
          <w:szCs w:val="28"/>
          <w:lang w:val="x-none"/>
        </w:rPr>
        <w:t xml:space="preserve"> и для дальнейшего самообразования.</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 Содержание обучения в 5 классе.</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Моя семья. Мои друзья. Семейные праздники: день рождения, Новый год.</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спорт).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здоровое питание.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Переписка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Погода.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Родной город (село). Транспорт.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 Говорение.</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совместной деятельности, вежливо соглашаться (не соглашаться) на предложение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5 реплик со стороны каждого собеседника.</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вопрос</w:t>
      </w:r>
      <w:r w:rsidRPr="00CA4934">
        <w:rPr>
          <w:rFonts w:ascii="Times New Roman" w:hAnsi="Times New Roman"/>
          <w:sz w:val="28"/>
          <w:szCs w:val="28"/>
          <w:lang w:val="ru-RU"/>
        </w:rPr>
        <w:t>ов</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5–6 фраз.</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умений восприятия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 без </w:t>
      </w:r>
      <w:r w:rsidRPr="00CA4934">
        <w:rPr>
          <w:rFonts w:ascii="Times New Roman" w:hAnsi="Times New Roman"/>
          <w:sz w:val="28"/>
          <w:szCs w:val="28"/>
          <w:lang w:val="ru-RU"/>
        </w:rPr>
        <w:t>использования</w:t>
      </w:r>
      <w:r w:rsidRPr="00CA4934">
        <w:rPr>
          <w:rFonts w:ascii="Times New Roman" w:hAnsi="Times New Roman"/>
          <w:sz w:val="28"/>
          <w:szCs w:val="28"/>
          <w:lang w:val="x-none"/>
        </w:rPr>
        <w:t xml:space="preserve">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 минуты.</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CA4934">
        <w:rPr>
          <w:rFonts w:ascii="Times New Roman" w:hAnsi="Times New Roman"/>
          <w:sz w:val="28"/>
          <w:szCs w:val="28"/>
          <w:lang w:val="x-none"/>
        </w:rPr>
        <w:t xml:space="preserve"> </w:t>
      </w:r>
      <w:r w:rsidRPr="00CA4934">
        <w:rPr>
          <w:rFonts w:ascii="Times New Roman" w:hAnsi="Times New Roman"/>
          <w:sz w:val="28"/>
          <w:szCs w:val="28"/>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и понимание представленной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180–200 слов.</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 на базе умений, сформированных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CA4934">
        <w:rPr>
          <w:rFonts w:ascii="Times New Roman" w:hAnsi="Times New Roman"/>
          <w:sz w:val="28"/>
          <w:szCs w:val="28"/>
          <w:lang w:val="x-none"/>
        </w:rPr>
        <w:t>нём рождения);</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 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сообщения – до 60 слов.</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3.2.1. Фонетическая сторона речи.</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беседа (диалог), рассказ, отрывок из статьи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научно-популярного характера,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90 слов.</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3.2.3. Лексическая сторона речи.</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675 лексических единиц для рецептивного усвоения (включая 625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существительных при помощи суффиксов</w:t>
      </w:r>
      <w:r w:rsidR="00CA4934" w:rsidRPr="00CA4934">
        <w:rPr>
          <w:rFonts w:ascii="Times New Roman" w:hAnsi="Times New Roman"/>
          <w:sz w:val="28"/>
          <w:szCs w:val="28"/>
        </w:rPr>
        <w:t xml:space="preserve"> </w:t>
      </w:r>
      <w:r w:rsidRPr="00CA4934">
        <w:rPr>
          <w:rFonts w:ascii="Times New Roman" w:hAnsi="Times New Roman"/>
          <w:sz w:val="28"/>
          <w:szCs w:val="28"/>
        </w:rPr>
        <w:t>-er/-or (teacher/visitor), -ist (scientist, tourist), -sion/-tion (discussion/invitation);</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rPr>
        <w:t xml:space="preserve"> -ful (wonderful),</w:t>
      </w:r>
      <w:r w:rsidR="00CA4934" w:rsidRPr="00CA4934">
        <w:rPr>
          <w:rFonts w:ascii="Times New Roman" w:hAnsi="Times New Roman"/>
          <w:sz w:val="28"/>
          <w:szCs w:val="28"/>
        </w:rPr>
        <w:t xml:space="preserve"> </w:t>
      </w:r>
      <w:r w:rsidRPr="00CA4934">
        <w:rPr>
          <w:rFonts w:ascii="Times New Roman" w:hAnsi="Times New Roman"/>
          <w:sz w:val="28"/>
          <w:szCs w:val="28"/>
        </w:rPr>
        <w:t>-ian/-an (Russian/American);</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наречий при помощи суффикса -ly (recently);</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имён прилагательных, имён существительных и наречий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помощи отрицательного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val="x-none"/>
        </w:rPr>
        <w:t>(unhappy, unreality, unusually).</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3.2.4. </w:t>
      </w:r>
      <w:r w:rsidR="00EE74B1" w:rsidRPr="00CA4934">
        <w:rPr>
          <w:rFonts w:ascii="Times New Roman" w:hAnsi="Times New Roman"/>
          <w:sz w:val="28"/>
          <w:szCs w:val="28"/>
          <w:lang w:val="x-none"/>
        </w:rPr>
        <w:t>Грамматическая сторона речи</w:t>
      </w:r>
      <w:r w:rsidR="00EE74B1" w:rsidRPr="00CA4934">
        <w:rPr>
          <w:rFonts w:ascii="Times New Roman" w:hAnsi="Times New Roman"/>
          <w:sz w:val="28"/>
          <w:szCs w:val="28"/>
          <w:lang w:val="ru-RU"/>
        </w:rPr>
        <w:t>.</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Вопросительные предложения (альтернативный и разделительный вопросы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Present/Past/Future Simple Tense).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отрицательных) 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общения, в том числе «В семье», «В школе», «На улице»).</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w:t>
      </w:r>
      <w:r w:rsidRPr="00CA4934">
        <w:rPr>
          <w:rFonts w:ascii="Times New Roman" w:hAnsi="Times New Roman"/>
          <w:sz w:val="28"/>
          <w:szCs w:val="28"/>
          <w:lang w:val="ru-RU"/>
        </w:rPr>
        <w:t>(</w:t>
      </w:r>
      <w:r w:rsidRPr="00CA4934">
        <w:rPr>
          <w:rFonts w:ascii="Times New Roman" w:hAnsi="Times New Roman"/>
          <w:sz w:val="28"/>
          <w:szCs w:val="28"/>
          <w:lang w:val="x-none"/>
        </w:rPr>
        <w:t>стран</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A4934">
        <w:rPr>
          <w:rFonts w:ascii="Times New Roman" w:hAnsi="Times New Roman"/>
          <w:sz w:val="28"/>
          <w:szCs w:val="28"/>
          <w:lang w:val="x-none"/>
        </w:rPr>
        <w:t>, выдающи</w:t>
      </w:r>
      <w:r w:rsidRPr="00CA4934">
        <w:rPr>
          <w:rFonts w:ascii="Times New Roman" w:hAnsi="Times New Roman"/>
          <w:sz w:val="28"/>
          <w:szCs w:val="28"/>
          <w:lang w:val="ru-RU"/>
        </w:rPr>
        <w:t>ми</w:t>
      </w:r>
      <w:r w:rsidRPr="00CA4934">
        <w:rPr>
          <w:rFonts w:ascii="Times New Roman" w:hAnsi="Times New Roman"/>
          <w:sz w:val="28"/>
          <w:szCs w:val="28"/>
          <w:lang w:val="x-none"/>
        </w:rPr>
        <w:t>ся люд</w:t>
      </w:r>
      <w:r w:rsidRPr="00CA4934">
        <w:rPr>
          <w:rFonts w:ascii="Times New Roman" w:hAnsi="Times New Roman"/>
          <w:sz w:val="28"/>
          <w:szCs w:val="28"/>
          <w:lang w:val="ru-RU"/>
        </w:rPr>
        <w:t>ьми и другое</w:t>
      </w:r>
      <w:r w:rsidRPr="00CA4934">
        <w:rPr>
          <w:rFonts w:ascii="Times New Roman" w:hAnsi="Times New Roman"/>
          <w:sz w:val="28"/>
          <w:szCs w:val="28"/>
          <w:lang w:val="x-none"/>
        </w:rPr>
        <w:t>), с доступными в языковом отношении образцами детской поэзии и прозы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при </w:t>
      </w:r>
      <w:r w:rsidRPr="00CA4934">
        <w:rPr>
          <w:rFonts w:ascii="Times New Roman" w:hAnsi="Times New Roman"/>
          <w:sz w:val="28"/>
          <w:szCs w:val="28"/>
          <w:lang w:val="ru-RU"/>
        </w:rPr>
        <w:t>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 Содержание обучения в 6 классе.</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Семейные праздники.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спорт).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w:t>
      </w:r>
      <w:r w:rsidRPr="00CA4934">
        <w:rPr>
          <w:rFonts w:ascii="Times New Roman" w:hAnsi="Times New Roman"/>
          <w:sz w:val="28"/>
          <w:szCs w:val="28"/>
          <w:lang w:val="ru-RU"/>
        </w:rPr>
        <w:t>)</w:t>
      </w:r>
      <w:r w:rsidRPr="00CA4934">
        <w:rPr>
          <w:rFonts w:ascii="Times New Roman" w:hAnsi="Times New Roman"/>
          <w:sz w:val="28"/>
          <w:szCs w:val="28"/>
          <w:lang w:val="x-none"/>
        </w:rPr>
        <w:t>. Транспорт.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 учёные.</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 Говорение.</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 xml:space="preserve">й </w:t>
      </w:r>
      <w:r w:rsidRPr="00CA4934">
        <w:rPr>
          <w:rFonts w:ascii="Times New Roman" w:hAnsi="Times New Roman"/>
          <w:sz w:val="28"/>
          <w:szCs w:val="28"/>
          <w:lang w:val="x-none"/>
        </w:rPr>
        <w:t>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диалога – до 5 реплик со стороны каждого собеседника. </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4.1.1.2. </w:t>
      </w:r>
      <w:r w:rsidR="00EE74B1" w:rsidRPr="00CA4934">
        <w:rPr>
          <w:rFonts w:ascii="Times New Roman" w:hAnsi="Times New Roman"/>
          <w:sz w:val="28"/>
          <w:szCs w:val="28"/>
          <w:lang w:val="x-none"/>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таблиц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7–8 фраз.</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и понимание представленной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беседа; отрывок из художественного произведения,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250–300 слов.</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англоговорящих странах;</w:t>
      </w:r>
    </w:p>
    <w:p w:rsidR="002316A5" w:rsidRPr="00CA4934" w:rsidRDefault="002316A5" w:rsidP="002316A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70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00EA2A60" w:rsidRPr="00CA4934">
        <w:rPr>
          <w:rFonts w:ascii="Times New Roman" w:hAnsi="Times New Roman"/>
          <w:sz w:val="28"/>
          <w:szCs w:val="28"/>
          <w:lang w:val="ru-RU"/>
        </w:rPr>
        <w:t>а</w:t>
      </w:r>
      <w:r w:rsidRPr="00CA4934">
        <w:rPr>
          <w:rFonts w:ascii="Times New Roman" w:hAnsi="Times New Roman"/>
          <w:sz w:val="28"/>
          <w:szCs w:val="28"/>
          <w:lang w:val="x-none"/>
        </w:rPr>
        <w:t>, план</w:t>
      </w:r>
      <w:r w:rsidR="00EA2A60" w:rsidRPr="00CA4934">
        <w:rPr>
          <w:rFonts w:ascii="Times New Roman" w:hAnsi="Times New Roman"/>
          <w:sz w:val="28"/>
          <w:szCs w:val="28"/>
          <w:lang w:val="ru-RU"/>
        </w:rPr>
        <w:t>а</w:t>
      </w:r>
      <w:r w:rsidRPr="00CA4934">
        <w:rPr>
          <w:rFonts w:ascii="Times New Roman" w:hAnsi="Times New Roman"/>
          <w:sz w:val="28"/>
          <w:szCs w:val="28"/>
          <w:lang w:val="x-none"/>
        </w:rPr>
        <w:t>,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val="x-none"/>
        </w:rPr>
        <w:t>. Объём письменного высказывания – до 70 слов.</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4.2.1. Фонетическая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Различение на </w:t>
      </w:r>
      <w:r w:rsidR="00386FBB" w:rsidRPr="00CA4934">
        <w:rPr>
          <w:rFonts w:ascii="Times New Roman" w:hAnsi="Times New Roman"/>
          <w:sz w:val="28"/>
          <w:szCs w:val="28"/>
          <w:lang w:val="x-none"/>
        </w:rPr>
        <w:t xml:space="preserve">слух, без </w:t>
      </w:r>
      <w:r w:rsidRPr="00CA4934">
        <w:rPr>
          <w:rFonts w:ascii="Times New Roman" w:hAnsi="Times New Roman"/>
          <w:sz w:val="28"/>
          <w:szCs w:val="28"/>
          <w:lang w:val="x-none"/>
        </w:rPr>
        <w:t>фонематических ошибок, ведущих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сбою в коммуникации, произнесение слов с соблюдением правильного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ударения 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95 слов.</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A4934">
        <w:rPr>
          <w:rFonts w:ascii="Times New Roman" w:hAnsi="Times New Roman"/>
          <w:sz w:val="28"/>
          <w:szCs w:val="28"/>
          <w:lang w:val="x-none"/>
        </w:rPr>
        <w:t>го сообщения личного характера.</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4.2.3. Лексическая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существительных при помощи суффикса</w:t>
      </w:r>
      <w:r w:rsidRPr="00CA4934">
        <w:rPr>
          <w:rFonts w:ascii="Times New Roman" w:hAnsi="Times New Roman"/>
          <w:sz w:val="28"/>
          <w:szCs w:val="28"/>
          <w:lang w:val="ru-RU"/>
        </w:rPr>
        <w:t xml:space="preserve"> </w:t>
      </w:r>
      <w:r w:rsidRPr="00CA4934">
        <w:rPr>
          <w:rFonts w:ascii="Times New Roman" w:hAnsi="Times New Roman"/>
          <w:sz w:val="28"/>
          <w:szCs w:val="28"/>
          <w:lang w:val="x-none"/>
        </w:rPr>
        <w:t>-ing (reading);</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Синонимы. Антонимы. Интернациональные слова.</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4.2.4. Грамматическая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союзными словами who, which, that.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for, since.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конструкциями as … as, not so … as.</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Модальные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и</w:t>
      </w:r>
      <w:r w:rsidRPr="00CA4934">
        <w:rPr>
          <w:rFonts w:ascii="Times New Roman" w:hAnsi="Times New Roman"/>
          <w:sz w:val="28"/>
          <w:szCs w:val="28"/>
        </w:rPr>
        <w:t xml:space="preserve"> </w:t>
      </w:r>
      <w:r w:rsidRPr="00CA4934">
        <w:rPr>
          <w:rFonts w:ascii="Times New Roman" w:hAnsi="Times New Roman"/>
          <w:sz w:val="28"/>
          <w:szCs w:val="28"/>
          <w:lang w:val="x-none"/>
        </w:rPr>
        <w:t>их</w:t>
      </w:r>
      <w:r w:rsidRPr="00CA4934">
        <w:rPr>
          <w:rFonts w:ascii="Times New Roman" w:hAnsi="Times New Roman"/>
          <w:sz w:val="28"/>
          <w:szCs w:val="28"/>
        </w:rPr>
        <w:t xml:space="preserve"> </w:t>
      </w:r>
      <w:r w:rsidRPr="00CA4934">
        <w:rPr>
          <w:rFonts w:ascii="Times New Roman" w:hAnsi="Times New Roman"/>
          <w:sz w:val="28"/>
          <w:szCs w:val="28"/>
          <w:lang w:val="x-none"/>
        </w:rPr>
        <w:t>эквиваленты</w:t>
      </w:r>
      <w:r w:rsidRPr="00CA4934">
        <w:rPr>
          <w:rFonts w:ascii="Times New Roman" w:hAnsi="Times New Roman"/>
          <w:sz w:val="28"/>
          <w:szCs w:val="28"/>
        </w:rPr>
        <w:t xml:space="preserve">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Слова</w:t>
      </w:r>
      <w:r w:rsidRPr="00CA4934">
        <w:rPr>
          <w:rFonts w:ascii="Times New Roman" w:hAnsi="Times New Roman"/>
          <w:sz w:val="28"/>
          <w:szCs w:val="28"/>
        </w:rPr>
        <w:t xml:space="preserve">, </w:t>
      </w:r>
      <w:r w:rsidRPr="00CA4934">
        <w:rPr>
          <w:rFonts w:ascii="Times New Roman" w:hAnsi="Times New Roman"/>
          <w:sz w:val="28"/>
          <w:szCs w:val="28"/>
          <w:lang w:val="x-none"/>
        </w:rPr>
        <w:t>выражающие</w:t>
      </w:r>
      <w:r w:rsidRPr="00CA4934">
        <w:rPr>
          <w:rFonts w:ascii="Times New Roman" w:hAnsi="Times New Roman"/>
          <w:sz w:val="28"/>
          <w:szCs w:val="28"/>
        </w:rPr>
        <w:t xml:space="preserve"> </w:t>
      </w:r>
      <w:r w:rsidRPr="00CA4934">
        <w:rPr>
          <w:rFonts w:ascii="Times New Roman" w:hAnsi="Times New Roman"/>
          <w:sz w:val="28"/>
          <w:szCs w:val="28"/>
          <w:lang w:val="x-none"/>
        </w:rPr>
        <w:t>количество</w:t>
      </w:r>
      <w:r w:rsidRPr="00CA4934">
        <w:rPr>
          <w:rFonts w:ascii="Times New Roman" w:hAnsi="Times New Roman"/>
          <w:sz w:val="28"/>
          <w:szCs w:val="28"/>
        </w:rPr>
        <w:t xml:space="preserve"> (little/a little, few/a few).</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Возвратные, неопределённые местоимения (some, any) и их производные (somebody, anybody; something, anything </w:t>
      </w:r>
      <w:r w:rsidRPr="00CA4934">
        <w:rPr>
          <w:rFonts w:ascii="Times New Roman" w:hAnsi="Times New Roman"/>
          <w:sz w:val="28"/>
          <w:szCs w:val="28"/>
          <w:lang w:val="ru-RU"/>
        </w:rPr>
        <w:t>и другие</w:t>
      </w:r>
      <w:r w:rsidRPr="00CA4934">
        <w:rPr>
          <w:rFonts w:ascii="Times New Roman" w:hAnsi="Times New Roman"/>
          <w:sz w:val="28"/>
          <w:szCs w:val="28"/>
          <w:lang w:val="x-none"/>
        </w:rPr>
        <w:t xml:space="preserve">) every и производные (everybody, everything </w:t>
      </w:r>
      <w:r w:rsidRPr="00CA4934">
        <w:rPr>
          <w:rFonts w:ascii="Times New Roman" w:hAnsi="Times New Roman"/>
          <w:sz w:val="28"/>
          <w:szCs w:val="28"/>
          <w:lang w:val="ru-RU"/>
        </w:rPr>
        <w:t>и другие</w:t>
      </w:r>
      <w:r w:rsidRPr="00CA4934">
        <w:rPr>
          <w:rFonts w:ascii="Times New Roman" w:hAnsi="Times New Roman"/>
          <w:sz w:val="28"/>
          <w:szCs w:val="28"/>
          <w:lang w:val="x-none"/>
        </w:rPr>
        <w:t>) в повествовательных (утвердительных и отрицательных)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(100–1000).</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доступными в языковом отношении образцами детской поэзии и прозы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наиболее известные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4.4. 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догадки,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 Содержание обучения в 7 классе.</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Семейные праздники. Обязанности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по дому.</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A4934">
        <w:rPr>
          <w:rFonts w:ascii="Times New Roman" w:hAnsi="Times New Roman"/>
          <w:sz w:val="28"/>
          <w:szCs w:val="28"/>
          <w:lang w:val="x-none"/>
        </w:rPr>
        <w:t xml:space="preserve">.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 Путешествия по России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 Транспорт.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журналы,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rsidR="00EE74B1" w:rsidRPr="00CA4934" w:rsidRDefault="00270E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 Говорение.</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5.1.1.1. </w:t>
      </w:r>
      <w:r w:rsidR="00EE74B1" w:rsidRPr="00CA4934">
        <w:rPr>
          <w:rFonts w:ascii="Times New Roman" w:hAnsi="Times New Roman"/>
          <w:sz w:val="28"/>
          <w:szCs w:val="28"/>
          <w:lang w:val="x-none"/>
        </w:rPr>
        <w:t>Развитие коммуникативных умений диалогической речи,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побуждение</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действию, диалог-расспрос, комбинированный диалог, включающий различные виды диалогов: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6 реплик со стороны каждого собеседника.</w:t>
      </w:r>
    </w:p>
    <w:p w:rsidR="00EE74B1" w:rsidRPr="00CA4934" w:rsidRDefault="00270E57"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5.1.1.2. </w:t>
      </w:r>
      <w:r w:rsidR="00EE74B1" w:rsidRPr="00CA4934">
        <w:rPr>
          <w:rFonts w:ascii="Times New Roman" w:hAnsi="Times New Roman"/>
          <w:sz w:val="28"/>
          <w:szCs w:val="28"/>
          <w:lang w:val="x-none"/>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е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8–9 фраз.</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игнорировать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не 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до 350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90 слов;</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A4934">
        <w:rPr>
          <w:rFonts w:ascii="Times New Roman" w:hAnsi="Times New Roman"/>
          <w:sz w:val="28"/>
          <w:szCs w:val="28"/>
          <w:lang w:val="x-none"/>
        </w:rPr>
        <w:t>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Объём письменного высказывания – до 90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5.2.1. Фонетическая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 ведущих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сбою в коммуникации, произнесение слов с соблюдением правильного ударения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100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5.2.3. Лексическая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Распознавание в </w:t>
      </w:r>
      <w:r w:rsidRPr="00CA4934">
        <w:rPr>
          <w:rFonts w:ascii="Times New Roman" w:hAnsi="Times New Roman"/>
          <w:sz w:val="28"/>
          <w:szCs w:val="28"/>
          <w:lang w:val="ru-RU"/>
        </w:rPr>
        <w:t>устной речи</w:t>
      </w:r>
      <w:r w:rsidRPr="00CA4934">
        <w:rPr>
          <w:rFonts w:ascii="Times New Roman" w:hAnsi="Times New Roman"/>
          <w:sz w:val="28"/>
          <w:szCs w:val="28"/>
          <w:lang w:val="x-none"/>
        </w:rPr>
        <w:t xml:space="preserve"> и письменном тексте и употребление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различных средств связи для обеспечения логичности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900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имён существительных при помощи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val="x-none"/>
        </w:rPr>
        <w:t>(unreality)</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 помощи суффиксов: -ment (development),</w:t>
      </w:r>
      <w:r w:rsidRPr="00CA4934">
        <w:rPr>
          <w:rFonts w:ascii="Times New Roman" w:hAnsi="Times New Roman"/>
          <w:sz w:val="28"/>
          <w:szCs w:val="28"/>
          <w:lang w:val="ru-RU"/>
        </w:rPr>
        <w:t xml:space="preserve"> </w:t>
      </w:r>
      <w:r w:rsidRPr="00CA4934">
        <w:rPr>
          <w:rFonts w:ascii="Times New Roman" w:hAnsi="Times New Roman"/>
          <w:sz w:val="28"/>
          <w:szCs w:val="28"/>
          <w:lang w:val="x-none"/>
        </w:rPr>
        <w:t>-ness (darkness);</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имён</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прилагательных</w:t>
      </w:r>
      <w:r w:rsidRPr="00CA4934">
        <w:rPr>
          <w:rFonts w:ascii="Times New Roman" w:hAnsi="Times New Roman"/>
          <w:sz w:val="28"/>
          <w:szCs w:val="28"/>
          <w:lang w:val="ru-RU"/>
        </w:rPr>
        <w:t xml:space="preserve"> </w:t>
      </w:r>
      <w:r w:rsidRPr="00CA4934">
        <w:rPr>
          <w:rFonts w:ascii="Times New Roman" w:hAnsi="Times New Roman"/>
          <w:sz w:val="28"/>
          <w:szCs w:val="28"/>
          <w:lang w:val="x-none"/>
        </w:rPr>
        <w:t>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наречий</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помощи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-ed (blue-eyed).</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5.2.4. Грамматическая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 Условные предложения реального (Conditional 0, Conditional I)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Конструкция used to + инфинитив глагола.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(Present/Past Simple Passive).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Модальный глагол might.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(fast, high; early).</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Местоимения</w:t>
      </w:r>
      <w:r w:rsidRPr="00CA4934">
        <w:rPr>
          <w:rFonts w:ascii="Times New Roman" w:hAnsi="Times New Roman"/>
          <w:sz w:val="28"/>
          <w:szCs w:val="28"/>
        </w:rPr>
        <w:t xml:space="preserve"> other/another, both, all, one.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языковом отношении образцами поэзии и прозы для подростков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электронное сообщение личного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наиболее известные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 Содержание обучения в 8 классе.</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Виды отдыха в различное время года. 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Климат, погода. Стихийные бедствия.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Условия проживания в городской (сельской) местности.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Транспорт.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 Говорение.</w:t>
      </w:r>
    </w:p>
    <w:p w:rsidR="00EE74B1" w:rsidRPr="00CA4934" w:rsidRDefault="0072716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6.1.1.1.</w:t>
      </w:r>
      <w:r w:rsidR="00EE74B1" w:rsidRPr="00CA4934">
        <w:rPr>
          <w:rFonts w:ascii="Times New Roman" w:hAnsi="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7 реплик со стороны каждого собеседника.</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аргументирование своего мнения по отношению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услышанному (прочитанному);</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изложение результатов выполненной проектной работы. </w:t>
      </w:r>
    </w:p>
    <w:p w:rsidR="00EE74B1"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00EE74B1"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9–10 фраз.</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отделять главную информацию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CA4934">
        <w:rPr>
          <w:rFonts w:ascii="Times New Roman" w:hAnsi="Times New Roman"/>
          <w:sz w:val="28"/>
          <w:szCs w:val="28"/>
          <w:lang w:val="x-none"/>
        </w:rPr>
        <w:t>, игнорировать незнакомые слова, не 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с полным пониманием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рассказ,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350–500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110 слов;</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Объём письменного высказывания – до 110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6.2.1. Фонетическая сторона речи.</w:t>
      </w:r>
    </w:p>
    <w:p w:rsidR="00EE74B1" w:rsidRPr="00CA4934" w:rsidRDefault="00386FBB"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Различение на слух, без фонематических </w:t>
      </w:r>
      <w:r w:rsidR="00EE74B1" w:rsidRPr="00CA4934">
        <w:rPr>
          <w:rFonts w:ascii="Times New Roman" w:hAnsi="Times New Roman"/>
          <w:sz w:val="28"/>
          <w:szCs w:val="28"/>
          <w:lang w:val="x-none"/>
        </w:rPr>
        <w:t>ошибок, ведущих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сбою в коммуникации, произнесение слов с соблюдением правильного ударения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A4934">
        <w:rPr>
          <w:rFonts w:ascii="Times New Roman" w:hAnsi="Times New Roman"/>
          <w:sz w:val="28"/>
          <w:szCs w:val="28"/>
          <w:lang w:val="x-none"/>
        </w:rPr>
        <w:t>/</w:t>
      </w:r>
      <w:r w:rsidRPr="00CA4934">
        <w:rPr>
          <w:rFonts w:ascii="Times New Roman" w:hAnsi="Times New Roman"/>
          <w:sz w:val="28"/>
          <w:szCs w:val="28"/>
        </w:rPr>
        <w:t>first</w:t>
      </w:r>
      <w:r w:rsidRPr="00CA4934">
        <w:rPr>
          <w:rFonts w:ascii="Times New Roman" w:hAnsi="Times New Roman"/>
          <w:sz w:val="28"/>
          <w:szCs w:val="28"/>
          <w:lang w:val="x-none"/>
        </w:rPr>
        <w:t xml:space="preserve"> </w:t>
      </w:r>
      <w:r w:rsidRPr="00CA4934">
        <w:rPr>
          <w:rFonts w:ascii="Times New Roman" w:hAnsi="Times New Roman"/>
          <w:sz w:val="28"/>
          <w:szCs w:val="28"/>
        </w:rPr>
        <w:t>of</w:t>
      </w:r>
      <w:r w:rsidRPr="00CA4934">
        <w:rPr>
          <w:rFonts w:ascii="Times New Roman" w:hAnsi="Times New Roman"/>
          <w:sz w:val="28"/>
          <w:szCs w:val="28"/>
          <w:lang w:val="x-none"/>
        </w:rPr>
        <w:t xml:space="preserve"> </w:t>
      </w:r>
      <w:r w:rsidRPr="00CA4934">
        <w:rPr>
          <w:rFonts w:ascii="Times New Roman" w:hAnsi="Times New Roman"/>
          <w:sz w:val="28"/>
          <w:szCs w:val="28"/>
        </w:rPr>
        <w:t>all</w:t>
      </w:r>
      <w:r w:rsidRPr="00CA4934">
        <w:rPr>
          <w:rFonts w:ascii="Times New Roman" w:hAnsi="Times New Roman"/>
          <w:sz w:val="28"/>
          <w:szCs w:val="28"/>
          <w:lang w:val="x-none"/>
        </w:rPr>
        <w:t xml:space="preserve">, </w:t>
      </w:r>
      <w:r w:rsidRPr="00CA4934">
        <w:rPr>
          <w:rFonts w:ascii="Times New Roman" w:hAnsi="Times New Roman"/>
          <w:sz w:val="28"/>
          <w:szCs w:val="28"/>
        </w:rPr>
        <w:t>secondly</w:t>
      </w:r>
      <w:r w:rsidRPr="00CA4934">
        <w:rPr>
          <w:rFonts w:ascii="Times New Roman" w:hAnsi="Times New Roman"/>
          <w:sz w:val="28"/>
          <w:szCs w:val="28"/>
          <w:lang w:val="x-none"/>
        </w:rPr>
        <w:t xml:space="preserve">, </w:t>
      </w:r>
      <w:r w:rsidRPr="00CA4934">
        <w:rPr>
          <w:rFonts w:ascii="Times New Roman" w:hAnsi="Times New Roman"/>
          <w:sz w:val="28"/>
          <w:szCs w:val="28"/>
        </w:rPr>
        <w:t>finally</w:t>
      </w:r>
      <w:r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one</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other</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 апострофа.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6.2.3. Лексическая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1050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существительных при помощи суффиксов:</w:t>
      </w:r>
      <w:r w:rsidRPr="00CA4934">
        <w:rPr>
          <w:rFonts w:ascii="Times New Roman" w:hAnsi="Times New Roman"/>
          <w:sz w:val="28"/>
          <w:szCs w:val="28"/>
        </w:rPr>
        <w:t xml:space="preserve"> -ance/-ence (performance/residence), -ity (activity); -ship (friendship);</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прилагательных при помощи префикса inter</w:t>
      </w:r>
      <w:r w:rsidRPr="00CA4934">
        <w:rPr>
          <w:rFonts w:ascii="Times New Roman" w:hAnsi="Times New Roman"/>
          <w:sz w:val="28"/>
          <w:szCs w:val="28"/>
          <w:lang w:val="ru-RU"/>
        </w:rPr>
        <w:t xml:space="preserve">- </w:t>
      </w:r>
      <w:r w:rsidRPr="00CA4934">
        <w:rPr>
          <w:rFonts w:ascii="Times New Roman" w:hAnsi="Times New Roman"/>
          <w:sz w:val="28"/>
          <w:szCs w:val="28"/>
          <w:lang w:val="x-none"/>
        </w:rPr>
        <w:t>(international);</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прилагательных при помощи -ed и -ing</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(interested/interesting);</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неопределённой формы глагола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(to walk – a walk);</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глагола от имени существительного (a present – to present);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прилагательного (rich – the rich);</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(firstly, however, finally, at last, etc.).</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6.2.4. Грамматическая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w:t>
      </w:r>
      <w:r w:rsidRPr="00CA4934">
        <w:rPr>
          <w:rFonts w:ascii="Times New Roman" w:hAnsi="Times New Roman"/>
          <w:sz w:val="28"/>
          <w:szCs w:val="28"/>
        </w:rPr>
        <w:t xml:space="preserve"> </w:t>
      </w:r>
      <w:r w:rsidRPr="00CA4934">
        <w:rPr>
          <w:rFonts w:ascii="Times New Roman" w:hAnsi="Times New Roman"/>
          <w:sz w:val="28"/>
          <w:szCs w:val="28"/>
          <w:lang w:val="x-none"/>
        </w:rPr>
        <w:t>дополнением</w:t>
      </w:r>
      <w:r w:rsidRPr="00CA4934">
        <w:rPr>
          <w:rFonts w:ascii="Times New Roman" w:hAnsi="Times New Roman"/>
          <w:sz w:val="28"/>
          <w:szCs w:val="28"/>
        </w:rPr>
        <w:t xml:space="preserve">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в Past Perfect Tense. Согласование времен в рамках сложного предложения.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w:t>
      </w:r>
      <w:r w:rsidRPr="00CA4934">
        <w:rPr>
          <w:rFonts w:ascii="Times New Roman" w:hAnsi="Times New Roman"/>
          <w:sz w:val="28"/>
          <w:szCs w:val="28"/>
        </w:rPr>
        <w:t xml:space="preserve">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w:t>
      </w:r>
      <w:r w:rsidRPr="00CA4934">
        <w:rPr>
          <w:rFonts w:ascii="Times New Roman" w:hAnsi="Times New Roman"/>
          <w:sz w:val="28"/>
          <w:szCs w:val="28"/>
          <w:lang w:val="x-none"/>
        </w:rPr>
        <w:t>на</w:t>
      </w:r>
      <w:r w:rsidRPr="00CA4934">
        <w:rPr>
          <w:rFonts w:ascii="Times New Roman" w:hAnsi="Times New Roman"/>
          <w:sz w:val="28"/>
          <w:szCs w:val="28"/>
        </w:rPr>
        <w:t xml:space="preserve">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содержащие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w:t>
      </w:r>
      <w:r w:rsidRPr="00CA4934">
        <w:rPr>
          <w:rFonts w:ascii="Times New Roman" w:hAnsi="Times New Roman"/>
          <w:sz w:val="28"/>
          <w:szCs w:val="28"/>
          <w:lang w:val="x-none"/>
        </w:rPr>
        <w:t>связки</w:t>
      </w:r>
      <w:r w:rsidRPr="00CA4934">
        <w:rPr>
          <w:rFonts w:ascii="Times New Roman" w:hAnsi="Times New Roman"/>
          <w:sz w:val="28"/>
          <w:szCs w:val="28"/>
        </w:rPr>
        <w:t xml:space="preserve">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be/get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глагола</w:t>
      </w:r>
      <w:r w:rsidRPr="00CA4934">
        <w:rPr>
          <w:rFonts w:ascii="Times New Roman" w:hAnsi="Times New Roman"/>
          <w:sz w:val="28"/>
          <w:szCs w:val="28"/>
        </w:rPr>
        <w:t xml:space="preserve">, be/get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w:t>
      </w:r>
      <w:r w:rsidRPr="00CA4934">
        <w:rPr>
          <w:rFonts w:ascii="Times New Roman" w:hAnsi="Times New Roman"/>
          <w:sz w:val="28"/>
          <w:szCs w:val="28"/>
        </w:rPr>
        <w:t>,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Конструкция</w:t>
      </w:r>
      <w:r w:rsidRPr="00CA4934">
        <w:rPr>
          <w:rFonts w:ascii="Times New Roman" w:hAnsi="Times New Roman"/>
          <w:sz w:val="28"/>
          <w:szCs w:val="28"/>
        </w:rPr>
        <w:t xml:space="preserve">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c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to stop, to remember, to forget (</w:t>
      </w:r>
      <w:r w:rsidRPr="00CA4934">
        <w:rPr>
          <w:rFonts w:ascii="Times New Roman" w:hAnsi="Times New Roman"/>
          <w:sz w:val="28"/>
          <w:szCs w:val="28"/>
          <w:lang w:val="x-none"/>
        </w:rPr>
        <w:t>разница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значении</w:t>
      </w:r>
      <w:r w:rsidR="00CA4934" w:rsidRPr="00CA4934">
        <w:rPr>
          <w:rFonts w:ascii="Times New Roman" w:hAnsi="Times New Roman"/>
          <w:sz w:val="28"/>
          <w:szCs w:val="28"/>
        </w:rPr>
        <w:t xml:space="preserve"> </w:t>
      </w:r>
      <w:r w:rsidRPr="00CA4934">
        <w:rPr>
          <w:rFonts w:ascii="Times New Roman" w:hAnsi="Times New Roman"/>
          <w:sz w:val="28"/>
          <w:szCs w:val="28"/>
        </w:rPr>
        <w:t xml:space="preserve">to stop doing smth </w:t>
      </w:r>
      <w:r w:rsidRPr="00CA4934">
        <w:rPr>
          <w:rFonts w:ascii="Times New Roman" w:hAnsi="Times New Roman"/>
          <w:sz w:val="28"/>
          <w:szCs w:val="28"/>
          <w:lang w:val="x-none"/>
        </w:rPr>
        <w:t>и</w:t>
      </w:r>
      <w:r w:rsidRPr="00CA4934">
        <w:rPr>
          <w:rFonts w:ascii="Times New Roman" w:hAnsi="Times New Roman"/>
          <w:sz w:val="28"/>
          <w:szCs w:val="28"/>
        </w:rPr>
        <w:t xml:space="preserve">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видо</w:t>
      </w:r>
      <w:r w:rsidRPr="00CA4934">
        <w:rPr>
          <w:rFonts w:ascii="Times New Roman" w:hAnsi="Times New Roman"/>
          <w:sz w:val="28"/>
          <w:szCs w:val="28"/>
        </w:rPr>
        <w:t>-</w:t>
      </w:r>
      <w:r w:rsidRPr="00CA4934">
        <w:rPr>
          <w:rFonts w:ascii="Times New Roman" w:hAnsi="Times New Roman"/>
          <w:sz w:val="28"/>
          <w:szCs w:val="28"/>
          <w:lang w:val="x-none"/>
        </w:rPr>
        <w:t>временных</w:t>
      </w:r>
      <w:r w:rsidRPr="00CA4934">
        <w:rPr>
          <w:rFonts w:ascii="Times New Roman" w:hAnsi="Times New Roman"/>
          <w:sz w:val="28"/>
          <w:szCs w:val="28"/>
        </w:rPr>
        <w:t xml:space="preserve"> </w:t>
      </w:r>
      <w:r w:rsidRPr="00CA4934">
        <w:rPr>
          <w:rFonts w:ascii="Times New Roman" w:hAnsi="Times New Roman"/>
          <w:sz w:val="28"/>
          <w:szCs w:val="28"/>
          <w:lang w:val="x-none"/>
        </w:rPr>
        <w:t>формах</w:t>
      </w:r>
      <w:r w:rsidRPr="00CA4934">
        <w:rPr>
          <w:rFonts w:ascii="Times New Roman" w:hAnsi="Times New Roman"/>
          <w:sz w:val="28"/>
          <w:szCs w:val="28"/>
        </w:rPr>
        <w:t xml:space="preserve"> </w:t>
      </w:r>
      <w:r w:rsidRPr="00CA4934">
        <w:rPr>
          <w:rFonts w:ascii="Times New Roman" w:hAnsi="Times New Roman"/>
          <w:sz w:val="28"/>
          <w:szCs w:val="28"/>
          <w:lang w:val="x-none"/>
        </w:rPr>
        <w:t>действительного</w:t>
      </w:r>
      <w:r w:rsidRPr="00CA4934">
        <w:rPr>
          <w:rFonts w:ascii="Times New Roman" w:hAnsi="Times New Roman"/>
          <w:sz w:val="28"/>
          <w:szCs w:val="28"/>
        </w:rPr>
        <w:t xml:space="preserve"> </w:t>
      </w:r>
      <w:r w:rsidRPr="00CA4934">
        <w:rPr>
          <w:rFonts w:ascii="Times New Roman" w:hAnsi="Times New Roman"/>
          <w:sz w:val="28"/>
          <w:szCs w:val="28"/>
          <w:lang w:val="x-none"/>
        </w:rPr>
        <w:t>залога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изъявительном</w:t>
      </w:r>
      <w:r w:rsidRPr="00CA4934">
        <w:rPr>
          <w:rFonts w:ascii="Times New Roman" w:hAnsi="Times New Roman"/>
          <w:sz w:val="28"/>
          <w:szCs w:val="28"/>
        </w:rPr>
        <w:t xml:space="preserve"> </w:t>
      </w:r>
      <w:r w:rsidRPr="00CA4934">
        <w:rPr>
          <w:rFonts w:ascii="Times New Roman" w:hAnsi="Times New Roman"/>
          <w:sz w:val="28"/>
          <w:szCs w:val="28"/>
          <w:lang w:val="x-none"/>
        </w:rPr>
        <w:t>наклонении</w:t>
      </w:r>
      <w:r w:rsidRPr="00CA4934">
        <w:rPr>
          <w:rFonts w:ascii="Times New Roman" w:hAnsi="Times New Roman"/>
          <w:sz w:val="28"/>
          <w:szCs w:val="28"/>
        </w:rPr>
        <w:t xml:space="preserve"> (Past Perfect Tense, Present Perfect Continuous Tense, Future-in-the-Past).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Неличные формы глагола (инфинитив, герундий, причастия настоящего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too – enough.</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Отрицательные местоимения no (и его производные nobody, nothing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none.</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наиболее употребительной тематической фоновой лексики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рамках тематического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лексико-грамматических средств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доступными в языковом отношении образцами поэзии и прозы для подростков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Соблюдение нормы вежливости в межкультурном общении.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языковом отношении.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некоторых выдающихся людях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A4934">
        <w:rPr>
          <w:rFonts w:ascii="Times New Roman" w:hAnsi="Times New Roman"/>
          <w:sz w:val="28"/>
          <w:szCs w:val="28"/>
          <w:lang w:val="x-none"/>
        </w:rPr>
        <w:t>);</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x-none"/>
        </w:rPr>
        <w:t>).</w:t>
      </w:r>
    </w:p>
    <w:p w:rsidR="00EE74B1" w:rsidRPr="00CA4934" w:rsidRDefault="0072716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x-none"/>
        </w:rPr>
        <w:t>6.4. Компенсаторные умения.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 Содержание обучения в 9 классе.</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Конфликты и их разрешение.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музыка, музей, спорт, живопись; компьютерные игры). Роль книги в жизни подростка.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 Молодёжная мода.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Виды отдыха в различное время года. 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 Транспорт.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их вклад в науку и мировую культуру: государственные деятели, учёные, писатели, поэты, художники, музыканты, спортсмены.</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 Говорение.</w:t>
      </w:r>
    </w:p>
    <w:p w:rsidR="00EE74B1" w:rsidRPr="00CA4934" w:rsidRDefault="0072716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7.1.2.1. </w:t>
      </w:r>
      <w:r w:rsidR="00EE74B1" w:rsidRPr="00CA4934">
        <w:rPr>
          <w:rFonts w:ascii="Times New Roman" w:hAnsi="Times New Roman"/>
          <w:sz w:val="28"/>
          <w:szCs w:val="28"/>
          <w:lang w:val="x-none"/>
        </w:rPr>
        <w:t>Развитие коммуникативных умений диалогической речи,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побуждение к действию, диалог-расспрос),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обмен мнениями: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выражать свою точку мнения и обосновывать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A4934">
        <w:rPr>
          <w:rFonts w:ascii="Times New Roman" w:hAnsi="Times New Roman"/>
          <w:sz w:val="28"/>
          <w:szCs w:val="28"/>
          <w:lang w:val="x-none"/>
        </w:rPr>
        <w:t>обмена мнениями.</w:t>
      </w:r>
    </w:p>
    <w:p w:rsidR="00EE74B1" w:rsidRPr="00CA4934" w:rsidRDefault="0072716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7.1.2.2. </w:t>
      </w:r>
      <w:r w:rsidR="00EE74B1" w:rsidRPr="00CA4934">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рассуждение;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краткое аргументирование своего мнения по отношению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услышанному (прочитанному);</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результатов выполненной проектной работы.</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10–12 фраз.</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7.1.3.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отделять главную информацию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7.1.4.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с полным пониманием содержания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(его отдельные части), игнорировать незнакомые слова, несущественные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диалог (беседа), интервью, рассказ,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500–600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7.1.5.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w:t>
      </w:r>
      <w:r w:rsidRPr="00CA4934">
        <w:rPr>
          <w:rFonts w:ascii="Times New Roman" w:hAnsi="Times New Roman"/>
          <w:sz w:val="28"/>
          <w:szCs w:val="28"/>
          <w:lang w:val="ru-RU"/>
        </w:rPr>
        <w:t>(о</w:t>
      </w:r>
      <w:r w:rsidRPr="00CA4934">
        <w:rPr>
          <w:rFonts w:ascii="Times New Roman" w:hAnsi="Times New Roman"/>
          <w:sz w:val="28"/>
          <w:szCs w:val="28"/>
          <w:lang w:val="x-none"/>
        </w:rPr>
        <w:t>бъём письменного высказывания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таблицы с краткой фиксацией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преобразование таблицы, схемы в текстовый вариант представления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письменное представление результатов выполненной проектной работы (объём – 100–120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7.2.1. Фонетическая сторона речи.</w:t>
      </w:r>
    </w:p>
    <w:p w:rsidR="00EE74B1" w:rsidRPr="00CA4934" w:rsidRDefault="00386FBB"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w:t>
      </w:r>
      <w:r w:rsidR="00EE74B1" w:rsidRPr="00CA4934">
        <w:rPr>
          <w:rFonts w:ascii="Times New Roman" w:hAnsi="Times New Roman"/>
          <w:sz w:val="28"/>
          <w:szCs w:val="28"/>
          <w:lang w:val="x-none"/>
        </w:rPr>
        <w:t>, ведущих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сбою в коммуникации, произнесение слов с соблюдением правильного</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ударения 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модального значения, чувства и эмоции.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британского и американского вариантов произношения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прослушанных текстах или услышанных высказываниях.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при вводных словах, обозначающих порядок мыслей и их связь (например, в английском языке: firstly/first of all, secondly, finally; on the one hand,</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on the other hand), апострофа.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7.2.3. Лексическая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1200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глаголов с помощью префиксов under-, over-, dis-, mis-;</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имён прилагательных с помощью суффиксов -able/-ible;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имён существительных с помощью отрицательных префиксов in-/im-;</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-ed</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(eight-legged);</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 существительных с предлогом (father-in-law);</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 (firstly, however, finally, at last, etc.).</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7.2.4. Грамматическая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 дополнением (Complex Object) (I want to have</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my hair cut.).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(Conditional II).</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для выражения предпочтения I prefer …/I’d prefer …/I’d rather ….</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Конструкция I wish ….</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either … or, neither … nor.</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(nice long blond hair).</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наиболее употребительной тематической фоновой лексики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A4934">
        <w:rPr>
          <w:rFonts w:ascii="Times New Roman" w:hAnsi="Times New Roman"/>
          <w:sz w:val="28"/>
          <w:szCs w:val="28"/>
          <w:lang w:val="x-none"/>
        </w:rPr>
        <w:t xml:space="preserve"> традиции в питании и проведении досуга, система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элементарного представление о различных вариантах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Соблюдение норм вежливости в межкультурном общении. </w:t>
      </w:r>
    </w:p>
    <w:p w:rsidR="00386FBB" w:rsidRPr="00CA4934" w:rsidRDefault="00386FBB" w:rsidP="00386FBB">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электронное сообщение личного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некоторых выдающихся людей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A4934">
        <w:rPr>
          <w:rFonts w:ascii="Times New Roman" w:hAnsi="Times New Roman"/>
          <w:sz w:val="28"/>
          <w:szCs w:val="28"/>
          <w:lang w:val="x-none"/>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72716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A4934">
        <w:rPr>
          <w:rFonts w:ascii="Times New Roman" w:hAnsi="Times New Roman"/>
          <w:sz w:val="28"/>
          <w:szCs w:val="28"/>
          <w:lang w:val="x-none"/>
        </w:rPr>
        <w:t>, синонимических средств, описание предмета вместо его названия,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непосредственном общении догадываться о значении незнакомых слов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CA4934" w:rsidRDefault="000214A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8.2. </w:t>
      </w:r>
      <w:r w:rsidR="00EE74B1" w:rsidRPr="00CA4934">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CA4934">
        <w:rPr>
          <w:rFonts w:ascii="Times New Roman" w:hAnsi="Times New Roman"/>
          <w:sz w:val="28"/>
          <w:szCs w:val="28"/>
          <w:lang w:val="x-none"/>
        </w:rPr>
        <w:t>рганизации в соответствии с традиционными российскими социокультурными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духовно-нравственными ценностями, принятыми в обществе правилами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нормами поведения, и способствуют процессам самопознания, самовоспитания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саморазвития, формирования внутренней позиции личности.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A4934">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 процессе реализации основных направлений воспитательной деятельности,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w:t>
      </w:r>
      <w:r w:rsidRPr="00CA4934">
        <w:rPr>
          <w:rFonts w:ascii="Times New Roman" w:hAnsi="Times New Roman"/>
          <w:sz w:val="28"/>
          <w:szCs w:val="28"/>
          <w:lang w:val="ru-RU"/>
        </w:rPr>
        <w:t xml:space="preserve"> в части</w:t>
      </w:r>
      <w:r w:rsidRPr="00CA4934">
        <w:rPr>
          <w:rFonts w:ascii="Times New Roman" w:hAnsi="Times New Roman"/>
          <w:sz w:val="28"/>
          <w:szCs w:val="28"/>
          <w:lang w:val="x-none"/>
        </w:rPr>
        <w:t>:</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активное участие в жизни семьи, организации, местного сообщества, родного края, страны;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неприятие любых форм экстремизма, дискриминации;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роли различных социальных институтов в жизни человека;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многоконфессиональном обществе;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 способах противодействия коррупции;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разнообразной совместной деятельности, стремление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к взаимопониманию и взаимопомощи, активное участие </w:t>
      </w:r>
      <w:r w:rsidR="003143D0" w:rsidRPr="00CA4934">
        <w:rPr>
          <w:rFonts w:ascii="Times New Roman" w:hAnsi="Times New Roman"/>
          <w:sz w:val="28"/>
          <w:szCs w:val="28"/>
          <w:lang w:val="x-none"/>
        </w:rPr>
        <w:t>в самоуправлении</w:t>
      </w:r>
      <w:r w:rsidR="00CA4934" w:rsidRPr="00CA4934">
        <w:rPr>
          <w:rFonts w:ascii="Times New Roman" w:hAnsi="Times New Roman"/>
          <w:sz w:val="28"/>
          <w:szCs w:val="28"/>
          <w:lang w:val="x-none"/>
        </w:rPr>
        <w:t xml:space="preserve"> </w:t>
      </w:r>
      <w:r w:rsidR="003143D0" w:rsidRPr="00CA4934">
        <w:rPr>
          <w:rFonts w:ascii="Times New Roman" w:hAnsi="Times New Roman"/>
          <w:sz w:val="28"/>
          <w:szCs w:val="28"/>
          <w:lang w:val="x-none"/>
        </w:rPr>
        <w:t>в образовательной организации</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гуманитарной деятельности (волонтёрство, помощь людям, нуждающимся в ней);</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патриотическо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российской гражданской идентичности в поликультурном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символам России, государственным праздникам, историческому</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природному наследию и памятникам, традициям разных народов, проживающих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родной стране;</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lang w:val="x-none"/>
        </w:rPr>
        <w:t>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моральные ценности и нормы в ситуациях нравственного выбора;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эстетическо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восприимчивость к разным видам искусства, традициям и творчеству своего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других народов, понимание эмоционального воздействия искусства;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художественной культуры как средства коммуникации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самовыражения;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стремление к самовыражению в разных видах искусства;</w:t>
      </w:r>
    </w:p>
    <w:p w:rsidR="00EE74B1" w:rsidRPr="00CA4934" w:rsidRDefault="00EE74B1" w:rsidP="00D16389">
      <w:pPr>
        <w:widowControl/>
        <w:numPr>
          <w:ilvl w:val="0"/>
          <w:numId w:val="10"/>
        </w:numPr>
        <w:spacing w:after="0" w:line="35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физическо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воспитания, формировани</w:t>
      </w:r>
      <w:r w:rsidRPr="00CA4934">
        <w:rPr>
          <w:rFonts w:ascii="Times New Roman" w:hAnsi="Times New Roman"/>
          <w:sz w:val="28"/>
          <w:szCs w:val="28"/>
          <w:lang w:val="ru-RU"/>
        </w:rPr>
        <w:t>я</w:t>
      </w:r>
      <w:r w:rsidRPr="00CA4934">
        <w:rPr>
          <w:rFonts w:ascii="Times New Roman" w:hAnsi="Times New Roman"/>
          <w:sz w:val="28"/>
          <w:szCs w:val="28"/>
          <w:lang w:val="x-none"/>
        </w:rPr>
        <w:t xml:space="preserve"> культуры здоровья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эмоционального благополучия: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ценности жизни;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принимать себя и других, не осуждая;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сформированность навыка рефлексии, признание своего права на ошибку</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такого же права другого человека;</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трудово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интерес к практическому изучению профессий и труда различного рода,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на основе применения изучаемого предметного знания;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адаптироваться в профессиональной среде;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труду и результатам трудовой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осознанный выбор и построение индивидуальной траектории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образования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жизненных планов с учётом личных и общественных интересов, и потребностей;</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экологическо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применение знаний из социальных и естественных наук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решения задач в области окружающей среды, планирования поступков и оценки их возможных последствий для окружающей среды;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практической деятельности экологической направленности;</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x-none"/>
        </w:rPr>
      </w:pPr>
      <w:r w:rsidRPr="00CA4934">
        <w:rPr>
          <w:rFonts w:ascii="Times New Roman" w:hAnsi="Times New Roman"/>
          <w:sz w:val="28"/>
          <w:szCs w:val="28"/>
          <w:lang w:val="x-none"/>
        </w:rPr>
        <w:t>ценности научного познания: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языковой и читательской культурой как средством познания мира;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CA4934" w:rsidRDefault="00EE74B1" w:rsidP="00D16389">
      <w:pPr>
        <w:widowControl/>
        <w:numPr>
          <w:ilvl w:val="0"/>
          <w:numId w:val="10"/>
        </w:numPr>
        <w:spacing w:after="0" w:line="35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адаптаци</w:t>
      </w:r>
      <w:r w:rsidRPr="00CA4934">
        <w:rPr>
          <w:rFonts w:ascii="Times New Roman" w:hAnsi="Times New Roman"/>
          <w:sz w:val="28"/>
          <w:szCs w:val="28"/>
          <w:lang w:val="ru-RU"/>
        </w:rPr>
        <w:t>и</w:t>
      </w:r>
      <w:r w:rsidRPr="00CA4934">
        <w:rPr>
          <w:rFonts w:ascii="Times New Roman" w:hAnsi="Times New Roman"/>
          <w:sz w:val="28"/>
          <w:szCs w:val="28"/>
          <w:lang w:val="x-none"/>
        </w:rPr>
        <w:t xml:space="preserve"> обучающегося к изменяющимся условиям социальной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природной среды: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его свойства при решении задач (далее – оперировать понятиями),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а также оперировать терминами и представлениями в области концепции устойчивого развития;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анализировать и выявлять взаимосвязи природы, общества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экономики;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стрессовую ситуацию как вызов, требующий контрмер;</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ситуацию стресса, корректировать принимаемые решения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действия;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быть готовым действовать в отсутствие гарантий успеха.</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характеризовать существенные признаки объектов (явлений);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устанавливать существенный признак классификации, основания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обобщения и сравнения, критерии проводимого анализа;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 учётом предложенной задачи выявлять закономерности и противоречия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рассматриваемых фактах, данных и наблюдениях;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предлагать критерии для выявления закономерностей и противоречий;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дефицит информации, данных, необходимых для решения поставленной задачи;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причинно-следственные связи при изучении явлений и процессов;</w:t>
      </w:r>
    </w:p>
    <w:p w:rsidR="00EE74B1" w:rsidRPr="00CA4934" w:rsidRDefault="00BB7E68"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w:t>
      </w:r>
      <w:r w:rsidR="00EE74B1" w:rsidRPr="00CA4934">
        <w:rPr>
          <w:rFonts w:ascii="Times New Roman" w:hAnsi="Times New Roman"/>
          <w:sz w:val="28"/>
          <w:szCs w:val="28"/>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вопросы как исследовательский инструмент познания;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вопросы, фиксирующие разрыв между реальным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желательным состоянием ситуации, объекта, самостоятельно устанавливать искомое и данное;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прогнозировать возможное дальнейшее развитие процессов, событий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заданных критериев;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находить сходные аргументы (подтверждающие или опровергающие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одну и ту же идею, версию) в различных информационных источниках;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выбирать оптимальную форму представления информации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иллюстрировать решаемые задачи несложными схемами, диаграммами, иной графикой и их комбинациями;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эффективно запоминать и систематизировать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и формулировать суждения, выражать эмоции 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целями и условиями общения;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себя (свою точку зрения) в устных и письменных текстах;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намерения других, проявлять уважительное отношение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собеседнику и в корректной форме формулировать свои возражения;</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 ходе диалога 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выбирать формат выступления с учётом задач презентации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CA4934" w:rsidRDefault="000214A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цель совместной деятельности, коллективно строить действия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по её достижению: распределять роли, договариваться, обсуждать процесс</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результат совместной работы;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x-none"/>
        </w:rPr>
        <w:t>, проявлять готовность руководить, выполнять поручения, подчиняться;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сравнивать результаты с исходной задачей и вклад каждого члена команды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достижение результатов, разделять сферу ответственности и проявлять готовность к предоставлению отчёта перед группой.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собственных возможностей, аргументировать предлагаемые варианты решений;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 изучаемом объекте;</w:t>
      </w:r>
    </w:p>
    <w:p w:rsidR="00EE74B1" w:rsidRPr="00CA4934" w:rsidRDefault="00BB7E68"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w:t>
      </w:r>
      <w:r w:rsidR="00EE74B1" w:rsidRPr="00CA4934">
        <w:rPr>
          <w:rFonts w:ascii="Times New Roman" w:hAnsi="Times New Roman"/>
          <w:sz w:val="28"/>
          <w:szCs w:val="28"/>
          <w:lang w:val="x-none"/>
        </w:rPr>
        <w:t xml:space="preserve"> выбор и брать ответственность за решение.</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давать оценку ситуации и предлагать план её изменения;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учитывать контекст и предвидеть трудности, которые могут возникнуть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решении учебной задачи, адаптировать решение к меняющимся обстоятельствам;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соответствие результата цели и условиям.</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различать, называть и управлять собственными эмоциями и эмоциями других;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анализировать причины эмоций;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ставить себя на место другого человека, понимать мотивы и намерения другого;</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регулировать способ выражения эмоций.</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себя и других, не осуждая;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открытость себе и другим;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осознавать невозможность контролировать всё вокруг.</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CA4934" w:rsidRDefault="000214A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8.4. </w:t>
      </w:r>
      <w:r w:rsidR="00EE74B1" w:rsidRPr="00CA4934">
        <w:rPr>
          <w:rFonts w:ascii="Times New Roman" w:hAnsi="Times New Roman"/>
          <w:sz w:val="28"/>
          <w:szCs w:val="28"/>
          <w:lang w:val="x-none"/>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CA4934">
        <w:rPr>
          <w:rFonts w:ascii="Times New Roman" w:hAnsi="Times New Roman"/>
          <w:sz w:val="28"/>
          <w:szCs w:val="28"/>
          <w:lang w:val="x-none"/>
        </w:rPr>
        <w:t>ностранному (английскому) языку ориентированы на применение знаний, умений и навыков</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стране (странах) изучаемого языка (до 5 реплик со стороны каждого собеседника);</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 5–6 фраз), кратко излагать результаты выполненной проектной работы (объём – до 6 фраз);</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суффиксами -er/-or, -ist, -sion/</w:t>
      </w:r>
      <w:r w:rsidRPr="00CA4934">
        <w:rPr>
          <w:rFonts w:ascii="Times New Roman" w:hAnsi="Times New Roman"/>
          <w:sz w:val="28"/>
          <w:szCs w:val="28"/>
          <w:lang w:val="ru-RU"/>
        </w:rPr>
        <w:t>-</w:t>
      </w:r>
      <w:r w:rsidRPr="00CA4934">
        <w:rPr>
          <w:rFonts w:ascii="Times New Roman" w:hAnsi="Times New Roman"/>
          <w:sz w:val="28"/>
          <w:szCs w:val="28"/>
          <w:lang w:val="x-none"/>
        </w:rPr>
        <w:t>tion, имена прилагательные с суффиксами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-ful, -ian/-an, наречия с суффиксом </w:t>
      </w:r>
      <w:r w:rsidRPr="00CA4934">
        <w:rPr>
          <w:rFonts w:ascii="Times New Roman" w:hAnsi="Times New Roman"/>
          <w:sz w:val="28"/>
          <w:szCs w:val="28"/>
          <w:lang w:val="ru-RU"/>
        </w:rPr>
        <w:t>-</w:t>
      </w:r>
      <w:r w:rsidRPr="00CA4934">
        <w:rPr>
          <w:rFonts w:ascii="Times New Roman" w:hAnsi="Times New Roman"/>
          <w:sz w:val="28"/>
          <w:szCs w:val="28"/>
          <w:lang w:val="x-none"/>
        </w:rPr>
        <w:t>ly, имена прилагательные, имена существительные и наречия с отрицательным префиксом un-;</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вопросительные предложения (альтернативный и разделительный вопросы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Present/Past/Future Simple Tense);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отрицательных) 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адрес, писать фамилии и имена (свои,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 определять тему текста по заголовку;</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картин</w:t>
      </w:r>
      <w:r w:rsidRPr="00CA4934">
        <w:rPr>
          <w:rFonts w:ascii="Times New Roman" w:hAnsi="Times New Roman"/>
          <w:sz w:val="28"/>
          <w:szCs w:val="28"/>
          <w:lang w:val="ru-RU"/>
        </w:rPr>
        <w:t>ок</w:t>
      </w:r>
      <w:r w:rsidRPr="00CA4934">
        <w:rPr>
          <w:rFonts w:ascii="Times New Roman" w:hAnsi="Times New Roman"/>
          <w:sz w:val="28"/>
          <w:szCs w:val="28"/>
          <w:lang w:val="x-none"/>
        </w:rPr>
        <w:t xml:space="preserve"> (объём высказывания – до 70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владеть </w:t>
      </w:r>
      <w:r w:rsidRPr="00CA4934">
        <w:rPr>
          <w:rFonts w:ascii="Times New Roman" w:hAnsi="Times New Roman"/>
          <w:sz w:val="28"/>
          <w:szCs w:val="28"/>
          <w:lang w:val="x-none"/>
        </w:rPr>
        <w:t>орфографическими навыками: правильно писать</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союзными словами who, which, that;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for, since;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конструкциями as … as, not so … as;</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cлова, выражающие количество (little/a little, few/a few);</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возвратные, неопределённые местоимения some, any и их производные (somebody, anybody; something, anything, etc.)</w:t>
      </w:r>
      <w:r w:rsidRPr="00CA4934">
        <w:rPr>
          <w:rFonts w:ascii="Times New Roman" w:hAnsi="Times New Roman"/>
          <w:sz w:val="28"/>
          <w:szCs w:val="28"/>
          <w:lang w:val="ru-RU"/>
        </w:rPr>
        <w:t>,</w:t>
      </w:r>
      <w:r w:rsidRPr="00CA4934">
        <w:rPr>
          <w:rFonts w:ascii="Times New Roman" w:hAnsi="Times New Roman"/>
          <w:sz w:val="28"/>
          <w:szCs w:val="28"/>
          <w:lang w:val="x-none"/>
        </w:rPr>
        <w:t xml:space="preserve"> every и производные (everybody, everything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в повествовательных (утвердительных и отрицательных)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w:t>
      </w:r>
      <w:r w:rsidRPr="00CA4934">
        <w:rPr>
          <w:rFonts w:ascii="Times New Roman" w:hAnsi="Times New Roman"/>
          <w:sz w:val="28"/>
          <w:szCs w:val="28"/>
          <w:lang w:val="ru-RU"/>
        </w:rPr>
        <w:t>–</w:t>
      </w:r>
      <w:r w:rsidRPr="00CA4934">
        <w:rPr>
          <w:rFonts w:ascii="Times New Roman" w:hAnsi="Times New Roman"/>
          <w:sz w:val="28"/>
          <w:szCs w:val="28"/>
          <w:lang w:val="x-none"/>
        </w:rPr>
        <w:t>1000);</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A4934">
        <w:rPr>
          <w:rFonts w:ascii="Times New Roman" w:hAnsi="Times New Roman"/>
          <w:sz w:val="28"/>
          <w:szCs w:val="28"/>
          <w:lang w:val="x-none"/>
        </w:rPr>
        <w:t>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стандартных ситуациях неофициального общения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с соблюдением норм речевого этикета, принятого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аудирования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1,5 минут);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A4934">
        <w:rPr>
          <w:rFonts w:ascii="Times New Roman" w:hAnsi="Times New Roman"/>
          <w:sz w:val="28"/>
          <w:szCs w:val="28"/>
          <w:lang w:val="x-none"/>
        </w:rPr>
        <w:t xml:space="preserve"> форме (объём текста (текстов)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чтения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сообщения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90 слов), создавать небольшое письменное высказывание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таблиц</w:t>
      </w:r>
      <w:r w:rsidRPr="00CA4934">
        <w:rPr>
          <w:rFonts w:ascii="Times New Roman" w:hAnsi="Times New Roman"/>
          <w:sz w:val="28"/>
          <w:szCs w:val="28"/>
          <w:lang w:val="ru-RU"/>
        </w:rPr>
        <w:t xml:space="preserve">ы </w:t>
      </w:r>
      <w:r w:rsidRPr="00CA4934">
        <w:rPr>
          <w:rFonts w:ascii="Times New Roman" w:hAnsi="Times New Roman"/>
          <w:sz w:val="28"/>
          <w:szCs w:val="28"/>
          <w:lang w:val="x-none"/>
        </w:rPr>
        <w:t>(объём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90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CA4934">
        <w:rPr>
          <w:rFonts w:ascii="Times New Roman" w:hAnsi="Times New Roman"/>
          <w:sz w:val="28"/>
          <w:szCs w:val="28"/>
          <w:lang w:val="ru-RU"/>
        </w:rPr>
        <w:t xml:space="preserve"> </w:t>
      </w:r>
      <w:r w:rsidRPr="00CA4934">
        <w:rPr>
          <w:rFonts w:ascii="Times New Roman" w:hAnsi="Times New Roman"/>
          <w:sz w:val="28"/>
          <w:szCs w:val="28"/>
          <w:lang w:val="x-none"/>
        </w:rPr>
        <w:t>-ment, имена прилагательные с помощью суффиксов -ous, -ly,</w:t>
      </w:r>
      <w:r w:rsidRPr="00CA4934">
        <w:rPr>
          <w:rFonts w:ascii="Times New Roman" w:hAnsi="Times New Roman"/>
          <w:sz w:val="28"/>
          <w:szCs w:val="28"/>
          <w:lang w:val="ru-RU"/>
        </w:rPr>
        <w:t xml:space="preserve"> </w:t>
      </w:r>
      <w:r w:rsidRPr="00CA4934">
        <w:rPr>
          <w:rFonts w:ascii="Times New Roman" w:hAnsi="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основой существительного с добавлением суффикса -ed (blue-eyed);</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реального (Conditional 0, Conditional I)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конструкцию used to + инфинитив глагола;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(Present/Past Simple Passive);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модальный глагол might;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(fast, high; early);</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местоимения other/another, both, all, one;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110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CA4934">
        <w:rPr>
          <w:rFonts w:ascii="Times New Roman" w:hAnsi="Times New Roman"/>
          <w:sz w:val="28"/>
          <w:szCs w:val="28"/>
          <w:lang w:val="ru-RU"/>
        </w:rPr>
        <w:t xml:space="preserve"> </w:t>
      </w:r>
      <w:r w:rsidRPr="00CA4934">
        <w:rPr>
          <w:rFonts w:ascii="Times New Roman" w:hAnsi="Times New Roman"/>
          <w:sz w:val="28"/>
          <w:szCs w:val="28"/>
          <w:lang w:val="x-none"/>
        </w:rPr>
        <w:t>-ance/-ence, имена прилагательные с помощью префикса inter-;</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(a present – to present), имя существительное от прилагательного (rich – the rich);</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все типы вопросительных предложений в Past Perfect Tense;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времён в рамках сложного предложения;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c глаголами to stop, to remember, to forget (разница в значении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неличные формы глагола (инфинитив, герундий, причастия настоящего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too – enough;</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отрицательные местоимения no (и его производные nobody, nothing, etc.), none;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осуществлять межличностное и межкультурное общение, используя знания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0214A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рассуждение)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вербальными опорами (объём – 10–12 фраз), излагать результаты выполненной проектной работы (объём – 10–12 фраз);</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 обобщать и оценивать полученную при чтении информацию;</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(cool – to cool);</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(Complex Object)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(I want to have my hair cut.);</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I wish;</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(Conditional II);</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конструкцию для выражения предпочтения I prefer …/I’d prefer …/I’d rather…;</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конструкцией either … or, neither … nor;</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формы страдательного залога Present Perfect Passive;</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(nice long blond hair);</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8E7345" w:rsidRPr="00CA4934" w:rsidRDefault="008E7345" w:rsidP="008E7345">
      <w:pPr>
        <w:widowControl/>
        <w:spacing w:after="0" w:line="36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модальные значения, чувства и эмоции;</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иметь элементарные представления о различных вариантах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страну (страны) изучаемого языка, оказывать помощь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гостям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0214A1" w:rsidP="00D16389">
      <w:pPr>
        <w:pStyle w:val="1"/>
        <w:pBdr>
          <w:bottom w:val="none" w:sz="0" w:space="0" w:color="auto"/>
        </w:pBdr>
        <w:spacing w:before="0" w:line="350" w:lineRule="auto"/>
        <w:ind w:firstLine="708"/>
        <w:jc w:val="both"/>
        <w:rPr>
          <w:b w:val="0"/>
          <w:szCs w:val="28"/>
          <w:lang w:val="ru-RU"/>
        </w:rPr>
      </w:pPr>
      <w:r>
        <w:rPr>
          <w:b w:val="0"/>
          <w:szCs w:val="28"/>
          <w:lang w:val="ru-RU"/>
        </w:rPr>
        <w:t>25</w:t>
      </w:r>
      <w:r w:rsidR="00CD6052" w:rsidRPr="00CA4934">
        <w:rPr>
          <w:b w:val="0"/>
          <w:szCs w:val="28"/>
          <w:lang w:val="ru-RU"/>
        </w:rPr>
        <w:t>.</w:t>
      </w:r>
      <w:r w:rsidR="0095267B" w:rsidRPr="00CA4934">
        <w:rPr>
          <w:b w:val="0"/>
          <w:szCs w:val="28"/>
          <w:lang w:val="ru-RU"/>
        </w:rPr>
        <w:t> </w:t>
      </w:r>
      <w:r>
        <w:rPr>
          <w:b w:val="0"/>
          <w:szCs w:val="28"/>
          <w:lang w:val="ru-RU"/>
        </w:rPr>
        <w:t>Р</w:t>
      </w:r>
      <w:r w:rsidR="0095267B" w:rsidRPr="00CA4934">
        <w:rPr>
          <w:b w:val="0"/>
          <w:szCs w:val="28"/>
          <w:lang w:val="ru-RU"/>
        </w:rPr>
        <w:t>абочая программа по учебному предмету «Иностранный (немецкий) язык».</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1. </w:t>
      </w:r>
      <w:r>
        <w:rPr>
          <w:rFonts w:ascii="Times New Roman" w:hAnsi="Times New Roman"/>
          <w:sz w:val="28"/>
          <w:szCs w:val="28"/>
          <w:lang w:val="ru-RU"/>
        </w:rPr>
        <w:t>Р</w:t>
      </w:r>
      <w:r w:rsidR="0095267B" w:rsidRPr="00CA4934">
        <w:rPr>
          <w:rFonts w:ascii="Times New Roman" w:hAnsi="Times New Roman"/>
          <w:sz w:val="28"/>
          <w:szCs w:val="28"/>
          <w:lang w:val="ru-RU"/>
        </w:rPr>
        <w:t>абочая программа по учебному предмету «Иностранный (немецкий) язык» (предметная область «Иностранные языки»)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2. Пояснительная записка.</w:t>
      </w:r>
    </w:p>
    <w:p w:rsidR="0095267B" w:rsidRPr="00CA4934" w:rsidRDefault="000214A1" w:rsidP="00D16389">
      <w:pPr>
        <w:widowControl/>
        <w:spacing w:after="0" w:line="350" w:lineRule="auto"/>
        <w:ind w:firstLine="709"/>
        <w:jc w:val="both"/>
        <w:rPr>
          <w:rFonts w:ascii="Times New Roman" w:hAnsi="Times New Roman"/>
          <w:sz w:val="28"/>
          <w:szCs w:val="28"/>
          <w:lang w:val="x-none"/>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2.1. П</w:t>
      </w:r>
      <w:r w:rsidR="0095267B" w:rsidRPr="00CA4934">
        <w:rPr>
          <w:rFonts w:ascii="Times New Roman" w:hAnsi="Times New Roman"/>
          <w:sz w:val="28"/>
          <w:szCs w:val="28"/>
          <w:lang w:val="x-none"/>
        </w:rPr>
        <w:t xml:space="preserve">рограмма по </w:t>
      </w:r>
      <w:r w:rsidR="0095267B" w:rsidRPr="00CA4934">
        <w:rPr>
          <w:rFonts w:ascii="Times New Roman" w:hAnsi="Times New Roman"/>
          <w:sz w:val="28"/>
          <w:szCs w:val="28"/>
          <w:lang w:val="ru-RU"/>
        </w:rPr>
        <w:t>иностранному (</w:t>
      </w:r>
      <w:r w:rsidR="0095267B" w:rsidRPr="00CA4934">
        <w:rPr>
          <w:rFonts w:ascii="Times New Roman" w:hAnsi="Times New Roman"/>
          <w:sz w:val="28"/>
          <w:szCs w:val="28"/>
          <w:lang w:val="x-none"/>
        </w:rPr>
        <w:t>немецкому</w:t>
      </w:r>
      <w:r w:rsidR="0095267B" w:rsidRPr="00CA4934">
        <w:rPr>
          <w:rFonts w:ascii="Times New Roman" w:hAnsi="Times New Roman"/>
          <w:sz w:val="28"/>
          <w:szCs w:val="28"/>
          <w:lang w:val="ru-RU"/>
        </w:rPr>
        <w:t>)</w:t>
      </w:r>
      <w:r w:rsidR="0095267B" w:rsidRPr="00CA493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95267B" w:rsidRPr="00CA4934">
        <w:rPr>
          <w:rFonts w:ascii="Times New Roman" w:hAnsi="Times New Roman"/>
          <w:sz w:val="28"/>
          <w:szCs w:val="28"/>
          <w:lang w:val="ru-RU"/>
        </w:rPr>
        <w:t>ФГОС ООО</w:t>
      </w:r>
      <w:r w:rsidR="0095267B" w:rsidRPr="00CA4934">
        <w:rPr>
          <w:rFonts w:ascii="Times New Roman" w:hAnsi="Times New Roman"/>
          <w:sz w:val="28"/>
          <w:szCs w:val="28"/>
          <w:lang w:val="x-none"/>
        </w:rPr>
        <w:t>, а также</w:t>
      </w:r>
      <w:r w:rsidR="00CA4934" w:rsidRPr="00CA4934">
        <w:rPr>
          <w:rFonts w:ascii="Times New Roman" w:hAnsi="Times New Roman"/>
          <w:sz w:val="28"/>
          <w:szCs w:val="28"/>
          <w:lang w:val="x-none"/>
        </w:rPr>
        <w:t xml:space="preserve"> </w:t>
      </w:r>
      <w:r w:rsidR="0095267B" w:rsidRPr="00CA4934">
        <w:rPr>
          <w:rFonts w:ascii="Times New Roman" w:hAnsi="Times New Roman"/>
          <w:sz w:val="28"/>
          <w:szCs w:val="28"/>
          <w:lang w:val="x-none"/>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w:t>
      </w:r>
      <w:r w:rsidR="0095267B" w:rsidRPr="00CA4934">
        <w:rPr>
          <w:rFonts w:ascii="Times New Roman" w:hAnsi="Times New Roman"/>
          <w:sz w:val="28"/>
          <w:szCs w:val="28"/>
          <w:lang w:val="ru-RU"/>
        </w:rPr>
        <w:t>федеральной</w:t>
      </w:r>
      <w:r w:rsidR="0095267B" w:rsidRPr="00CA4934">
        <w:rPr>
          <w:rFonts w:ascii="Times New Roman" w:hAnsi="Times New Roman"/>
          <w:sz w:val="28"/>
          <w:szCs w:val="28"/>
          <w:lang w:val="x-none"/>
        </w:rPr>
        <w:t xml:space="preserve"> </w:t>
      </w:r>
      <w:r w:rsidR="00867B70" w:rsidRPr="00CA4934">
        <w:rPr>
          <w:rFonts w:ascii="Times New Roman" w:hAnsi="Times New Roman"/>
          <w:sz w:val="28"/>
          <w:szCs w:val="28"/>
          <w:lang w:val="ru-RU"/>
        </w:rPr>
        <w:t xml:space="preserve">рабочей </w:t>
      </w:r>
      <w:r w:rsidR="0095267B" w:rsidRPr="00CA4934">
        <w:rPr>
          <w:rFonts w:ascii="Times New Roman" w:hAnsi="Times New Roman"/>
          <w:sz w:val="28"/>
          <w:szCs w:val="28"/>
          <w:lang w:val="x-none"/>
        </w:rPr>
        <w:t>программе воспитания.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2.2. Программа </w:t>
      </w:r>
      <w:r w:rsidR="0042482F" w:rsidRPr="00CA4934">
        <w:rPr>
          <w:rFonts w:ascii="Times New Roman" w:hAnsi="Times New Roman"/>
          <w:sz w:val="28"/>
          <w:szCs w:val="28"/>
          <w:lang w:val="x-none"/>
        </w:rPr>
        <w:t xml:space="preserve">по </w:t>
      </w:r>
      <w:r w:rsidR="0042482F" w:rsidRPr="00CA4934">
        <w:rPr>
          <w:rFonts w:ascii="Times New Roman" w:hAnsi="Times New Roman"/>
          <w:sz w:val="28"/>
          <w:szCs w:val="28"/>
          <w:lang w:val="ru-RU"/>
        </w:rPr>
        <w:t>иностранному (немецкому)</w:t>
      </w:r>
      <w:r w:rsidR="0042482F" w:rsidRPr="00CA4934">
        <w:rPr>
          <w:rFonts w:ascii="Times New Roman" w:hAnsi="Times New Roman"/>
          <w:sz w:val="28"/>
          <w:szCs w:val="28"/>
          <w:lang w:val="x-none"/>
        </w:rPr>
        <w:t xml:space="preserve"> языку разработана с целью оказания методической помощи учителю в создании рабочей программы</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по учебному предмету</w:t>
      </w:r>
      <w:r w:rsidR="0042482F"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даёт представление о целях образования, развития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rsidR="0093374A" w:rsidRPr="00CA4934">
        <w:rPr>
          <w:rFonts w:ascii="Times New Roman" w:hAnsi="Times New Roman"/>
          <w:sz w:val="28"/>
          <w:szCs w:val="28"/>
          <w:lang w:val="ru-RU"/>
        </w:rPr>
        <w:t xml:space="preserve">иностранному (немецкому) языку. </w:t>
      </w:r>
      <w:r w:rsidR="0095267B" w:rsidRPr="00CA4934">
        <w:rPr>
          <w:rFonts w:ascii="Times New Roman" w:hAnsi="Times New Roman"/>
          <w:sz w:val="28"/>
          <w:szCs w:val="28"/>
          <w:lang w:val="ru-RU"/>
        </w:rPr>
        <w:t xml:space="preserve">Программа </w:t>
      </w:r>
      <w:r w:rsidR="0042482F" w:rsidRPr="00CA4934">
        <w:rPr>
          <w:rFonts w:ascii="Times New Roman" w:hAnsi="Times New Roman"/>
          <w:sz w:val="28"/>
          <w:szCs w:val="28"/>
          <w:lang w:val="x-none"/>
        </w:rPr>
        <w:t xml:space="preserve">по </w:t>
      </w:r>
      <w:r w:rsidR="0042482F" w:rsidRPr="00CA4934">
        <w:rPr>
          <w:rFonts w:ascii="Times New Roman" w:hAnsi="Times New Roman"/>
          <w:sz w:val="28"/>
          <w:szCs w:val="28"/>
          <w:lang w:val="ru-RU"/>
        </w:rPr>
        <w:t>иностранному (немецкому)</w:t>
      </w:r>
      <w:r w:rsidR="0042482F" w:rsidRPr="00CA4934">
        <w:rPr>
          <w:rFonts w:ascii="Times New Roman" w:hAnsi="Times New Roman"/>
          <w:sz w:val="28"/>
          <w:szCs w:val="28"/>
          <w:lang w:val="x-none"/>
        </w:rPr>
        <w:t xml:space="preserve"> языку </w:t>
      </w:r>
      <w:r w:rsidR="0095267B" w:rsidRPr="00CA4934">
        <w:rPr>
          <w:rFonts w:ascii="Times New Roman" w:hAnsi="Times New Roman"/>
          <w:sz w:val="28"/>
          <w:szCs w:val="28"/>
          <w:lang w:val="ru-RU"/>
        </w:rPr>
        <w:t>устанавливает распределение обязательного предметного содержания по годам обучения, последовательность их изучения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с учётом особенн</w:t>
      </w:r>
      <w:r w:rsidR="000342C0" w:rsidRPr="00CA4934">
        <w:rPr>
          <w:rFonts w:ascii="Times New Roman" w:hAnsi="Times New Roman"/>
          <w:sz w:val="28"/>
          <w:szCs w:val="28"/>
          <w:lang w:val="ru-RU"/>
        </w:rPr>
        <w:t>остей структуры немецкого языка,</w:t>
      </w:r>
      <w:r w:rsidR="0095267B" w:rsidRPr="00CA4934">
        <w:rPr>
          <w:rFonts w:ascii="Times New Roman" w:hAnsi="Times New Roman"/>
          <w:sz w:val="28"/>
          <w:szCs w:val="28"/>
          <w:lang w:val="ru-RU"/>
        </w:rPr>
        <w:t xml:space="preserve"> межпредметных связей </w:t>
      </w:r>
      <w:r w:rsidR="00972F93" w:rsidRPr="00CA4934">
        <w:rPr>
          <w:rFonts w:ascii="Times New Roman" w:hAnsi="Times New Roman"/>
          <w:sz w:val="28"/>
          <w:szCs w:val="28"/>
          <w:lang w:val="ru-RU"/>
        </w:rPr>
        <w:t>иностранного (</w:t>
      </w:r>
      <w:r w:rsidR="0095267B" w:rsidRPr="00CA4934">
        <w:rPr>
          <w:rFonts w:ascii="Times New Roman" w:hAnsi="Times New Roman"/>
          <w:sz w:val="28"/>
          <w:szCs w:val="28"/>
          <w:lang w:val="ru-RU"/>
        </w:rPr>
        <w:t>немецкого</w:t>
      </w:r>
      <w:r w:rsidR="00972F93"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 языка с содержанием </w:t>
      </w:r>
      <w:r w:rsidR="00972F93" w:rsidRPr="00CA4934">
        <w:rPr>
          <w:rFonts w:ascii="Times New Roman" w:hAnsi="Times New Roman"/>
          <w:sz w:val="28"/>
          <w:szCs w:val="28"/>
          <w:lang w:val="ru-RU"/>
        </w:rPr>
        <w:t xml:space="preserve">учебных </w:t>
      </w:r>
      <w:r w:rsidR="0095267B" w:rsidRPr="00CA4934">
        <w:rPr>
          <w:rFonts w:ascii="Times New Roman" w:hAnsi="Times New Roman"/>
          <w:sz w:val="28"/>
          <w:szCs w:val="28"/>
          <w:lang w:val="ru-RU"/>
        </w:rPr>
        <w:t>предметов, изучаемых</w:t>
      </w:r>
      <w:r w:rsidR="00CA4934" w:rsidRPr="00CA4934">
        <w:rPr>
          <w:rFonts w:ascii="Times New Roman" w:hAnsi="Times New Roman"/>
          <w:sz w:val="28"/>
          <w:szCs w:val="28"/>
          <w:lang w:val="ru-RU"/>
        </w:rPr>
        <w:t xml:space="preserve"> </w:t>
      </w:r>
      <w:r w:rsidR="00972F93" w:rsidRPr="00CA4934">
        <w:rPr>
          <w:rFonts w:ascii="Times New Roman" w:hAnsi="Times New Roman"/>
          <w:sz w:val="28"/>
          <w:szCs w:val="28"/>
          <w:lang w:val="ru-RU"/>
        </w:rPr>
        <w:t>на уровне основного общего образования</w:t>
      </w:r>
      <w:r w:rsidR="0095267B" w:rsidRPr="00CA4934">
        <w:rPr>
          <w:rFonts w:ascii="Times New Roman" w:hAnsi="Times New Roman"/>
          <w:sz w:val="28"/>
          <w:szCs w:val="28"/>
          <w:lang w:val="ru-RU"/>
        </w:rPr>
        <w:t xml:space="preserve"> с учётом возрастных особенностей обучающихся. В программе </w:t>
      </w:r>
      <w:r w:rsidR="00972F93" w:rsidRPr="00CA4934">
        <w:rPr>
          <w:rFonts w:ascii="Times New Roman" w:hAnsi="Times New Roman"/>
          <w:sz w:val="28"/>
          <w:szCs w:val="28"/>
          <w:lang w:val="ru-RU"/>
        </w:rPr>
        <w:t xml:space="preserve">по иностранному (немецкому) языку </w:t>
      </w:r>
      <w:r w:rsidR="0095267B" w:rsidRPr="00CA4934">
        <w:rPr>
          <w:rFonts w:ascii="Times New Roman" w:hAnsi="Times New Roman"/>
          <w:sz w:val="28"/>
          <w:szCs w:val="28"/>
          <w:lang w:val="ru-RU"/>
        </w:rPr>
        <w:t>для основного общего образования предусмотрено развитие речевых умений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и </w:t>
      </w:r>
      <w:r w:rsidR="00972F93" w:rsidRPr="00CA4934">
        <w:rPr>
          <w:rFonts w:ascii="Times New Roman" w:eastAsia="Times New Roman" w:hAnsi="Times New Roman"/>
          <w:sz w:val="28"/>
          <w:szCs w:val="28"/>
          <w:lang w:val="ru-RU" w:eastAsia="ru-RU"/>
        </w:rPr>
        <w:t>языковых навыков</w:t>
      </w:r>
      <w:r w:rsidR="0095267B" w:rsidRPr="00CA4934">
        <w:rPr>
          <w:rFonts w:ascii="Times New Roman" w:hAnsi="Times New Roman"/>
          <w:sz w:val="28"/>
          <w:szCs w:val="28"/>
          <w:lang w:val="ru-RU"/>
        </w:rPr>
        <w:t>, представленны</w:t>
      </w:r>
      <w:r w:rsidR="00972F93" w:rsidRPr="00CA4934">
        <w:rPr>
          <w:rFonts w:ascii="Times New Roman" w:hAnsi="Times New Roman"/>
          <w:sz w:val="28"/>
          <w:szCs w:val="28"/>
          <w:lang w:val="ru-RU"/>
        </w:rPr>
        <w:t>х</w:t>
      </w:r>
      <w:r w:rsidR="0095267B" w:rsidRPr="00CA4934">
        <w:rPr>
          <w:rFonts w:ascii="Times New Roman" w:hAnsi="Times New Roman"/>
          <w:sz w:val="28"/>
          <w:szCs w:val="28"/>
          <w:lang w:val="ru-RU"/>
        </w:rPr>
        <w:t xml:space="preserve"> в федеральн</w:t>
      </w:r>
      <w:r w:rsidR="00411AC6" w:rsidRPr="00CA4934">
        <w:rPr>
          <w:rFonts w:ascii="Times New Roman" w:hAnsi="Times New Roman"/>
          <w:sz w:val="28"/>
          <w:szCs w:val="28"/>
          <w:lang w:val="ru-RU"/>
        </w:rPr>
        <w:t>ой</w:t>
      </w:r>
      <w:r w:rsidR="0095267B" w:rsidRPr="00CA4934">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95267B" w:rsidRPr="00CA4934">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е</w:t>
      </w:r>
      <w:r w:rsidR="00CA4934" w:rsidRPr="00CA4934">
        <w:rPr>
          <w:rFonts w:ascii="Times New Roman" w:hAnsi="Times New Roman"/>
          <w:sz w:val="28"/>
          <w:szCs w:val="28"/>
          <w:lang w:val="ru-RU"/>
        </w:rPr>
        <w:t xml:space="preserve"> </w:t>
      </w:r>
      <w:r w:rsidR="00972F93" w:rsidRPr="00CA4934">
        <w:rPr>
          <w:rFonts w:ascii="Times New Roman" w:hAnsi="Times New Roman"/>
          <w:sz w:val="28"/>
          <w:szCs w:val="28"/>
          <w:lang w:val="ru-RU"/>
        </w:rPr>
        <w:t xml:space="preserve">по иностранному (немецкому) языку </w:t>
      </w:r>
      <w:r w:rsidR="0095267B" w:rsidRPr="00CA4934">
        <w:rPr>
          <w:rFonts w:ascii="Times New Roman" w:hAnsi="Times New Roman"/>
          <w:sz w:val="28"/>
          <w:szCs w:val="28"/>
          <w:lang w:val="ru-RU"/>
        </w:rPr>
        <w:t>начального общего образования,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что обеспечивает преемственность между уровнями общего образования.</w:t>
      </w:r>
    </w:p>
    <w:p w:rsidR="000342C0"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2.3. Изучение иностранного </w:t>
      </w:r>
      <w:r w:rsidR="00972F93" w:rsidRPr="00CA4934">
        <w:rPr>
          <w:rFonts w:ascii="Times New Roman" w:hAnsi="Times New Roman"/>
          <w:sz w:val="28"/>
          <w:szCs w:val="28"/>
          <w:lang w:val="ru-RU"/>
        </w:rPr>
        <w:t xml:space="preserve">(немецкого) </w:t>
      </w:r>
      <w:r w:rsidR="0095267B" w:rsidRPr="00CA4934">
        <w:rPr>
          <w:rFonts w:ascii="Times New Roman" w:hAnsi="Times New Roman"/>
          <w:sz w:val="28"/>
          <w:szCs w:val="28"/>
          <w:lang w:val="ru-RU"/>
        </w:rPr>
        <w:t>языка направлено</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на формирование коммуникативной культуры обучающихся, способствует общему речевому развитию</w:t>
      </w:r>
      <w:r w:rsidR="00972F93" w:rsidRPr="00CA4934">
        <w:rPr>
          <w:rFonts w:ascii="Times New Roman" w:hAnsi="Times New Roman"/>
          <w:sz w:val="28"/>
          <w:szCs w:val="28"/>
          <w:lang w:val="ru-RU"/>
        </w:rPr>
        <w:t xml:space="preserve"> обучающихся</w:t>
      </w:r>
      <w:r w:rsidR="0095267B" w:rsidRPr="00CA4934">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2.4. Построение программы </w:t>
      </w:r>
      <w:r w:rsidR="00972F93" w:rsidRPr="00CA4934">
        <w:rPr>
          <w:rFonts w:ascii="Times New Roman" w:hAnsi="Times New Roman"/>
          <w:sz w:val="28"/>
          <w:szCs w:val="28"/>
          <w:lang w:val="ru-RU"/>
        </w:rPr>
        <w:t>по иностранному (немецкому) языку</w:t>
      </w:r>
      <w:r w:rsidR="00972F93" w:rsidRPr="00CA4934">
        <w:rPr>
          <w:rFonts w:ascii="Times New Roman" w:hAnsi="Times New Roman"/>
          <w:sz w:val="28"/>
          <w:szCs w:val="28"/>
          <w:lang w:val="x-none"/>
        </w:rPr>
        <w:t xml:space="preserve"> </w:t>
      </w:r>
      <w:r w:rsidR="0095267B" w:rsidRPr="00CA4934">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972F93" w:rsidRPr="00CA4934">
        <w:rPr>
          <w:rFonts w:ascii="Times New Roman" w:hAnsi="Times New Roman"/>
          <w:sz w:val="28"/>
          <w:szCs w:val="28"/>
          <w:lang w:val="ru-RU"/>
        </w:rPr>
        <w:t xml:space="preserve">определяются </w:t>
      </w:r>
      <w:r w:rsidR="0095267B" w:rsidRPr="00CA493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CA4934" w:rsidRDefault="00972F93"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95267B" w:rsidRPr="00CA4934">
        <w:rPr>
          <w:rFonts w:ascii="Times New Roman" w:hAnsi="Times New Roman"/>
          <w:sz w:val="28"/>
          <w:szCs w:val="28"/>
          <w:lang w:val="ru-RU"/>
        </w:rPr>
        <w:t>озрастание значимости владения иностранными языками приводит</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к переосмыслению целей и содержания обучения </w:t>
      </w:r>
      <w:r w:rsidRPr="00CA4934">
        <w:rPr>
          <w:rFonts w:ascii="Times New Roman" w:hAnsi="Times New Roman"/>
          <w:sz w:val="28"/>
          <w:szCs w:val="28"/>
          <w:lang w:val="ru-RU"/>
        </w:rPr>
        <w:t>иностранному (немецкому) языку</w:t>
      </w:r>
      <w:r w:rsidRPr="00CA4934">
        <w:rPr>
          <w:rFonts w:ascii="Times New Roman" w:hAnsi="Times New Roman"/>
          <w:sz w:val="28"/>
          <w:szCs w:val="28"/>
          <w:lang w:val="x-none"/>
        </w:rPr>
        <w:t>.</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5</w:t>
      </w:r>
      <w:r w:rsidR="0095267B" w:rsidRPr="00CA4934">
        <w:rPr>
          <w:rFonts w:ascii="Times New Roman" w:hAnsi="Times New Roman"/>
          <w:sz w:val="28"/>
          <w:szCs w:val="28"/>
          <w:lang w:val="ru-RU"/>
        </w:rPr>
        <w:t>. </w:t>
      </w:r>
      <w:r w:rsidR="00972F93"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w:t>
      </w:r>
      <w:r w:rsidR="00426EBA" w:rsidRPr="00CA4934">
        <w:rPr>
          <w:rFonts w:ascii="Times New Roman" w:hAnsi="Times New Roman"/>
          <w:sz w:val="28"/>
          <w:szCs w:val="28"/>
          <w:lang w:val="ru-RU"/>
        </w:rPr>
        <w:t>И</w:t>
      </w:r>
      <w:r w:rsidR="0095267B" w:rsidRPr="00CA4934">
        <w:rPr>
          <w:rFonts w:ascii="Times New Roman" w:hAnsi="Times New Roman"/>
          <w:sz w:val="28"/>
          <w:szCs w:val="28"/>
          <w:lang w:val="ru-RU"/>
        </w:rPr>
        <w:t xml:space="preserve">ностранные языки </w:t>
      </w:r>
      <w:r w:rsidR="00426EBA" w:rsidRPr="00CA4934">
        <w:rPr>
          <w:rFonts w:ascii="Times New Roman" w:hAnsi="Times New Roman"/>
          <w:sz w:val="28"/>
          <w:szCs w:val="28"/>
          <w:lang w:val="ru-RU"/>
        </w:rPr>
        <w:t xml:space="preserve">являются </w:t>
      </w:r>
      <w:r w:rsidR="0095267B"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из средств воспитания гражданина, патриота, развития национального самосознания</w:t>
      </w:r>
      <w:r w:rsidR="000342C0" w:rsidRPr="00CA4934">
        <w:rPr>
          <w:rFonts w:ascii="Times New Roman" w:hAnsi="Times New Roman"/>
          <w:sz w:val="28"/>
          <w:szCs w:val="28"/>
          <w:lang w:val="ru-RU"/>
        </w:rPr>
        <w:t>.</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6</w:t>
      </w:r>
      <w:r w:rsidR="0095267B" w:rsidRPr="00CA4934">
        <w:rPr>
          <w:rFonts w:ascii="Times New Roman" w:hAnsi="Times New Roman"/>
          <w:sz w:val="28"/>
          <w:szCs w:val="28"/>
          <w:lang w:val="ru-RU"/>
        </w:rPr>
        <w:t>. </w:t>
      </w:r>
      <w:r w:rsidR="00426EBA"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елью иноязычного образования </w:t>
      </w:r>
      <w:r w:rsidR="00426EBA" w:rsidRPr="00CA4934">
        <w:rPr>
          <w:rFonts w:ascii="Times New Roman" w:hAnsi="Times New Roman"/>
          <w:sz w:val="28"/>
          <w:szCs w:val="28"/>
          <w:lang w:val="ru-RU"/>
        </w:rPr>
        <w:t xml:space="preserve">является </w:t>
      </w:r>
      <w:r w:rsidR="0095267B"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иностранном языках;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 формирование умения представлять свою страну, её культуру в условиях межкультурного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условиях дефицита языковых средств при получении и передаче информации.</w:t>
      </w:r>
    </w:p>
    <w:p w:rsidR="008E7345" w:rsidRPr="00CA4934" w:rsidRDefault="000214A1" w:rsidP="008E7345">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7</w:t>
      </w:r>
      <w:r w:rsidR="0095267B" w:rsidRPr="00CA4934">
        <w:rPr>
          <w:rFonts w:ascii="Times New Roman" w:hAnsi="Times New Roman"/>
          <w:sz w:val="28"/>
          <w:szCs w:val="28"/>
          <w:lang w:val="ru-RU"/>
        </w:rPr>
        <w:t>. </w:t>
      </w:r>
      <w:r w:rsidR="008E7345" w:rsidRPr="00CA4934">
        <w:rPr>
          <w:rFonts w:ascii="Times New Roman" w:hAnsi="Times New Roman"/>
          <w:sz w:val="28"/>
          <w:szCs w:val="28"/>
          <w:lang w:val="ru-RU"/>
        </w:rPr>
        <w:t xml:space="preserve">Наряду с иноязычной коммуникативной компетенцией средствами иностранного (немецкого) языка </w:t>
      </w:r>
      <w:r w:rsidR="008E7345" w:rsidRPr="00CA4934">
        <w:rPr>
          <w:rFonts w:ascii="Times New Roman" w:hAnsi="Times New Roman"/>
          <w:sz w:val="28"/>
          <w:szCs w:val="28"/>
          <w:lang w:val="x-none"/>
        </w:rPr>
        <w:t>формируются компетенции</w:t>
      </w:r>
      <w:r w:rsidR="008E7345" w:rsidRPr="00CA4934">
        <w:rPr>
          <w:rFonts w:ascii="Times New Roman" w:hAnsi="Times New Roman"/>
          <w:sz w:val="28"/>
          <w:szCs w:val="28"/>
          <w:lang w:val="ru-RU"/>
        </w:rPr>
        <w:t>:</w:t>
      </w:r>
      <w:r w:rsidR="008E7345" w:rsidRPr="00CA4934">
        <w:rPr>
          <w:rFonts w:ascii="Times New Roman" w:hAnsi="Times New Roman"/>
          <w:sz w:val="28"/>
          <w:szCs w:val="28"/>
          <w:lang w:val="x-none"/>
        </w:rPr>
        <w:t xml:space="preserve"> образовательн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ценностно-ориентационн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общекультурн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учебно-познавательн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информационн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социально-трудов</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xml:space="preserve"> и компетенци</w:t>
      </w:r>
      <w:r w:rsidR="008E7345" w:rsidRPr="00CA4934">
        <w:rPr>
          <w:rFonts w:ascii="Times New Roman" w:hAnsi="Times New Roman"/>
          <w:sz w:val="28"/>
          <w:szCs w:val="28"/>
          <w:lang w:val="ru-RU"/>
        </w:rPr>
        <w:t>я</w:t>
      </w:r>
      <w:r w:rsidR="008E7345" w:rsidRPr="00CA4934">
        <w:rPr>
          <w:rFonts w:ascii="Times New Roman" w:hAnsi="Times New Roman"/>
          <w:sz w:val="28"/>
          <w:szCs w:val="28"/>
          <w:lang w:val="x-none"/>
        </w:rPr>
        <w:t xml:space="preserve"> личностного самосовершенствования.</w:t>
      </w:r>
    </w:p>
    <w:p w:rsidR="008E7345" w:rsidRPr="00CA4934" w:rsidRDefault="000214A1" w:rsidP="008E7345">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8</w:t>
      </w:r>
      <w:r w:rsidR="0095267B" w:rsidRPr="00CA4934">
        <w:rPr>
          <w:rFonts w:ascii="Times New Roman" w:hAnsi="Times New Roman"/>
          <w:sz w:val="28"/>
          <w:szCs w:val="28"/>
          <w:lang w:val="ru-RU"/>
        </w:rPr>
        <w:t>. </w:t>
      </w:r>
      <w:r w:rsidR="008E7345" w:rsidRPr="00CA4934">
        <w:rPr>
          <w:rFonts w:ascii="Times New Roman" w:hAnsi="Times New Roman"/>
          <w:sz w:val="28"/>
          <w:szCs w:val="28"/>
          <w:lang w:val="ru-RU"/>
        </w:rPr>
        <w:t>Основными подходами к обучению иностранному (немецкому) языку</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признаются компетентностный, системно-деятельностный, межкультурный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9</w:t>
      </w:r>
      <w:r w:rsidR="0095267B" w:rsidRPr="00CA4934">
        <w:rPr>
          <w:rFonts w:ascii="Times New Roman" w:hAnsi="Times New Roman"/>
          <w:sz w:val="28"/>
          <w:szCs w:val="28"/>
          <w:lang w:val="ru-RU"/>
        </w:rPr>
        <w:t>. Общее число часов, рекомендованных для изучения иностранного (немецкого) языка, – 510 часов: в 5 классе – 102 часа (3 часа в неделю),</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6 классе – 102 часа (3 часа неделю), в 7 классе – 102 часа (3 часа в неделю),</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8 классе –102 часа (3 часа в неделю), в 9 классе – 102 часа (3 часа в неделю).</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2.1</w:t>
      </w:r>
      <w:r w:rsidR="000342C0" w:rsidRPr="00CA4934">
        <w:rPr>
          <w:rFonts w:ascii="Times New Roman" w:hAnsi="Times New Roman"/>
          <w:sz w:val="28"/>
          <w:szCs w:val="28"/>
          <w:lang w:val="ru-RU"/>
        </w:rPr>
        <w:t>0</w:t>
      </w:r>
      <w:r w:rsidR="0095267B" w:rsidRPr="00CA4934">
        <w:rPr>
          <w:rFonts w:ascii="Times New Roman" w:hAnsi="Times New Roman"/>
          <w:sz w:val="28"/>
          <w:szCs w:val="28"/>
          <w:lang w:val="ru-RU"/>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0095267B" w:rsidRPr="00CA4934">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426EBA"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позволит </w:t>
      </w:r>
      <w:r w:rsidR="00DC1B19" w:rsidRPr="00CA4934">
        <w:rPr>
          <w:rFonts w:ascii="Times New Roman" w:hAnsi="Times New Roman"/>
          <w:sz w:val="28"/>
          <w:szCs w:val="28"/>
          <w:lang w:val="ru-RU"/>
        </w:rPr>
        <w:t>обучающимся</w:t>
      </w:r>
      <w:r w:rsidR="0095267B" w:rsidRPr="00CA4934">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(немецкий) </w:t>
      </w:r>
      <w:r w:rsidR="0095267B" w:rsidRPr="00CA4934">
        <w:rPr>
          <w:rFonts w:ascii="Times New Roman" w:hAnsi="Times New Roman"/>
          <w:sz w:val="28"/>
          <w:szCs w:val="28"/>
          <w:lang w:val="ru-RU"/>
        </w:rPr>
        <w:t>язык для продолжения образования на уровне среднего общего образования и для дальнейшего самообразования.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 Содержание обучения в 5 классе.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день рождения, Новый год.</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r w:rsidR="00CA4934" w:rsidRPr="00CA4934">
        <w:rPr>
          <w:rFonts w:ascii="Times New Roman" w:hAnsi="Times New Roman"/>
          <w:sz w:val="28"/>
          <w:szCs w:val="28"/>
          <w:lang w:val="ru-RU"/>
        </w:rPr>
        <w:t xml:space="preserve">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Досуг и увлечения (хобби) современного подростка (чтение, кино,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школьная форма, изучаемые предметы. Переписка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3.1.1. Говорение.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вопросов, плана и (или) иллюстраций, фотографий.</w:t>
      </w:r>
    </w:p>
    <w:p w:rsidR="002C4E86"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w:t>
      </w:r>
      <w:r w:rsidR="002C4E86" w:rsidRPr="00CA4934">
        <w:rPr>
          <w:rFonts w:ascii="Times New Roman" w:hAnsi="Times New Roman"/>
          <w:sz w:val="28"/>
          <w:szCs w:val="28"/>
          <w:lang w:val="ru-RU"/>
        </w:rPr>
        <w:t>еского высказывания – 5–6 фраз.</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аудирования на базе умений, сформированных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использования иллюстраций.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сформированного </w:t>
      </w:r>
      <w:r w:rsidR="001B6E08" w:rsidRPr="00CA4934">
        <w:rPr>
          <w:rFonts w:ascii="Times New Roman" w:hAnsi="Times New Roman"/>
          <w:sz w:val="28"/>
          <w:szCs w:val="28"/>
          <w:lang w:val="ru-RU"/>
        </w:rPr>
        <w:t xml:space="preserve">на уровне начального общего образования </w:t>
      </w:r>
      <w:r w:rsidRPr="00CA4934">
        <w:rPr>
          <w:rFonts w:ascii="Times New Roman" w:hAnsi="Times New Roman"/>
          <w:sz w:val="28"/>
          <w:szCs w:val="28"/>
          <w:lang w:val="ru-RU"/>
        </w:rPr>
        <w:t>умения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180–200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 на базе умений, сформированных</w:t>
      </w:r>
      <w:r w:rsidR="00CA4934" w:rsidRPr="00CA4934">
        <w:rPr>
          <w:rFonts w:ascii="Times New Roman" w:hAnsi="Times New Roman"/>
          <w:sz w:val="28"/>
          <w:szCs w:val="28"/>
          <w:lang w:val="ru-RU"/>
        </w:rPr>
        <w:t xml:space="preserve">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192B95" w:rsidRPr="00CA4934">
        <w:rPr>
          <w:rFonts w:ascii="Times New Roman" w:hAnsi="Times New Roman"/>
          <w:sz w:val="28"/>
          <w:szCs w:val="28"/>
          <w:lang w:val="ru-RU"/>
        </w:rPr>
        <w:t>д</w:t>
      </w:r>
      <w:r w:rsidRPr="00CA4934">
        <w:rPr>
          <w:rFonts w:ascii="Times New Roman" w:hAnsi="Times New Roman"/>
          <w:sz w:val="28"/>
          <w:szCs w:val="28"/>
          <w:lang w:val="ru-RU"/>
        </w:rPr>
        <w:t>нём рождения);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сообщения – до 60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3.2. Языковые знания и умения.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3.2.1. Фонетическая сторона речи.</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 ведущих к сбою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коммуникации, произнесение слов с соблюдением правильного ударения и фраз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демонстрирующее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научно-популярного характера,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3.2.3. Лексическая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 (der Lehrer),</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-ler (der Sportler), -in (die Lehrerin), -chen (das Tischchen);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прилагательных при помощи суффиксов -ig (sonnig),</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-lich (freundlich);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-zehn, -zig, -te, -ste (fünfzehn, fünfzig, fünfte, fünfzigste);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основ существительных (das Klassenzimmer).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Интернациональные слова.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винительном падежах (Er liest ein Buch. Sie hilft der Mutter.).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том числе в отрицательной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(Schreib den Satz! Öffne die Tür nicht!).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dürfen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 (schön – schöner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am schönsten/der, die, das schönste, gut – besser – am besten/der, die, das beste).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(jener).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(wer, was, wohin, wo, warum).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 (до 100).</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общения, в том числе «В семье», «В школе», «На улице»).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 Содержание обучения в 6 классе.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изучаемые предметы, любимый предмет, правила поведения в школе.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4.1.1. Говорение.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4.1.1.1. Развитие коммуникативных умений диалогической речи, а именно умений вести: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плана, вопросов, таблиц и (или) иллюстраций, фотографий.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слух тексте, игнорировать незнакомые слова, несущественные для понимания основного содержания.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немецкоговорящих странах;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4.2. Языковые знания и умения.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w:t>
      </w:r>
      <w:r w:rsidR="0095267B" w:rsidRPr="00CA4934">
        <w:rPr>
          <w:rFonts w:ascii="Times New Roman" w:hAnsi="Times New Roman"/>
          <w:sz w:val="28"/>
          <w:szCs w:val="28"/>
          <w:lang w:val="ru-RU"/>
        </w:rPr>
        <w:t>ошибок, 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95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-keit, (die Möglichkeit), -heit (die Schönheit), -ung (die Erzählung);</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прилагательных при помощи суффикса -isch (dramatisch);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при помощи отрицательного префикса un-;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глагола (das Lesen);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 Schreibtisch).</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и неотделяемыми приставками. Глаголы с возвратным местоимением sich.</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Глаголы</w:t>
      </w:r>
      <w:r w:rsidRPr="00CA4934">
        <w:rPr>
          <w:rFonts w:ascii="Times New Roman" w:hAnsi="Times New Roman"/>
          <w:sz w:val="28"/>
          <w:szCs w:val="28"/>
        </w:rPr>
        <w:t xml:space="preserve"> sitzen – setzen, liegen – legen, stehen – stellen, hängen.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sollen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и множественном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родительном падеже.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и дательном падежах (в некоторых речевых образцах).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местоимение (welch-).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требующие дательного падежа при ответе на вопрос Wo?</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винительного при ответе на вопрос Wohin?</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доступными в языковом отношении образцами детской поэзии и прозы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4.4.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 Содержание обучения в 7 классе.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 Обязанности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Проблемы экологии.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5.1.1. Говорение.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5.1.1.1. Развитие коммуникативных умений диалогической речи,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а именно умений вести диалог этикетного характера, диалог-побуждение</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плана, вопросов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6 реплик со стороны каждого собеседника.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val="ru-RU"/>
        </w:rPr>
        <w:t xml:space="preserve"> ключевы</w:t>
      </w:r>
      <w:r w:rsidR="00EA2A60" w:rsidRPr="00CA4934">
        <w:rPr>
          <w:rFonts w:ascii="Times New Roman" w:hAnsi="Times New Roman"/>
          <w:sz w:val="28"/>
          <w:szCs w:val="28"/>
          <w:lang w:val="ru-RU"/>
        </w:rPr>
        <w:t>х</w:t>
      </w:r>
      <w:r w:rsidRPr="00CA4934">
        <w:rPr>
          <w:rFonts w:ascii="Times New Roman" w:hAnsi="Times New Roman"/>
          <w:sz w:val="28"/>
          <w:szCs w:val="28"/>
          <w:lang w:val="ru-RU"/>
        </w:rPr>
        <w:t xml:space="preserve"> слов, план</w:t>
      </w:r>
      <w:r w:rsidR="00EA2A60" w:rsidRPr="00CA4934">
        <w:rPr>
          <w:rFonts w:ascii="Times New Roman" w:hAnsi="Times New Roman"/>
          <w:sz w:val="28"/>
          <w:szCs w:val="28"/>
          <w:lang w:val="ru-RU"/>
        </w:rPr>
        <w:t>а</w:t>
      </w:r>
      <w:r w:rsidRPr="00CA4934">
        <w:rPr>
          <w:rFonts w:ascii="Times New Roman" w:hAnsi="Times New Roman"/>
          <w:sz w:val="28"/>
          <w:szCs w:val="28"/>
          <w:lang w:val="ru-RU"/>
        </w:rPr>
        <w:t>, вопрос</w:t>
      </w:r>
      <w:r w:rsidR="00EA2A60" w:rsidRPr="00CA4934">
        <w:rPr>
          <w:rFonts w:ascii="Times New Roman" w:hAnsi="Times New Roman"/>
          <w:sz w:val="28"/>
          <w:szCs w:val="28"/>
          <w:lang w:val="ru-RU"/>
        </w:rPr>
        <w:t>ов</w:t>
      </w:r>
      <w:r w:rsidRPr="00CA4934">
        <w:rPr>
          <w:rFonts w:ascii="Times New Roman" w:hAnsi="Times New Roman"/>
          <w:sz w:val="28"/>
          <w:szCs w:val="28"/>
          <w:lang w:val="ru-RU"/>
        </w:rPr>
        <w:t xml:space="preserve"> и (или)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val="ru-RU"/>
        </w:rPr>
        <w:t>, фотографи</w:t>
      </w:r>
      <w:r w:rsidR="00EA2A60" w:rsidRPr="00CA4934">
        <w:rPr>
          <w:rFonts w:ascii="Times New Roman" w:hAnsi="Times New Roman"/>
          <w:sz w:val="28"/>
          <w:szCs w:val="28"/>
          <w:lang w:val="ru-RU"/>
        </w:rPr>
        <w:t>й</w:t>
      </w:r>
      <w:r w:rsidRPr="00CA4934">
        <w:rPr>
          <w:rFonts w:ascii="Times New Roman" w:hAnsi="Times New Roman"/>
          <w:sz w:val="28"/>
          <w:szCs w:val="28"/>
          <w:lang w:val="ru-RU"/>
        </w:rPr>
        <w:t>,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8–9 фраз.</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игнорировать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350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5.2. Языковые знания и умения.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w:t>
      </w:r>
      <w:r w:rsidR="0095267B" w:rsidRPr="00CA4934">
        <w:rPr>
          <w:rFonts w:ascii="Times New Roman" w:hAnsi="Times New Roman"/>
          <w:sz w:val="28"/>
          <w:szCs w:val="28"/>
          <w:lang w:val="ru-RU"/>
        </w:rPr>
        <w:t>ибок, 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900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суффикса -ieren (interessieren);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существительных при помощи суффиксов -schaft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(die Freundschaft), -tion (die Organisation), префикса un- (das Unglück);</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имён существительных от прилагательных (das Grün);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 Kleinstadt).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(zuerst, denn, zum Schluss usw).</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условия (с союзом wenn).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глаголами, требующими употребления после них частицы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zu и инфинитива.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неопределённо-личным местоимением man,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модальными глаголами (Man spricht Deutsch. Man darf hier Ball spielen.).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Präteritum.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Oтрицания kein, nicht, doch.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 образцами поэзии и прозы для подростков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5.4.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 Содержание обучения в 8 классе.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6.1.1. Говорение.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6.1.1.1. Развитие коммуникативных умений диалогической речи,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а именно умений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7 реплик со стороны каждого собеседника.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9–10 фраз.</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рассказ,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350–500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6.2. Языковые знания и умения.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w:t>
      </w:r>
      <w:r w:rsidR="0095267B" w:rsidRPr="00CA4934">
        <w:rPr>
          <w:rFonts w:ascii="Times New Roman" w:hAnsi="Times New Roman"/>
          <w:sz w:val="28"/>
          <w:szCs w:val="28"/>
          <w:lang w:val="ru-RU"/>
        </w:rPr>
        <w:t xml:space="preserve"> 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1050 лексических единиц для продуктивного использования (включая лексических единиц, изученных ранее) и 1250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1050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суффикса -ik (Grammatik);</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суффикса -los (geschmacklos);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прилагательных путём соединения двух прилагательных (dunkelblau).</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zum Schluss usw.).</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союзами wenn, als.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страдательного наклонения (Präsens,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распространённые глаголы с управлением и местоимённые наречия.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используемые с дательным падежом.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винительным падежом.</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6.3. Социокультурные знания и умения.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наиболее употребительной тематической фоновой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лексико-грамматических средств с их учётом.</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в межкультурном общении.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(ученых, писателях, поэтах, художниках, музыкантах, спортсменах).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6.4.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использовать при говорении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значения незнакомых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 Содержание обучения в 9 классе.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Конфликты и их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 Молодёжная мода.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7.1.1. Говорение.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7.1.1.1. Развитие коммуникативных умений диалогической речи,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обмен мнениями – выражать свою точку зрения и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повествование или сообщение;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вопросов, ключевых слов, плана и (или) иллюстраций, фотографий, таблиц или без </w:t>
      </w:r>
      <w:r w:rsidR="0018490F" w:rsidRPr="00CA4934">
        <w:rPr>
          <w:rFonts w:ascii="Times New Roman" w:hAnsi="Times New Roman"/>
          <w:sz w:val="28"/>
          <w:szCs w:val="28"/>
          <w:lang w:val="ru-RU"/>
        </w:rPr>
        <w:t>их использования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10–12 фраз.</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отдельные части),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анализа отдельных частей текста, выборочного перевода),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500–600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таблицы, схемы в текстовый вариант представления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100–120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7.2. Языковые знания и умения.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ошибок, </w:t>
      </w:r>
      <w:r w:rsidR="0095267B" w:rsidRPr="00CA4934">
        <w:rPr>
          <w:rFonts w:ascii="Times New Roman" w:hAnsi="Times New Roman"/>
          <w:sz w:val="28"/>
          <w:szCs w:val="28"/>
          <w:lang w:val="ru-RU"/>
        </w:rPr>
        <w:t>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Выражение модального значения, чувства и эмоции.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7.2.3. Лексическая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1200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-ie (die Biologie), -um (das Museum);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-sam (erholsam),</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-bar (lesbar);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Сокращения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zum Schluss usw).</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7.2.4. Грамматическая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deshalb.</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 цели с союзом damit.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Формы сослагательного наклонения от глаголов haben, sein, werden, können, mögen, сочетание würde + Infinitiv.</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7.3. Социокультурные знания и умения.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наиболее употребительной тематической фоновой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отобранного тематического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лексико-грамматических средств с их учётом.</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в межкультурном общении.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в питании,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(учёных, писателях, поэтах, художниках, композиторах, музыкантах, спортсменах);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192B95" w:rsidRPr="00CA4934">
        <w:rPr>
          <w:rFonts w:ascii="Times New Roman" w:hAnsi="Times New Roman"/>
          <w:sz w:val="28"/>
          <w:szCs w:val="28"/>
          <w:lang w:val="ru-RU"/>
        </w:rPr>
        <w:t>их ситуациях</w:t>
      </w:r>
      <w:r w:rsidRPr="00CA4934">
        <w:rPr>
          <w:rFonts w:ascii="Times New Roman" w:hAnsi="Times New Roman"/>
          <w:sz w:val="28"/>
          <w:szCs w:val="28"/>
          <w:lang w:val="ru-RU"/>
        </w:rPr>
        <w:t>).</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7.4.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w:t>
      </w:r>
      <w:r w:rsidR="0018490F" w:rsidRPr="00CA4934">
        <w:rPr>
          <w:rFonts w:ascii="Times New Roman" w:hAnsi="Times New Roman"/>
          <w:sz w:val="28"/>
          <w:szCs w:val="28"/>
          <w:lang w:val="ru-RU"/>
        </w:rPr>
        <w:t>при формулировании</w:t>
      </w:r>
      <w:r w:rsidRPr="00CA4934">
        <w:rPr>
          <w:rFonts w:ascii="Times New Roman" w:hAnsi="Times New Roman"/>
          <w:sz w:val="28"/>
          <w:szCs w:val="28"/>
          <w:lang w:val="ru-RU"/>
        </w:rPr>
        <w:t xml:space="preserve">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 Планируемые результаты освоения программы по иностранному (немецкому) языку на уровне основного общего образования.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ФГОС ООО</w:t>
      </w:r>
      <w:r w:rsidR="006A5F07"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 и его успешное дальнейшее образование.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традиционными российскими социокультурными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принятыми в обществе правилами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нормами поведения и способствуют процессам самопознания, самовоспитания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саморазвития, формирования внутренней позиции личности.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в части: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способах противодействия коррупции,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стремление к взаимопониманию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видах искусства;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учетом 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общественных интересов и потребностей.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экологической направленности.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объектах и явлениях, в том числе ранее не известных, осознавать дефициты собственных знаний и компетентностей, планировать свое развитие;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свойства при решении задач (далее – оперировать понятиями),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отсутствие гарантий успеха.</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рассматриваемых фактах, данных и наблюдениях;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о взаимосвязях;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с информацией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эффективно запоминать и систематизировать информацию.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учетом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отчета перед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изучаемом объекте,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выбор и брать ответственность за решение.</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ее изменения, учитывать контекст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w:t>
      </w:r>
      <w:r w:rsidR="006A5F07" w:rsidRPr="00CA4934">
        <w:rPr>
          <w:rFonts w:ascii="Times New Roman" w:hAnsi="Times New Roman"/>
          <w:sz w:val="28"/>
          <w:szCs w:val="28"/>
          <w:lang w:val="ru-RU"/>
        </w:rPr>
        <w:t>8</w:t>
      </w:r>
      <w:r w:rsidR="0095267B" w:rsidRPr="00CA4934">
        <w:rPr>
          <w:rFonts w:ascii="Times New Roman" w:hAnsi="Times New Roman"/>
          <w:sz w:val="28"/>
          <w:szCs w:val="28"/>
          <w:lang w:val="ru-RU"/>
        </w:rPr>
        <w:t>. У обучающегося будут сформированы умения эмоционального интеллекта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8.3.</w:t>
      </w:r>
      <w:r w:rsidR="006A5F07" w:rsidRPr="00CA4934">
        <w:rPr>
          <w:rFonts w:ascii="Times New Roman" w:hAnsi="Times New Roman"/>
          <w:sz w:val="28"/>
          <w:szCs w:val="28"/>
          <w:lang w:val="ru-RU"/>
        </w:rPr>
        <w:t>9</w:t>
      </w:r>
      <w:r w:rsidR="0095267B" w:rsidRPr="00CA4934">
        <w:rPr>
          <w:rFonts w:ascii="Times New Roman" w:hAnsi="Times New Roman"/>
          <w:sz w:val="28"/>
          <w:szCs w:val="28"/>
          <w:lang w:val="ru-RU"/>
        </w:rPr>
        <w:t>. 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других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осознанно относиться к другому человеку, его мнению;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признавать свое право на ошибку и такое же право другого;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открытость себе и другим;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(2–4 классы).</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8.4.1. Предметные результаты освоения программы по иностранному (немецкому) языку к концу обучения в 5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пяти реплик со стороны каждого собеседника);</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5–6 фраз), кратко излагать результаты выполненной проектной работы (объём – до 6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без опоры с разной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 (время звучания текста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писать короткие поздравления с праздниками;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соответствии с нормами, принятыми в стране (странах) изучаемого языка;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их ритмико-интонационных особенностей, в том числе применять правила отсутствия фразового ударения на служебных словах;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правильно писать изученные слова;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и письменном тексте 675 лексических единиц </w:t>
      </w:r>
      <w:r w:rsidR="0095267B" w:rsidRPr="00CA4934">
        <w:rPr>
          <w:rFonts w:ascii="Times New Roman" w:hAnsi="Times New Roman"/>
          <w:sz w:val="28"/>
          <w:szCs w:val="28"/>
          <w:lang w:val="ru-RU"/>
        </w:rPr>
        <w:t>(слов,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rsidR="00CA4934" w:rsidRPr="00CA4934">
        <w:rPr>
          <w:rFonts w:ascii="Times New Roman" w:hAnsi="Times New Roman"/>
          <w:sz w:val="28"/>
          <w:szCs w:val="28"/>
          <w:lang w:val="ru-RU"/>
        </w:rPr>
        <w:t xml:space="preserve"> </w:t>
      </w:r>
      <w:r w:rsidR="001B6E08" w:rsidRPr="00CA4934">
        <w:rPr>
          <w:rFonts w:ascii="Times New Roman" w:hAnsi="Times New Roman"/>
          <w:sz w:val="28"/>
          <w:szCs w:val="28"/>
          <w:lang w:val="ru-RU"/>
        </w:rPr>
        <w:t>на уровне начального общего образования</w:t>
      </w:r>
      <w:r w:rsidR="0095267B" w:rsidRPr="00CA4934">
        <w:rPr>
          <w:rFonts w:ascii="Times New Roman" w:hAnsi="Times New Roman"/>
          <w:sz w:val="28"/>
          <w:szCs w:val="28"/>
          <w:lang w:val="ru-RU"/>
        </w:rPr>
        <w:t>), обслуживающих ситуации общения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в рамках отобранного тематического содержания, с соблюдением существующей нормы лексической сочетаемости;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(das Klassenzimmer), распознавать и употреблять в устной и письменной речи изученные синонимы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составным глагольным сказуемым, с составным именным сказуемым),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дополнениями в дательном и винительном падежах;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том числе в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dürfen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указательное местоимение jener;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(wer, was, wohin, wo, warum);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 (до 100).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(стран)у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умениями классифицировать лексические единицы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темам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8.4.2. Предметные результаты освоения программы по иностранному (немецкому) языку к концу обучения в 6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7–8 фраз), кратко излагать результаты выполненной проектной работы (объём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7–8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без опоры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 слух, без ошибок, ведущих </w:t>
      </w:r>
      <w:r w:rsidR="0095267B" w:rsidRPr="00CA4934">
        <w:rPr>
          <w:rFonts w:ascii="Times New Roman" w:hAnsi="Times New Roman"/>
          <w:sz w:val="28"/>
          <w:szCs w:val="28"/>
          <w:lang w:val="ru-RU"/>
        </w:rPr>
        <w:t>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w:t>
      </w:r>
      <w:r w:rsidR="00B32708"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выразительно читать вслух небольшие адаптированные аутентичные тексты </w:t>
      </w:r>
      <w:r w:rsidR="006D5BC2" w:rsidRPr="00CA4934">
        <w:rPr>
          <w:rFonts w:ascii="Times New Roman" w:hAnsi="Times New Roman"/>
          <w:sz w:val="28"/>
          <w:szCs w:val="28"/>
          <w:lang w:val="ru-RU"/>
        </w:rPr>
        <w:t>объём</w:t>
      </w:r>
      <w:r w:rsidR="0095267B" w:rsidRPr="00CA4934">
        <w:rPr>
          <w:rFonts w:ascii="Times New Roman" w:hAnsi="Times New Roman"/>
          <w:sz w:val="28"/>
          <w:szCs w:val="28"/>
          <w:lang w:val="ru-RU"/>
        </w:rPr>
        <w:t>ом до 95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соответствующей интонации,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конверсии: имена существительные от глагола (das Lesen), при помощи словосложения: соединения глагола и существительного (der Schreibtisch);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и неотделяемыми приставками;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глаголы</w:t>
      </w:r>
      <w:r w:rsidRPr="00CA4934">
        <w:rPr>
          <w:rFonts w:ascii="Times New Roman" w:hAnsi="Times New Roman"/>
          <w:sz w:val="28"/>
          <w:szCs w:val="28"/>
        </w:rPr>
        <w:t xml:space="preserve"> sitzen – setzen, liegen – legen, stehen – stellen, hängen;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sollen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и множественном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родительном падеже;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и дательном падежах;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местоимение welch-;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требующие дательного падежа при ответе на вопрос Wo?</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винительного при ответе на вопрос Wohin?.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8.4.3. Предметные результаты освоения программы по иностранному (немецкому) языку к концу обучения в 7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8–9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аудирования –</w:t>
      </w:r>
      <w:r w:rsidR="00D1242E" w:rsidRPr="00CA4934">
        <w:rPr>
          <w:rFonts w:ascii="Times New Roman" w:hAnsi="Times New Roman"/>
          <w:sz w:val="28"/>
          <w:szCs w:val="28"/>
          <w:lang w:val="ru-RU"/>
        </w:rPr>
        <w:t xml:space="preserve"> </w:t>
      </w:r>
      <w:r w:rsidRPr="00CA4934">
        <w:rPr>
          <w:rFonts w:ascii="Times New Roman" w:hAnsi="Times New Roman"/>
          <w:sz w:val="28"/>
          <w:szCs w:val="28"/>
          <w:lang w:val="ru-RU"/>
        </w:rPr>
        <w:t>до 1,5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(запрашиваемой) информации, с полным пониманием информации, представленной в 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эксплицитной (явной) форме (объём текста (текстов) для чтения – до 350 слов),</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читать про себя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конверсии: имена существительные от прилагательных (das Grün),</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словосложения: соединения прилагательного и существительного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(die Kleinstadt);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условия (с союзом wenn);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глаголами, требующими употребления после них частицы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zu и инфинитива;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неопределённо-личным местоимением man,</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модальными глаголами;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отрицания kein, nicht, doch;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8.4.4. Предметные результаты освоения программы по иностранному (немецкому) языку к концу обучения в 8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семи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D1242E"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D1242E"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(интересующей,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110 слов), создавать небольшое письменное высказывание с использованием образца, плана, таблицы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прочитанного/прослушанного текста (объём высказывания – до 110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w:t>
      </w:r>
      <w:r w:rsidR="00B32708"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владеть правилами чтения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выразительно читать вслух небольшие тексты объёмом до 110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соответствующей интонацией, демонстрирующей понимание текста,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союзами wenn, als;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страдательного залога (Präsens, Prästeritum);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распространённые глаголы с управлением и местоимённые наречия;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дательным падежом;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винительным падежом.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192B95" w:rsidRPr="00CA4934">
        <w:rPr>
          <w:rFonts w:ascii="Times New Roman" w:hAnsi="Times New Roman"/>
          <w:sz w:val="28"/>
          <w:szCs w:val="28"/>
          <w:lang w:val="ru-RU"/>
        </w:rPr>
        <w:t>их ситуациях</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w:t>
      </w:r>
      <w:r w:rsidR="00735FCF" w:rsidRPr="00CA4934">
        <w:rPr>
          <w:rFonts w:ascii="Times New Roman" w:hAnsi="Times New Roman"/>
          <w:sz w:val="28"/>
          <w:szCs w:val="28"/>
          <w:lang w:val="ru-RU"/>
        </w:rPr>
        <w:t xml:space="preserve">чтении и аудировании языковую, </w:t>
      </w:r>
      <w:r w:rsidRPr="00CA4934">
        <w:rPr>
          <w:rFonts w:ascii="Times New Roman" w:hAnsi="Times New Roman"/>
          <w:sz w:val="28"/>
          <w:szCs w:val="28"/>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w:t>
      </w:r>
      <w:r w:rsidR="00704B6A"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0214A1"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8.4.5. Предметные результаты освоения программы по иностранному (немецкому) языку к концу обучения в 9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рассуждение)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вербальными опорами (объём – 10–12 фраз), излагать результаты выполненной проектной работы (объём – 10–12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Смысловое чтение: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(интересующей,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100– 120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deshalb;</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 цели с союзом damit;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формы сослагательного наклонения от глаголов haben, sein, werden, können, mögen, сочетание würde + Infinitiv.</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653C0A" w:rsidRPr="00CA4934" w:rsidRDefault="00C14012"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653C0A" w:rsidRPr="00CA4934">
        <w:rPr>
          <w:rFonts w:ascii="Times New Roman" w:hAnsi="Times New Roman"/>
          <w:sz w:val="28"/>
          <w:szCs w:val="28"/>
          <w:lang w:val="ru-RU"/>
        </w:rPr>
        <w:t>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гостям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вместо его названия,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иностранном языке с применением информационно-технологических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CA4934" w:rsidRDefault="00CE58C3" w:rsidP="00E41B55">
      <w:pPr>
        <w:pStyle w:val="1"/>
        <w:pBdr>
          <w:bottom w:val="none" w:sz="0" w:space="0" w:color="auto"/>
        </w:pBdr>
        <w:spacing w:before="0" w:line="348" w:lineRule="auto"/>
        <w:ind w:firstLine="708"/>
        <w:jc w:val="both"/>
        <w:rPr>
          <w:b w:val="0"/>
          <w:szCs w:val="28"/>
          <w:lang w:val="ru-RU"/>
        </w:rPr>
      </w:pPr>
      <w:bookmarkStart w:id="27" w:name="_Toc124426183"/>
      <w:r>
        <w:rPr>
          <w:b w:val="0"/>
          <w:szCs w:val="28"/>
          <w:lang w:val="ru-RU"/>
        </w:rPr>
        <w:t>26</w:t>
      </w:r>
      <w:r w:rsidR="00A67132" w:rsidRPr="00CA4934">
        <w:rPr>
          <w:b w:val="0"/>
          <w:szCs w:val="28"/>
          <w:lang w:val="ru-RU"/>
        </w:rPr>
        <w:t>.</w:t>
      </w:r>
      <w:r w:rsidR="000A4BCF" w:rsidRPr="00CA4934">
        <w:rPr>
          <w:b w:val="0"/>
          <w:szCs w:val="28"/>
          <w:lang w:val="ru-RU"/>
        </w:rPr>
        <w:t> </w:t>
      </w:r>
      <w:r>
        <w:rPr>
          <w:b w:val="0"/>
          <w:szCs w:val="28"/>
          <w:lang w:val="ru-RU"/>
        </w:rPr>
        <w:t>Р</w:t>
      </w:r>
      <w:r w:rsidR="000A4BCF" w:rsidRPr="00CA4934">
        <w:rPr>
          <w:b w:val="0"/>
          <w:szCs w:val="28"/>
          <w:lang w:val="ru-RU"/>
        </w:rPr>
        <w:t xml:space="preserve">абочая программа по учебному предмету «Математика» (базовый уровень). </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1. 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 Пояснительная записка.</w:t>
      </w:r>
    </w:p>
    <w:bookmarkEnd w:id="27"/>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28" w:name="_Toc12442619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w:t>
      </w:r>
      <w:bookmarkEnd w:id="28"/>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 Пояснительная записка.</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29" w:name="_Toc124426195"/>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 Содержание обучения в 5 классе.</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4.2.1. Натуральные числа и нуль</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0" w:name="_Toc12442619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4.2.2. Дроби</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1" w:name="_Toc12442619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4.2.3. Решение текстовых задач</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2" w:name="_Toc124426198"/>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4.2.4. Наглядная геометрия</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3" w:name="_Toc12442620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 Содержание обучения в 6 классе.</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4.3.1. Натуральные числа</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4" w:name="_Toc12442620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4.3.2. Дроби</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5" w:name="_Toc12442620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4.3.3. Положительные и отрицательные числа</w:t>
      </w:r>
      <w:bookmarkEnd w:id="3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6" w:name="_Toc124426203"/>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4.3.4. Буквенные выражения</w:t>
      </w:r>
      <w:bookmarkEnd w:id="3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7" w:name="_Toc124426204"/>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4.3.5. Решение текстовых задач</w:t>
      </w:r>
      <w:bookmarkEnd w:id="3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8" w:name="_Toc124426205"/>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4.3.6. Наглядная геометрия</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39" w:name="_Toc12442620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 Предметные результаты освоения программы учебного курса</w:t>
      </w:r>
      <w:bookmarkEnd w:id="39"/>
      <w:r w:rsidR="000A4BCF" w:rsidRPr="00CA4934">
        <w:rPr>
          <w:rFonts w:ascii="Times New Roman" w:hAnsi="Times New Roman"/>
          <w:sz w:val="28"/>
          <w:szCs w:val="28"/>
          <w:lang w:val="ru-RU"/>
        </w:rPr>
        <w:t xml:space="preserve"> «Математика».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0" w:name="_Toc12442620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40"/>
      <w:r w:rsidR="000A4BCF" w:rsidRPr="00CA4934">
        <w:rPr>
          <w:rFonts w:ascii="Times New Roman" w:hAnsi="Times New Roman"/>
          <w:sz w:val="28"/>
          <w:szCs w:val="28"/>
          <w:lang w:val="ru-RU"/>
        </w:rPr>
        <w:t>е.</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1" w:name="_Toc124426208"/>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4.4.1.1. Числа и вычисления</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2" w:name="_Toc124426209"/>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4.4.1.2. Решение текстовых задач</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3" w:name="_Toc12442621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4.4.1.3. Наглядная геометрия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4" w:name="_Toc12442621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4.4.2.1. Числа и вычисления</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5" w:name="_Toc12442621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4.4.2.2. Числовые и буквенные выражения</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6" w:name="_Toc124426213"/>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4.4.2.3. Решение текстовых задач</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7" w:name="_Toc124426214"/>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4.4.2.4. Наглядная геометрия</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 Пояснительная записка.</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8" w:name="_Toc12442622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 Содержание обучения в 7 классе.</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5.2.1. Числа и вычисления</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49" w:name="_Toc12442622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5.2.2. Алгебраические выражения</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0" w:name="_Toc12442622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5.2.3. Уравнения</w:t>
      </w:r>
      <w:bookmarkEnd w:id="50"/>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1" w:name="_Toc124426224"/>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 Содержание обучения в 8 классе.</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5.3.1. Числа и вычисления</w:t>
      </w:r>
      <w:bookmarkEnd w:id="5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2" w:name="_Toc124426225"/>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5.3.2. Алгебраические выражения</w:t>
      </w:r>
      <w:bookmarkEnd w:id="5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3" w:name="_Toc12442622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5.3.3. Уравнения и неравенства</w:t>
      </w:r>
      <w:bookmarkEnd w:id="5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4" w:name="_Toc12442622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5.3.4. Функции</w:t>
      </w:r>
      <w:bookmarkEnd w:id="5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5" w:name="_Toc124426229"/>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 Содержание обучения в 9 классе.</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5.4.1. Числа и вычисления</w:t>
      </w:r>
      <w:bookmarkEnd w:id="5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6" w:name="_Toc12442623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5.4.2. Уравнения и неравенства</w:t>
      </w:r>
      <w:bookmarkEnd w:id="5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7" w:name="_Toc12442623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5.4.3. Функции</w:t>
      </w:r>
      <w:bookmarkEnd w:id="5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8" w:name="_Toc12442623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5.4.4. Числовые последовательности</w:t>
      </w:r>
      <w:bookmarkEnd w:id="58"/>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59" w:name="_Toc124426233"/>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5.5. </w:t>
      </w:r>
      <w:bookmarkEnd w:id="59"/>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0" w:name="_Toc124426234"/>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1" w:name="_Toc124426235"/>
      <w:bookmarkEnd w:id="6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5.5.1.1. Числа и вычисления</w:t>
      </w:r>
      <w:bookmarkEnd w:id="6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2" w:name="_Toc12442623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5.5.1.2. Алгебраические выражения</w:t>
      </w:r>
      <w:bookmarkEnd w:id="6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3" w:name="_Toc12442623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5.5.1.3. Уравнения и неравенства</w:t>
      </w:r>
      <w:bookmarkEnd w:id="6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4" w:name="_Toc124426238"/>
      <w:r>
        <w:rPr>
          <w:rFonts w:ascii="Times New Roman" w:hAnsi="Times New Roman"/>
          <w:sz w:val="28"/>
          <w:szCs w:val="28"/>
          <w:lang w:val="ru-RU"/>
        </w:rPr>
        <w:t>26</w:t>
      </w:r>
      <w:r w:rsidR="00A67132" w:rsidRPr="00CA4934">
        <w:rPr>
          <w:rFonts w:ascii="Times New Roman" w:hAnsi="Times New Roman"/>
          <w:sz w:val="28"/>
          <w:szCs w:val="28"/>
          <w:lang w:val="ru-RU"/>
        </w:rPr>
        <w:t>.</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6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CE58C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5" w:name="_Toc124426240"/>
      <w:r>
        <w:rPr>
          <w:rFonts w:ascii="Times New Roman" w:hAnsi="Times New Roman"/>
          <w:sz w:val="28"/>
          <w:szCs w:val="28"/>
          <w:lang w:val="ru-RU"/>
        </w:rPr>
        <w:t>26</w:t>
      </w:r>
      <w:r w:rsidR="000A4BCF" w:rsidRPr="00CA4934">
        <w:rPr>
          <w:rFonts w:ascii="Times New Roman" w:hAnsi="Times New Roman"/>
          <w:sz w:val="28"/>
          <w:szCs w:val="28"/>
          <w:lang w:val="ru-RU"/>
        </w:rPr>
        <w:t>.5.2.1. Числа и вычисления</w:t>
      </w:r>
      <w:bookmarkEnd w:id="6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6" w:name="_Toc12442624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5.5.2.2. Алгебраические выражения</w:t>
      </w:r>
      <w:bookmarkEnd w:id="6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7" w:name="_Toc12442624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5.5.2.3. Уравнения и неравенства</w:t>
      </w:r>
      <w:bookmarkEnd w:id="6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CE58C3" w:rsidP="00E41B55">
      <w:pPr>
        <w:spacing w:after="0" w:line="348" w:lineRule="auto"/>
        <w:ind w:firstLine="709"/>
        <w:jc w:val="both"/>
        <w:rPr>
          <w:rFonts w:ascii="Times New Roman" w:hAnsi="Times New Roman"/>
          <w:sz w:val="28"/>
          <w:szCs w:val="28"/>
          <w:lang w:val="ru-RU"/>
        </w:rPr>
      </w:pPr>
      <w:bookmarkStart w:id="68" w:name="_Toc124426243"/>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5.5.2.4. Функции</w:t>
      </w:r>
      <w:bookmarkEnd w:id="6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7F655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7F6559" w:rsidP="00E41B55">
      <w:pPr>
        <w:spacing w:after="0" w:line="348" w:lineRule="auto"/>
        <w:ind w:firstLine="709"/>
        <w:jc w:val="both"/>
        <w:rPr>
          <w:rFonts w:ascii="Times New Roman" w:hAnsi="Times New Roman"/>
          <w:sz w:val="28"/>
          <w:szCs w:val="28"/>
          <w:lang w:val="ru-RU"/>
        </w:rPr>
      </w:pPr>
      <w:bookmarkStart w:id="69" w:name="_Toc124426245"/>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5.5.3.1. Числа и вычисления</w:t>
      </w:r>
      <w:bookmarkEnd w:id="6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7F6559" w:rsidP="00E41B55">
      <w:pPr>
        <w:spacing w:after="0" w:line="348" w:lineRule="auto"/>
        <w:ind w:firstLine="709"/>
        <w:jc w:val="both"/>
        <w:rPr>
          <w:rFonts w:ascii="Times New Roman" w:hAnsi="Times New Roman"/>
          <w:sz w:val="28"/>
          <w:szCs w:val="28"/>
          <w:lang w:val="ru-RU"/>
        </w:rPr>
      </w:pPr>
      <w:bookmarkStart w:id="70" w:name="_Toc12442624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5.5.3.2. Уравнения и неравенства</w:t>
      </w:r>
      <w:bookmarkEnd w:id="7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7F6559" w:rsidP="00E41B55">
      <w:pPr>
        <w:spacing w:after="0" w:line="348" w:lineRule="auto"/>
        <w:ind w:firstLine="709"/>
        <w:jc w:val="both"/>
        <w:rPr>
          <w:rFonts w:ascii="Times New Roman" w:hAnsi="Times New Roman"/>
          <w:sz w:val="28"/>
          <w:szCs w:val="28"/>
          <w:lang w:val="ru-RU"/>
        </w:rPr>
      </w:pPr>
      <w:bookmarkStart w:id="71" w:name="_Toc12442624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5.5.3.3. Функции</w:t>
      </w:r>
      <w:bookmarkEnd w:id="7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7F6559" w:rsidP="00E41B55">
      <w:pPr>
        <w:spacing w:after="0" w:line="348" w:lineRule="auto"/>
        <w:ind w:firstLine="709"/>
        <w:jc w:val="both"/>
        <w:rPr>
          <w:rFonts w:ascii="Times New Roman" w:hAnsi="Times New Roman"/>
          <w:sz w:val="28"/>
          <w:szCs w:val="28"/>
          <w:lang w:val="ru-RU"/>
        </w:rPr>
      </w:pPr>
      <w:bookmarkStart w:id="72" w:name="_Toc124426248"/>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7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7F6559" w:rsidP="00E41B55">
      <w:pPr>
        <w:spacing w:after="0" w:line="348" w:lineRule="auto"/>
        <w:ind w:firstLine="709"/>
        <w:jc w:val="both"/>
        <w:rPr>
          <w:rFonts w:ascii="Times New Roman" w:hAnsi="Times New Roman"/>
          <w:sz w:val="28"/>
          <w:szCs w:val="28"/>
          <w:lang w:val="ru-RU"/>
        </w:rPr>
      </w:pPr>
      <w:bookmarkStart w:id="73" w:name="_Toc124426249"/>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w:t>
      </w:r>
      <w:bookmarkEnd w:id="73"/>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 Пояснительная записка.</w:t>
      </w:r>
    </w:p>
    <w:p w:rsidR="00D37627"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EF4A94" w:rsidRPr="00CA4934">
        <w:rPr>
          <w:rFonts w:ascii="Times New Roman" w:hAnsi="Times New Roman"/>
          <w:sz w:val="28"/>
          <w:szCs w:val="28"/>
          <w:lang w:val="ru-RU"/>
        </w:rPr>
        <w:t>.6.1.2.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 Пояснительная записка.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0A4BCF" w:rsidRPr="00CA4934" w:rsidRDefault="00F474C9" w:rsidP="00E41B55">
      <w:pPr>
        <w:pStyle w:val="1"/>
        <w:pBdr>
          <w:bottom w:val="none" w:sz="0" w:space="0" w:color="auto"/>
        </w:pBdr>
        <w:spacing w:before="0" w:line="348" w:lineRule="auto"/>
        <w:ind w:firstLine="708"/>
        <w:jc w:val="both"/>
        <w:rPr>
          <w:b w:val="0"/>
          <w:szCs w:val="28"/>
          <w:lang w:val="ru-RU"/>
        </w:rPr>
      </w:pPr>
      <w:r>
        <w:rPr>
          <w:b w:val="0"/>
          <w:szCs w:val="28"/>
          <w:lang w:val="ru-RU"/>
        </w:rPr>
        <w:t>27</w:t>
      </w:r>
      <w:r w:rsidR="00A67132" w:rsidRPr="00CA4934">
        <w:rPr>
          <w:b w:val="0"/>
          <w:szCs w:val="28"/>
          <w:lang w:val="ru-RU"/>
        </w:rPr>
        <w:t>.</w:t>
      </w:r>
      <w:r w:rsidR="000A4BCF" w:rsidRPr="00CA4934">
        <w:rPr>
          <w:b w:val="0"/>
          <w:szCs w:val="28"/>
          <w:lang w:val="ru-RU"/>
        </w:rPr>
        <w:t> </w:t>
      </w:r>
      <w:r>
        <w:rPr>
          <w:b w:val="0"/>
          <w:szCs w:val="28"/>
          <w:lang w:val="ru-RU"/>
        </w:rPr>
        <w:t>Р</w:t>
      </w:r>
      <w:r w:rsidR="000A4BCF" w:rsidRPr="00CA4934">
        <w:rPr>
          <w:b w:val="0"/>
          <w:szCs w:val="28"/>
          <w:lang w:val="ru-RU"/>
        </w:rPr>
        <w:t xml:space="preserve">абочая программа по учебному предмету «Математика» (углублённый уровень).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1. 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(углублённый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 Пояснительная записка.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2.1. Программа по математике углублённого уровня для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7–9 классов</w:t>
      </w:r>
      <w:r w:rsidR="003A2EDD" w:rsidRPr="00CA4934">
        <w:rPr>
          <w:rFonts w:ascii="Times New Roman" w:hAnsi="Times New Roman"/>
          <w:sz w:val="28"/>
          <w:szCs w:val="28"/>
          <w:lang w:val="ru-RU"/>
        </w:rPr>
        <w:t xml:space="preserve"> разработана на основе ФГОС ООО.</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90651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2B4775" w:rsidRPr="00CA4934">
        <w:rPr>
          <w:rFonts w:ascii="Times New Roman" w:hAnsi="Times New Roman"/>
          <w:sz w:val="28"/>
          <w:szCs w:val="28"/>
          <w:lang w:val="ru-RU"/>
        </w:rPr>
        <w:t>2.2.</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0651F"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w:t>
      </w:r>
      <w:r w:rsidR="0090651F" w:rsidRPr="00CA4934">
        <w:rPr>
          <w:rFonts w:ascii="Times New Roman" w:hAnsi="Times New Roman"/>
          <w:sz w:val="28"/>
          <w:szCs w:val="28"/>
          <w:lang w:val="ru-RU"/>
        </w:rPr>
        <w:t>ентальные структуры нашего мира –</w:t>
      </w:r>
      <w:r w:rsidR="000A4BCF" w:rsidRPr="00CA4934">
        <w:rPr>
          <w:rFonts w:ascii="Times New Roman" w:hAnsi="Times New Roman"/>
          <w:sz w:val="28"/>
          <w:szCs w:val="28"/>
          <w:lang w:val="ru-RU"/>
        </w:rPr>
        <w:t xml:space="preserve"> пространственные формы и количественные отношения </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0651F" w:rsidRPr="00CA4934">
        <w:rPr>
          <w:rFonts w:ascii="Times New Roman" w:hAnsi="Times New Roman"/>
          <w:sz w:val="28"/>
          <w:szCs w:val="28"/>
          <w:lang w:val="ru-RU"/>
        </w:rPr>
        <w:t>е знания</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0651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90651F" w:rsidRPr="00CA4934">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w:t>
      </w:r>
      <w:r w:rsidR="00CA4934"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и доказывать суждения, тем самым развивают логическое мышление. Изучение математики обеспечивает формирование алгоритмической компоненты мышления</w:t>
      </w:r>
      <w:r w:rsidR="00CA4934"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563CE"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E563CE" w:rsidRPr="00CA4934">
        <w:rPr>
          <w:rFonts w:ascii="Times New Roman" w:hAnsi="Times New Roman"/>
          <w:sz w:val="28"/>
          <w:szCs w:val="28"/>
          <w:lang w:val="ru-RU"/>
        </w:rPr>
        <w:t xml:space="preserve"> и наглядного их представления.</w:t>
      </w:r>
    </w:p>
    <w:p w:rsidR="00AB5EFD"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2.5. </w:t>
      </w:r>
      <w:r w:rsidR="00AB5EFD" w:rsidRPr="00CA4934">
        <w:rPr>
          <w:rFonts w:ascii="Times New Roman" w:hAnsi="Times New Roman"/>
          <w:sz w:val="28"/>
          <w:szCs w:val="28"/>
          <w:lang w:val="ru-RU"/>
        </w:rPr>
        <w:t>При изучении математики осуществляется общее знакомство</w:t>
      </w:r>
      <w:r w:rsidR="00CA4934" w:rsidRPr="00CA4934">
        <w:rPr>
          <w:rFonts w:ascii="Times New Roman" w:hAnsi="Times New Roman"/>
          <w:sz w:val="28"/>
          <w:szCs w:val="28"/>
          <w:lang w:val="ru-RU"/>
        </w:rPr>
        <w:t xml:space="preserve"> </w:t>
      </w:r>
      <w:r w:rsidR="00AB5EFD" w:rsidRPr="00CA4934">
        <w:rPr>
          <w:rFonts w:ascii="Times New Roman" w:hAnsi="Times New Roman"/>
          <w:sz w:val="28"/>
          <w:szCs w:val="28"/>
          <w:lang w:val="ru-RU"/>
        </w:rPr>
        <w:t>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r w:rsidR="00CA4934" w:rsidRPr="00CA4934">
        <w:rPr>
          <w:rFonts w:ascii="Times New Roman" w:hAnsi="Times New Roman"/>
          <w:sz w:val="28"/>
          <w:szCs w:val="28"/>
          <w:lang w:val="ru-RU"/>
        </w:rPr>
        <w:t xml:space="preserve"> </w:t>
      </w:r>
      <w:r w:rsidR="00AB5EFD"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861A16"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и применение математики в других науках, в инженерно-технологической</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и социальной сфере с другой стороны. Для обеспечения достижения соответствующей этим задачам математической подготовки обучающихся,</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0A4BCF" w:rsidRPr="00CA4934">
        <w:rPr>
          <w:rFonts w:ascii="Times New Roman" w:hAnsi="Times New Roman"/>
          <w:sz w:val="28"/>
          <w:szCs w:val="28"/>
          <w:lang w:val="ru-RU"/>
        </w:rPr>
        <w:t>. Приоритетными целями обучения математике в 7–9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0A4BCF" w:rsidRPr="00CA4934">
        <w:rPr>
          <w:rFonts w:ascii="Times New Roman" w:hAnsi="Times New Roman"/>
          <w:sz w:val="28"/>
          <w:szCs w:val="28"/>
          <w:lang w:val="ru-RU"/>
        </w:rPr>
        <w:t>. Основные линии содержания программы по математике в 7–9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традициями,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861A16"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4" w:name="_Toc73394989"/>
      <w:r w:rsidR="00861A16" w:rsidRPr="00CA4934">
        <w:rPr>
          <w:rFonts w:ascii="Times New Roman" w:hAnsi="Times New Roman"/>
          <w:sz w:val="28"/>
          <w:szCs w:val="28"/>
          <w:lang w:val="ru-RU"/>
        </w:rPr>
        <w:t xml:space="preserve">. </w:t>
      </w:r>
    </w:p>
    <w:bookmarkEnd w:id="74"/>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0</w:t>
      </w:r>
      <w:r w:rsidR="000A4BCF" w:rsidRPr="00CA4934">
        <w:rPr>
          <w:rFonts w:ascii="Times New Roman" w:hAnsi="Times New Roman"/>
          <w:sz w:val="28"/>
          <w:szCs w:val="28"/>
          <w:lang w:val="ru-RU"/>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1</w:t>
      </w:r>
      <w:r w:rsidR="000A4BCF" w:rsidRPr="00CA4934">
        <w:rPr>
          <w:rFonts w:ascii="Times New Roman" w:hAnsi="Times New Roman"/>
          <w:sz w:val="28"/>
          <w:szCs w:val="28"/>
          <w:lang w:val="ru-RU"/>
        </w:rPr>
        <w:t>. Общее число часов, рекомендованных для изучения математики, –</w:t>
      </w:r>
      <w:r w:rsidR="00700AA7"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816 часов: в 7 классе – 272 часа (8 часов в неделю), в 8 классе – 272 часа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(8 часов в неделю), в 9 классе – 272 часа (8 часов в неделю).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 Освоение математики должно обеспечивать достижение на уровне основного общего образования личностных, метапредметных и предмет</w:t>
      </w:r>
      <w:bookmarkStart w:id="75" w:name="_Toc73394991"/>
      <w:r w:rsidR="000A4BCF" w:rsidRPr="00CA4934">
        <w:rPr>
          <w:rFonts w:ascii="Times New Roman" w:hAnsi="Times New Roman"/>
          <w:sz w:val="28"/>
          <w:szCs w:val="28"/>
          <w:lang w:val="ru-RU"/>
        </w:rPr>
        <w:t>ных образовательных результатов.</w:t>
      </w:r>
    </w:p>
    <w:bookmarkEnd w:id="75"/>
    <w:p w:rsidR="00E563CE"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3.1. Личностные результаты освоения программы</w:t>
      </w:r>
      <w:r w:rsidR="00E563CE" w:rsidRPr="00CA4934">
        <w:rPr>
          <w:rFonts w:ascii="Times New Roman" w:hAnsi="Times New Roman"/>
          <w:sz w:val="28"/>
          <w:szCs w:val="28"/>
          <w:lang w:val="ru-RU"/>
        </w:rPr>
        <w:t xml:space="preserve"> по математике характеризуются:</w:t>
      </w:r>
    </w:p>
    <w:p w:rsidR="000A4BCF" w:rsidRPr="00CA4934" w:rsidRDefault="00E563CE"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ценности научного познания: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навыками исследовательской деятельности;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физическое воспитание, формирование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bookmarkStart w:id="76" w:name="_Toc73394992"/>
      <w:r w:rsidRPr="00CA4934">
        <w:rPr>
          <w:rFonts w:ascii="Times New Roman" w:hAnsi="Times New Roman"/>
          <w:sz w:val="28"/>
          <w:szCs w:val="28"/>
          <w:lang w:val="ru-RU"/>
        </w:rPr>
        <w:t>.</w:t>
      </w:r>
    </w:p>
    <w:bookmarkEnd w:id="76"/>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3.2.2. У обучающегося будут сформированы следующие базовые логические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выявления закономерностей и противоречий; </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3.2.3. У обучающегося будут сформированы следующие базовые исследовательские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познавательных универсальных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сформулированным самостоятельно.</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3.2.6. У обучающегося будут сформированы умения общения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 xml:space="preserve">;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3.2.7. У обучающегося будут сформированы умения сотрудничества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 действия с другими членами команды, оценивать качество результата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качество своего вклада в общий результат по критериям, сформулированным участниками взаимодействия.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E563CE" w:rsidRPr="00CA4934">
        <w:rPr>
          <w:rFonts w:ascii="Times New Roman" w:hAnsi="Times New Roman"/>
          <w:sz w:val="28"/>
          <w:szCs w:val="28"/>
          <w:lang w:val="ru-RU"/>
        </w:rPr>
        <w:t>3.2.8</w:t>
      </w:r>
      <w:r w:rsidR="000A4BCF" w:rsidRPr="00CA4934">
        <w:rPr>
          <w:rFonts w:ascii="Times New Roman" w:hAnsi="Times New Roman"/>
          <w:sz w:val="28"/>
          <w:szCs w:val="28"/>
          <w:lang w:val="ru-RU"/>
        </w:rPr>
        <w:t>. Универсальные регулятивные действия обеспечивают формирование смысловых установок и жизненных навыков личности.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E563CE" w:rsidRPr="00CA4934">
        <w:rPr>
          <w:rFonts w:ascii="Times New Roman" w:hAnsi="Times New Roman"/>
          <w:sz w:val="28"/>
          <w:szCs w:val="28"/>
          <w:lang w:val="ru-RU"/>
        </w:rPr>
        <w:t>3.2.9</w:t>
      </w:r>
      <w:r w:rsidR="000A4BCF" w:rsidRPr="00CA4934">
        <w:rPr>
          <w:rFonts w:ascii="Times New Roman" w:hAnsi="Times New Roman"/>
          <w:sz w:val="28"/>
          <w:szCs w:val="28"/>
          <w:lang w:val="ru-RU"/>
        </w:rPr>
        <w:t xml:space="preserve">. У обучающегося будут сформированы умения самоорганизации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w:t>
      </w:r>
      <w:r w:rsidR="00E563CE" w:rsidRPr="00CA4934">
        <w:rPr>
          <w:rFonts w:ascii="Times New Roman" w:hAnsi="Times New Roman"/>
          <w:sz w:val="28"/>
          <w:szCs w:val="28"/>
          <w:lang w:val="ru-RU"/>
        </w:rPr>
        <w:t>10</w:t>
      </w:r>
      <w:r w:rsidR="000A4BCF" w:rsidRPr="00CA4934">
        <w:rPr>
          <w:rFonts w:ascii="Times New Roman" w:hAnsi="Times New Roman"/>
          <w:sz w:val="28"/>
          <w:szCs w:val="28"/>
          <w:lang w:val="ru-RU"/>
        </w:rPr>
        <w:t xml:space="preserve">. У обучающегося будут сформированы умения самоконтроля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861A16"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w:t>
      </w:r>
      <w:r w:rsidR="00E563CE" w:rsidRPr="00CA4934">
        <w:rPr>
          <w:rFonts w:ascii="Times New Roman" w:hAnsi="Times New Roman"/>
          <w:sz w:val="28"/>
          <w:szCs w:val="28"/>
          <w:lang w:val="ru-RU"/>
        </w:rPr>
        <w:t>1</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 xml:space="preserve">У обучающегося будут сформировано умение эмоционального интеллекта как часть </w:t>
      </w:r>
      <w:r w:rsidR="00861A16" w:rsidRPr="00CA4934">
        <w:rPr>
          <w:rFonts w:ascii="Times New Roman" w:hAnsi="Times New Roman"/>
          <w:bCs/>
          <w:sz w:val="28"/>
          <w:szCs w:val="28"/>
          <w:lang w:val="ru-RU"/>
        </w:rPr>
        <w:t>регулятивных универсальных учебных действий</w:t>
      </w:r>
      <w:r w:rsidR="00861A16" w:rsidRPr="00CA4934">
        <w:rPr>
          <w:rFonts w:ascii="Times New Roman" w:hAnsi="Times New Roman"/>
          <w:sz w:val="28"/>
          <w:szCs w:val="28"/>
          <w:lang w:val="ru-RU"/>
        </w:rPr>
        <w:t>:</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научится использовать их при выполнении учебных и внеучебных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введение основных логических понятий и освоение основных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видов деятельности отнесено к курсу «Вероятность и статистика»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также распределено по годам обучения.</w:t>
      </w:r>
    </w:p>
    <w:p w:rsidR="00861A16" w:rsidRPr="00CA4934" w:rsidRDefault="00861A16" w:rsidP="00E41B55">
      <w:pPr>
        <w:spacing w:after="0" w:line="348" w:lineRule="auto"/>
        <w:ind w:firstLine="709"/>
        <w:jc w:val="both"/>
        <w:rPr>
          <w:rFonts w:ascii="Times New Roman" w:hAnsi="Times New Roman"/>
          <w:sz w:val="28"/>
          <w:szCs w:val="28"/>
          <w:lang w:val="ru-RU"/>
        </w:rPr>
      </w:pPr>
      <w:bookmarkStart w:id="77" w:name="_Toc405513925"/>
      <w:bookmarkStart w:id="78" w:name="_Toc284662803"/>
      <w:bookmarkStart w:id="79" w:name="_Toc284663430"/>
      <w:bookmarkStart w:id="80" w:name="_Toc31893456"/>
      <w:r w:rsidRPr="00CA4934">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всемирной истории науки.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углублённом уровне в 7–9 классах (далее соответственно – программа учебного курса «Алгебра», учебный курс).</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 Пояснительная записка.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003B48E3" w:rsidRPr="00CA4934">
        <w:rPr>
          <w:rFonts w:ascii="Times New Roman" w:hAnsi="Times New Roman"/>
          <w:sz w:val="28"/>
          <w:szCs w:val="28"/>
          <w:lang w:val="ru-RU"/>
        </w:rPr>
        <w:t xml:space="preserve">обучающимися </w:t>
      </w:r>
      <w:r w:rsidR="000A4BCF" w:rsidRPr="00CA4934">
        <w:rPr>
          <w:rFonts w:ascii="Times New Roman" w:hAnsi="Times New Roman"/>
          <w:sz w:val="28"/>
          <w:szCs w:val="28"/>
          <w:lang w:val="ru-RU"/>
        </w:rPr>
        <w:t>является реализацией деятельностного принципа обучения.</w:t>
      </w:r>
    </w:p>
    <w:p w:rsidR="00A46F6D"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4.1.2. В структуре программы учебного курса «Алгебра» углублённого изучения основное место занимают содержательно-методические линии: «Числа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курса обучающимся приходится логически рассуждать, использовать теоретико-множественный язык. </w:t>
      </w:r>
      <w:r w:rsidR="00A46F6D" w:rsidRPr="00CA4934">
        <w:rPr>
          <w:rFonts w:ascii="Times New Roman" w:hAnsi="Times New Roman"/>
          <w:sz w:val="28"/>
          <w:szCs w:val="28"/>
          <w:lang w:val="ru-RU"/>
        </w:rPr>
        <w:t>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w:t>
      </w:r>
      <w:r w:rsidR="00CA4934" w:rsidRPr="00CA4934">
        <w:rPr>
          <w:rFonts w:ascii="Times New Roman" w:hAnsi="Times New Roman"/>
          <w:sz w:val="28"/>
          <w:szCs w:val="28"/>
          <w:lang w:val="ru-RU"/>
        </w:rPr>
        <w:t xml:space="preserve"> </w:t>
      </w:r>
      <w:r w:rsidR="00A46F6D" w:rsidRPr="00CA4934">
        <w:rPr>
          <w:rFonts w:ascii="Times New Roman" w:hAnsi="Times New Roman"/>
          <w:sz w:val="28"/>
          <w:szCs w:val="28"/>
          <w:lang w:val="ru-RU"/>
        </w:rPr>
        <w:t>и структурной особенностью учебного курса «Алгебра» является его интегрированный характер.</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а также приобретению практических навыков, необходимых для повседневной жизни. Развитие понятия о числе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541CDD"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w:t>
      </w:r>
      <w:r w:rsidR="00541CDD" w:rsidRPr="00CA4934">
        <w:rPr>
          <w:rFonts w:ascii="Times New Roman" w:hAnsi="Times New Roman"/>
          <w:sz w:val="28"/>
          <w:szCs w:val="28"/>
          <w:lang w:val="ru-RU"/>
        </w:rPr>
        <w:t>Преобразование символьных форм способствует развитию воображения, способностей к математическому творчеству.</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0A4BCF" w:rsidRPr="00CA4934">
        <w:rPr>
          <w:rFonts w:ascii="Times New Roman" w:hAnsi="Times New Roman"/>
          <w:sz w:val="28"/>
          <w:szCs w:val="28"/>
        </w:rPr>
        <w:t> </w:t>
      </w:r>
      <w:r w:rsidR="000A4BCF" w:rsidRPr="00CA4934">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одно из ведущих мест в формировании научно-теоретического мышления обучающихся.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4.1.7. Согласно учебному плану в 7–9 классах изучается учебный курс «Алгебра», который включает следующие основные разделы содержания: «Числа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вычисления», «Алгебраические выражения», «Уравнения и неравенства», «Функции».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4.1.8. Общее число часов, рекомендованных для изучения учебного курса «Алгебра», – 408 часов: в 7 классе – 136 часов (4 часа в неделю), в 8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136 часов (4 часа в неделю), в 9 классе – 136 часов (4 часа в неделю).</w:t>
      </w:r>
    </w:p>
    <w:bookmarkEnd w:id="77"/>
    <w:bookmarkEnd w:id="78"/>
    <w:bookmarkEnd w:id="79"/>
    <w:bookmarkEnd w:id="80"/>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 Содержание обучения в 7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реальной практики на части, на дроби, на проценты, применение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пропорций при решении задач, решение задач на движение, работу, покупки, налоги.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Делимость целых чисел. Свойства делимости.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и составные числа. Чётные и нечётные числа. Признаки делимости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2, 4, 8, 5, 3, 6, 9, 10, 11. Признаки делимости суммы и произведения целых чисел при решении задач с практическим содержанием.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Деление с остатком. Арифметические операции над остатками.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Одночлены. Одночлен стандартного вида. Степень одночлена.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 Многочлен стандартного вида. Степень многочлена. Сложение, вычитание, умножение и деление многочленов. Преобразование целого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многочлен. Корни многочлена.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многочлена на множители. Вынесение общего множителя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 скобки. Метод группировки.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4.2.3.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одной переменной. Корень уравнения. Свойства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одной переменной. Равносильность уравнений. Уравнение как математическая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координатной плоскости. Примеры графиков, заданных формулами. Чтение графиков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её свойства. График линейной функции. График функции </w:t>
      </w:r>
      <w:r w:rsidRPr="00CA4934">
        <w:rPr>
          <w:rFonts w:ascii="Times New Roman" w:hAnsi="Times New Roman"/>
          <w:i/>
          <w:sz w:val="28"/>
          <w:szCs w:val="28"/>
        </w:rPr>
        <w:t>y</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i/>
          <w:sz w:val="28"/>
          <w:szCs w:val="28"/>
        </w:rPr>
        <w:t>x</w:t>
      </w:r>
      <w:r w:rsidRPr="00CA4934">
        <w:rPr>
          <w:rFonts w:ascii="Times New Roman" w:hAnsi="Times New Roman"/>
          <w:sz w:val="28"/>
          <w:szCs w:val="28"/>
          <w:lang w:val="ru-RU"/>
        </w:rPr>
        <w:t>|. Кусочно-заданные функции.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 Содержание обучения в 8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окружающем мире. Стандартный вид числа.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Допустимые значения переменных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выражения.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Числовые неравенства. Свойства числовых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Неравенство с переменной. Строгие и нестрогие неравенства.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умножение числовых неравенств. Оценивание значения выражения. Доказательство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0A4BCF" w:rsidRPr="00CA4934">
        <w:rPr>
          <w:rFonts w:ascii="Times New Roman" w:hAnsi="Times New Roman"/>
          <w:sz w:val="28"/>
          <w:szCs w:val="28"/>
          <w:lang w:val="ru-RU"/>
        </w:rPr>
        <w:t>.4.3.4.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60B24"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0A4BCF" w:rsidRPr="00CA4934" w:rsidRDefault="000A4BCF" w:rsidP="00E41B55">
      <w:pPr>
        <w:spacing w:after="0" w:line="348" w:lineRule="auto"/>
        <w:ind w:firstLine="709"/>
        <w:jc w:val="both"/>
        <w:rPr>
          <w:rFonts w:ascii="Times New Roman" w:hAnsi="Times New Roman"/>
          <w:i/>
          <w:sz w:val="28"/>
          <w:szCs w:val="28"/>
          <w:lang w:val="ru-RU"/>
        </w:rPr>
      </w:pPr>
      <w:r w:rsidRPr="00CA4934">
        <w:rPr>
          <w:rFonts w:ascii="Times New Roman" w:hAnsi="Times New Roman"/>
          <w:sz w:val="28"/>
          <w:szCs w:val="28"/>
          <w:lang w:val="ru-RU"/>
        </w:rPr>
        <w:t xml:space="preserve">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object w:dxaOrig="380" w:dyaOrig="360">
          <v:shape id="_x0000_i1025" type="#_x0000_t75" style="width:19.5pt;height:19.5pt" o:ole="">
            <v:imagedata r:id="rId9" o:title=""/>
          </v:shape>
          <o:OLEObject Type="Embed" ProgID="Equation.DSMT4" ShapeID="_x0000_i1025" DrawAspect="Content" ObjectID="_1766821447" r:id="rId10"/>
        </w:object>
      </w:r>
      <w:r w:rsidRPr="00CA4934">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sidRPr="00CA4934">
        <w:rPr>
          <w:rFonts w:ascii="Times New Roman" w:hAnsi="Times New Roman"/>
          <w:i/>
          <w:sz w:val="28"/>
          <w:szCs w:val="28"/>
          <w:lang w:val="ru-RU"/>
        </w:rPr>
        <w:t xml:space="preserve">, </w:t>
      </w:r>
      <w:r w:rsidRPr="00CA4934">
        <w:rPr>
          <w:rFonts w:ascii="Times New Roman" w:hAnsi="Times New Roman"/>
          <w:sz w:val="28"/>
          <w:szCs w:val="28"/>
          <w:lang w:val="ru-RU"/>
        </w:rPr>
        <w:t>и их свойства. Кусочно-заданные функции.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 Содержание обучения в 9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w:t>
      </w:r>
      <w:r w:rsidRPr="00CA4934">
        <w:rPr>
          <w:rFonts w:ascii="Times New Roman" w:hAnsi="Times New Roman"/>
          <w:i/>
          <w:sz w:val="28"/>
          <w:szCs w:val="28"/>
        </w:rPr>
        <w:t>n</w:t>
      </w:r>
      <w:r w:rsidRPr="00CA4934">
        <w:rPr>
          <w:rFonts w:ascii="Times New Roman" w:hAnsi="Times New Roman"/>
          <w:sz w:val="28"/>
          <w:szCs w:val="28"/>
          <w:lang w:val="ru-RU"/>
        </w:rPr>
        <w:t>-й степени и его свойства. Степень с рациональным показателем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свойства.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.4.2.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Тождественные преобразования выражений, содержащих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дробно-рациональных уравнений.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Решение линейных неравенств. Доказательство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с помощью неравенств, систем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 xml:space="preserve">2 </w:t>
      </w:r>
      <w:r w:rsidRPr="00CA4934">
        <w:rPr>
          <w:rFonts w:ascii="Times New Roman" w:hAnsi="Times New Roman"/>
          <w:i/>
          <w:sz w:val="28"/>
          <w:szCs w:val="28"/>
          <w:lang w:val="ru-RU"/>
        </w:rPr>
        <w:t xml:space="preserve">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n</w:t>
      </w:r>
      <w:r w:rsidRPr="00CA4934">
        <w:rPr>
          <w:rFonts w:ascii="Times New Roman" w:hAnsi="Times New Roman"/>
          <w:sz w:val="28"/>
          <w:szCs w:val="28"/>
          <w:lang w:val="ru-RU"/>
        </w:rPr>
        <w:t>. Построение графиков функций с помощью преобразований.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Дробно-линейная функция. Исследование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rPr>
        <w:t>n</w:t>
      </w:r>
      <w:r w:rsidRPr="00CA4934">
        <w:rPr>
          <w:rFonts w:ascii="Times New Roman" w:hAnsi="Times New Roman"/>
          <w:sz w:val="28"/>
          <w:szCs w:val="28"/>
          <w:lang w:val="ru-RU"/>
        </w:rPr>
        <w:t xml:space="preserve"> с натуральным показателем </w:t>
      </w:r>
      <w:r w:rsidRPr="00CA4934">
        <w:rPr>
          <w:rFonts w:ascii="Times New Roman" w:hAnsi="Times New Roman"/>
          <w:i/>
          <w:sz w:val="28"/>
          <w:szCs w:val="28"/>
        </w:rPr>
        <w:t>n</w:t>
      </w:r>
      <w:r w:rsidRPr="00CA4934">
        <w:rPr>
          <w:rFonts w:ascii="Times New Roman" w:hAnsi="Times New Roman"/>
          <w:sz w:val="28"/>
          <w:szCs w:val="28"/>
          <w:lang w:val="ru-RU"/>
        </w:rPr>
        <w:t xml:space="preserve"> и её график.</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4.4.5. Числовые последовательности и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рекуррентный.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Формулы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математической индукции. Простейшие примеры.</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 Предметные результаты освоения программы учебного курса «Алгебра».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4.5.1.1.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смысл позиционной записи натурального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 использовать свойства чисел и правила действий, приёмы рациональных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содержащих рациональные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при решении задач признаки делимости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2, 4, 8, 5, 3, 6, 9, 10, 11, признаки делимости суммы и произведения целых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на множители натуральные числа.</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чётное число, нечётное число, взаимно простые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наибольший общий делитель и наименьшее общее кратное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использовать их при решении задач, применять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остатка по модулю, применять свойства сравнений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модулю.</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4.5.1.2.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Выражения с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(сложение, вычитание, умножение) с одночленами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многочленами, применять формулы сокращённого умножения (квадрат и куб суммы, квадрат и куб разности, разность квадратов, сумма и разность кубов),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упрощения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4.5.1.3.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4.5.1.4.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Координаты и графики.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Отмечать в координатной плоскости точки по заданным координатам.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линейных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убывания функции, наибольшее и наименьшее значения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графики для исследования процессов и зависимостей,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из других учебных предметов и реальной жизни.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представления о расширении числовых множеств. </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 записывать и округлять числовые значения реальных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разных систем измерений.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остатка по модулю, применять свойства сравнений по модулю, находить остатки суммы и произведения по данному модулю.</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дробно-рациональных выражениях.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основное свойство рациональной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иррациональных выражений, используя свойства корней.</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4.5.2.3.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квадратные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sidRPr="00CA4934">
        <w:rPr>
          <w:rFonts w:ascii="Times New Roman" w:hAnsi="Times New Roman"/>
          <w:sz w:val="28"/>
          <w:szCs w:val="28"/>
          <w:lang w:val="ru-RU"/>
        </w:rPr>
        <w:t>, описывать свойства числовой функции по её графику.</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4.5.3.1. Числа и вычисления.</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 xml:space="preserve">перировать понятиями: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-й степени, степень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с рациональным показателем, находить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sidR="000A4BCF" w:rsidRPr="00CA4934">
        <w:rPr>
          <w:rFonts w:ascii="Times New Roman" w:hAnsi="Times New Roman"/>
          <w:i/>
          <w:sz w:val="28"/>
          <w:szCs w:val="28"/>
        </w:rPr>
        <w:t>n</w:t>
      </w:r>
      <w:r w:rsidR="000A4BCF" w:rsidRPr="00CA4934">
        <w:rPr>
          <w:rFonts w:ascii="Times New Roman" w:hAnsi="Times New Roman"/>
          <w:sz w:val="28"/>
          <w:szCs w:val="28"/>
          <w:lang w:val="ru-RU"/>
        </w:rPr>
        <w:t>-й степени, степени с рациональным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4.5.3.2. </w:t>
      </w:r>
      <w:r w:rsidR="006D7D45" w:rsidRPr="00CA4934">
        <w:rPr>
          <w:rFonts w:ascii="Times New Roman" w:hAnsi="Times New Roman"/>
          <w:sz w:val="28"/>
          <w:szCs w:val="28"/>
          <w:lang w:val="ru-RU"/>
        </w:rPr>
        <w:t>Алгебраические выражения</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квадратного трёхчлена, находить корни квадратного трёхчлена.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линейные множители.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ним,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квадратные уравнения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системы нелинейных уравнений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4</w:t>
      </w:r>
      <w:r w:rsidR="000A4BCF" w:rsidRPr="00CA4934">
        <w:rPr>
          <w:rFonts w:ascii="Times New Roman" w:hAnsi="Times New Roman"/>
          <w:sz w:val="28"/>
          <w:szCs w:val="28"/>
          <w:lang w:val="ru-RU"/>
        </w:rPr>
        <w:t>. </w:t>
      </w:r>
      <w:r w:rsidR="006D7D45" w:rsidRPr="00CA4934">
        <w:rPr>
          <w:rFonts w:ascii="Times New Roman" w:hAnsi="Times New Roman"/>
          <w:sz w:val="28"/>
          <w:szCs w:val="28"/>
          <w:lang w:val="ru-RU"/>
        </w:rPr>
        <w:t>Числовые последовательности и прогрессии</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w:t>
      </w:r>
      <w:r w:rsidR="00EF03FD" w:rsidRPr="00CA4934">
        <w:rPr>
          <w:rFonts w:ascii="Times New Roman" w:hAnsi="Times New Roman"/>
          <w:sz w:val="28"/>
          <w:szCs w:val="28"/>
          <w:lang w:val="ru-RU"/>
        </w:rPr>
        <w:t xml:space="preserve">ность и нечётность, наибольшее </w:t>
      </w:r>
      <w:r w:rsidRPr="00CA4934">
        <w:rPr>
          <w:rFonts w:ascii="Times New Roman" w:hAnsi="Times New Roman"/>
          <w:sz w:val="28"/>
          <w:szCs w:val="28"/>
          <w:lang w:val="ru-RU"/>
        </w:rPr>
        <w:t>и наименьшее значения, асимптоты.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положение графика квадратичной функции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её коэффициентов.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квадратичной функции для решения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примере квадратичной функции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af</w:t>
      </w:r>
      <w:r w:rsidRPr="00CA4934">
        <w:rPr>
          <w:rFonts w:ascii="Times New Roman" w:hAnsi="Times New Roman"/>
          <w:i/>
          <w:sz w:val="28"/>
          <w:szCs w:val="28"/>
          <w:lang w:val="ru-RU"/>
        </w:rPr>
        <w:t>(</w:t>
      </w:r>
      <w:r w:rsidRPr="00CA4934">
        <w:rPr>
          <w:rFonts w:ascii="Times New Roman" w:hAnsi="Times New Roman"/>
          <w:i/>
          <w:sz w:val="28"/>
          <w:szCs w:val="28"/>
        </w:rPr>
        <w:t>kx</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 </w:t>
      </w:r>
      <w:r w:rsidRPr="00CA4934">
        <w:rPr>
          <w:rFonts w:ascii="Times New Roman" w:hAnsi="Times New Roman"/>
          <w:i/>
          <w:sz w:val="28"/>
          <w:szCs w:val="28"/>
        </w:rPr>
        <w:t>c</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помощью преобразований графика функции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f</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с помощью графика реальную зависимость или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характеристикам.</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5</w:t>
      </w:r>
      <w:r w:rsidR="000A4BCF" w:rsidRPr="00CA4934">
        <w:rPr>
          <w:rFonts w:ascii="Times New Roman" w:hAnsi="Times New Roman"/>
          <w:sz w:val="28"/>
          <w:szCs w:val="28"/>
          <w:lang w:val="ru-RU"/>
        </w:rPr>
        <w:t>. Арифметическая и геометрическая прогрессии.</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последовательность, арифметическая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геометрическая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-го члена, рекуррентным.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 математической индукции при решении задач.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углублённом уровне в 7–9 классах (далее соответственно – программа учебного курса «Геометрия», учебный курс).</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 Пояснительная записка.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5.1.1.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их отношений и взаимное расположение, опирается на логическую, доказательную линию. Ценность изучения геометрии </w:t>
      </w:r>
      <w:r w:rsidR="003B574C"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 xml:space="preserve">заключается в том, что обучающийся </w:t>
      </w:r>
      <w:r w:rsidR="00AE5B19" w:rsidRPr="00CA4934">
        <w:rPr>
          <w:rFonts w:ascii="Times New Roman" w:hAnsi="Times New Roman"/>
          <w:sz w:val="28"/>
          <w:szCs w:val="28"/>
          <w:lang w:val="ru-RU"/>
        </w:rPr>
        <w:t xml:space="preserve">учится </w:t>
      </w:r>
      <w:r w:rsidR="000A4BCF" w:rsidRPr="00CA4934">
        <w:rPr>
          <w:rFonts w:ascii="Times New Roman" w:hAnsi="Times New Roman"/>
          <w:sz w:val="28"/>
          <w:szCs w:val="28"/>
          <w:lang w:val="ru-RU"/>
        </w:rPr>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B701C7"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2</w:t>
      </w:r>
      <w:r w:rsidR="000A4BCF" w:rsidRPr="00CA4934">
        <w:rPr>
          <w:rFonts w:ascii="Times New Roman" w:hAnsi="Times New Roman"/>
          <w:sz w:val="28"/>
          <w:szCs w:val="28"/>
          <w:lang w:val="ru-RU"/>
        </w:rPr>
        <w:t>. </w:t>
      </w:r>
      <w:r w:rsidR="00B701C7" w:rsidRPr="00CA4934">
        <w:rPr>
          <w:rFonts w:ascii="Times New Roman" w:hAnsi="Times New Roman"/>
          <w:sz w:val="28"/>
          <w:szCs w:val="28"/>
          <w:lang w:val="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B701C7" w:rsidRPr="00CA4934">
        <w:rPr>
          <w:rFonts w:ascii="Times New Roman" w:hAnsi="Times New Roman"/>
          <w:sz w:val="28"/>
          <w:szCs w:val="28"/>
          <w:lang w:val="ru-RU"/>
        </w:rPr>
        <w:t xml:space="preserve"> результат. </w:t>
      </w:r>
    </w:p>
    <w:p w:rsidR="00E563CE"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xml:space="preserve">. Особенность </w:t>
      </w:r>
      <w:r w:rsidR="00587501" w:rsidRPr="00CA4934">
        <w:rPr>
          <w:rFonts w:ascii="Times New Roman" w:hAnsi="Times New Roman"/>
          <w:sz w:val="28"/>
          <w:szCs w:val="28"/>
          <w:lang w:val="ru-RU"/>
        </w:rPr>
        <w:t xml:space="preserve">учебного </w:t>
      </w:r>
      <w:r w:rsidR="000A4BCF" w:rsidRPr="00CA4934">
        <w:rPr>
          <w:rFonts w:ascii="Times New Roman" w:hAnsi="Times New Roman"/>
          <w:sz w:val="28"/>
          <w:szCs w:val="28"/>
          <w:lang w:val="ru-RU"/>
        </w:rPr>
        <w:t xml:space="preserve">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w:t>
      </w:r>
      <w:r w:rsidR="00E563CE" w:rsidRPr="00CA4934">
        <w:rPr>
          <w:rFonts w:ascii="Times New Roman" w:hAnsi="Times New Roman"/>
          <w:sz w:val="28"/>
          <w:szCs w:val="28"/>
          <w:lang w:val="ru-RU"/>
        </w:rPr>
        <w:t>при решении практических задач.</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«Метод координат», «Векторы», «Преобразования плоскости».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5</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306 часов: в 7 классе – 102 часа (3 часа в неделю), в 8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102 часа (3 часа в неделю), в 9 классе – 102 часа (3часа в неделю).</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 Содержание обучения в 7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5.2.1. Начала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Полуплоскость и угол. Виды углов. Измерение величин углов. Вертикальные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смежные углы. Параллельные и перпендикулярные прямые. Расстояние от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до прямой. Биссектриса угла.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Первичные представления о равенстве фигур, их расположении,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Простейшие построения. Инструменты для измерений и построений.</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5.2.2.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5.2.3. Параллельные прямые. Сумма углов многоугольника.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5.2.4. Прямоугольные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Признаки равенства прямоугольных треугольников.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наклонная. Свойство медианы прямоугольного треугольника, проведённой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гипотенузе. Прямоугольный треугольник с углом в 30°.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5.2.5. Окружность.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5.2.6.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0A4BCF" w:rsidRPr="00CA4934">
        <w:rPr>
          <w:rFonts w:ascii="Times New Roman" w:hAnsi="Times New Roman"/>
          <w:sz w:val="28"/>
          <w:szCs w:val="28"/>
          <w:lang w:val="ru-RU"/>
        </w:rPr>
        <w:t>.5.2.7. Построения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сведения. Обоснования простейших построений, этапы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построения, решение задач на построение циркулем и линейкой.</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 Содержание обучения в 8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5.3.1. Четырёхугольники.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Параллелограмм, его признаки и свойства. Прямоугольник, ромб, квадрат,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признаки и свойства. Трапеция. Равнобедренная трапеция, её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признаки. Прямоугольная трапеция. Средняя линия трапеции.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Центрально-симметричные фигуры.</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5.3.2. Подобие.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5.3.3. Площадь.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5.3.4. Теорема Пифагора.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5.3.5. Элементы тригонометрии.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45</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xml:space="preserve"> и 60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Пропорциональные отрезки в прямоугольном треугольнике.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5.3.6. Углы и четырёхугольники, связанные с окружностью.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окружности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четырёхугольники. Свойства и признаки вписанного четырёхугольника. Взаимное расположение двух окружностей. Касание окружностей. Общие касательные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двум окружностям.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 Содержание обучения в 9 классе.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5.4.1. Решение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w:t>
      </w:r>
      <w:r w:rsidRPr="00CA4934">
        <w:rPr>
          <w:rFonts w:ascii="Times New Roman" w:hAnsi="Times New Roman"/>
          <w:sz w:val="28"/>
          <w:szCs w:val="28"/>
          <w:vertAlign w:val="superscript"/>
          <w:lang w:val="ru-RU"/>
        </w:rPr>
        <w:t xml:space="preserve">о </w:t>
      </w:r>
      <w:r w:rsidRPr="00CA4934">
        <w:rPr>
          <w:rFonts w:ascii="Times New Roman" w:hAnsi="Times New Roman"/>
          <w:sz w:val="28"/>
          <w:szCs w:val="28"/>
          <w:lang w:val="ru-RU"/>
        </w:rPr>
        <w:t>до 180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теорема синусов. Решение практических задач с использованием теоремы косинусов и теоремы синусов. Решение задач геометрической оптики.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5.4.2. Подобие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Менелая. Понятие о гомотетии.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5.4.3. Метод координат.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прямой на плоскости. Угловой коэффициент и свободный член,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геометрический смысл. Параллельность и перпендикулярность прямых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(через угловой коэффициент).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окружности. Нахождение пересечений окружностей и прямых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5.4.4. Векторы.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Применение векторов в физике, центр масс.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5.4.5. Длина окружности и площадь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5.4.6. Движения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движения и его свойства. Равенство фигур. Проявления симметрии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природе, живописи, скульптуре, архитектуре. Композиции движений (простейшие примеры). Применение в геометрических задачах. </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 Предметные результаты освоения программы учебного курса «Геометрия».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701C7" w:rsidRPr="00CA4934" w:rsidRDefault="00B701C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простейшие геометрические неравенства,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Использовать теорему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теорему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преобразовании подобия и о подобных фигурах. Пользоваться признаками подобия треугольников при решении геометрических задач. Доказывать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применять отношения пропорциональности в прямоугольных треугольниках. Применять подобие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вписанного и центрального угла, угла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хордой, описанной и вписанной окружности треугольника и четырёхугольника, применять их свойства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уметь находить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помощью различные элементы прямоугольного треугольника («решение прямоугольных треугольников»). Находить (с помощью калькулятора)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углы 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теорему синусов и теорему косинусов,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тригонометрию в задачах на нахождение площади, выводить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владеть тригонометрическими формулами для площади треугольника, параллелограмма, ромба, трапеции, выводить и применять формулу Герона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формулу для площади выпуклого четырёхугольника.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гомотетии, применять в практических ситуациях.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Чевы и Менелая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о вписанных углах, углах между хордами (секущими)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координат на плоскости, работать с уравнением прямой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вектора. Уметь складывать и вычитать векторы, умножать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координатах.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базисе (на плоскости). Раскладывать векторы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базису. Раскладывать векторы сил с помощью проецирования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тригонометрических соотношений. Применять полученные знания в простейших физических задачах.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скалярного произведения векторов,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геометрический смысл и уверенно пользоваться его выражением в декартовых координатах. Знать дистрибутивность скалярного произведения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A4934">
        <w:rPr>
          <w:rFonts w:ascii="Times New Roman" w:hAnsi="Times New Roman"/>
          <w:sz w:val="28"/>
          <w:szCs w:val="28"/>
        </w:rPr>
        <w:t>π</w:t>
      </w:r>
      <w:r w:rsidRPr="00CA4934">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на углубленном уровне в 7–9 классах (далее соответственно – программа учебного курса «Вероятность и статистика», учебный курс).</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 Пояснительная записка.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94607A" w:rsidRPr="00CA4934">
        <w:rPr>
          <w:rFonts w:ascii="Times New Roman" w:hAnsi="Times New Roman"/>
          <w:sz w:val="28"/>
          <w:szCs w:val="28"/>
          <w:lang w:val="ru-RU"/>
        </w:rPr>
        <w:t xml:space="preserve">При </w:t>
      </w:r>
      <w:r w:rsidRPr="00CA4934">
        <w:rPr>
          <w:rFonts w:ascii="Times New Roman" w:hAnsi="Times New Roman"/>
          <w:sz w:val="28"/>
          <w:szCs w:val="28"/>
          <w:lang w:val="ru-RU"/>
        </w:rPr>
        <w:t>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частности опыты с классическими вероятностными моделями.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4E3D8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графов и элементов теории множеств для решения задач,</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использования в других математических курсах и учебных предметах.</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6.1.3. </w:t>
      </w:r>
      <w:r w:rsidR="004E3D89"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Заполнение таблиц, чтение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противного.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обществе.</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Вероятности случайных событий.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равновозможными элементарными событиями. Случайный выбор.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союзы «И» и «ИЛИ». Связь между логическими союзами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операциями над множествами. Использование логических союзов в алгебре.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565606" w:rsidRPr="00CA4934">
        <w:rPr>
          <w:rFonts w:ascii="Times New Roman" w:hAnsi="Times New Roman"/>
          <w:sz w:val="28"/>
          <w:szCs w:val="28"/>
          <w:lang w:val="ru-RU"/>
        </w:rPr>
        <w:t>6</w:t>
      </w:r>
      <w:r w:rsidR="000A4BCF" w:rsidRPr="00CA4934">
        <w:rPr>
          <w:rFonts w:ascii="Times New Roman" w:hAnsi="Times New Roman"/>
          <w:sz w:val="28"/>
          <w:szCs w:val="28"/>
          <w:lang w:val="ru-RU"/>
        </w:rPr>
        <w:t>.4.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биномиальное распределения).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 Предметные результаты освоения программы учебного курса «Вероятность и статистика».</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логических утверждениях и высказываниях, уметь строить отрицания, формулировать условные утверждения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из других учебных курсов, иметь представление о теоремах-свойствах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теоремах-признаках, о необходимых и достаточных условиях, о методе доказательства от противного.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обходе графа и об ориентированных графах.</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множества, подмножества,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перечислять элементы множеств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организованного перебора и комбинаторного правила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правилом умножения вероятностей, использовать дерево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представления случайного опыта при решении задач. Оперировать понятием независимости событий.</w:t>
      </w:r>
    </w:p>
    <w:p w:rsidR="000A4BCF" w:rsidRPr="00CA4934" w:rsidRDefault="00F474C9"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событий в опытах, связанных с испытаниями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достижения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случайных величинах и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математическое ожидание и дисперсию случайной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распределению, применять числовые характеристики изученных распределений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4E656C" w:rsidRPr="00CA4934" w:rsidRDefault="00F474C9" w:rsidP="00E41B55">
      <w:pPr>
        <w:pStyle w:val="1"/>
        <w:pBdr>
          <w:bottom w:val="none" w:sz="0" w:space="0" w:color="auto"/>
        </w:pBdr>
        <w:spacing w:before="0" w:line="348" w:lineRule="auto"/>
        <w:ind w:firstLine="708"/>
        <w:jc w:val="both"/>
        <w:rPr>
          <w:b w:val="0"/>
          <w:szCs w:val="28"/>
          <w:lang w:val="ru-RU"/>
        </w:rPr>
      </w:pPr>
      <w:r>
        <w:rPr>
          <w:b w:val="0"/>
          <w:szCs w:val="28"/>
          <w:lang w:val="ru-RU"/>
        </w:rPr>
        <w:t>28</w:t>
      </w:r>
      <w:r w:rsidR="00A67132" w:rsidRPr="00CA4934">
        <w:rPr>
          <w:b w:val="0"/>
          <w:szCs w:val="28"/>
          <w:lang w:val="ru-RU"/>
        </w:rPr>
        <w:t>.</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3060B4" w:rsidP="00E41B55">
      <w:pPr>
        <w:pStyle w:val="1"/>
        <w:pBdr>
          <w:bottom w:val="none" w:sz="0" w:space="0" w:color="auto"/>
        </w:pBdr>
        <w:spacing w:before="0" w:line="348" w:lineRule="auto"/>
        <w:ind w:firstLine="708"/>
        <w:jc w:val="both"/>
        <w:rPr>
          <w:b w:val="0"/>
          <w:szCs w:val="28"/>
          <w:lang w:val="ru-RU"/>
        </w:rPr>
      </w:pPr>
      <w:r>
        <w:rPr>
          <w:b w:val="0"/>
          <w:szCs w:val="28"/>
          <w:lang w:val="ru-RU"/>
        </w:rPr>
        <w:t>28</w:t>
      </w:r>
      <w:r w:rsidR="00A67132" w:rsidRPr="00CA4934">
        <w:rPr>
          <w:b w:val="0"/>
          <w:szCs w:val="28"/>
          <w:lang w:val="ru-RU"/>
        </w:rPr>
        <w:t>.</w:t>
      </w:r>
      <w:r w:rsidR="00134744" w:rsidRPr="00CA4934">
        <w:rPr>
          <w:b w:val="0"/>
          <w:szCs w:val="28"/>
          <w:lang w:val="ru-RU"/>
        </w:rPr>
        <w:t>1. </w:t>
      </w:r>
      <w:r>
        <w:rPr>
          <w:b w:val="0"/>
          <w:szCs w:val="28"/>
          <w:lang w:val="ru-RU"/>
        </w:rPr>
        <w:t>Р</w:t>
      </w:r>
      <w:r w:rsidR="00134744" w:rsidRPr="00CA4934">
        <w:rPr>
          <w:b w:val="0"/>
          <w:szCs w:val="28"/>
          <w:lang w:val="ru-RU"/>
        </w:rPr>
        <w:t>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3060B4" w:rsidP="00D16389">
      <w:pPr>
        <w:spacing w:after="0" w:line="355" w:lineRule="auto"/>
        <w:ind w:firstLine="709"/>
        <w:jc w:val="both"/>
        <w:rPr>
          <w:rFonts w:ascii="Times New Roman" w:hAnsi="Times New Roman"/>
          <w:sz w:val="28"/>
          <w:szCs w:val="28"/>
          <w:lang w:val="ru-RU"/>
        </w:rPr>
      </w:pPr>
      <w:bookmarkStart w:id="81" w:name="_TOC_250014"/>
      <w:bookmarkEnd w:id="81"/>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Цифровая грамотность.</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Теоретические основы информатики.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Информационные технологии.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Теоретические основы информатики.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Алгоритмы и программирование.</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Цифровая грамотность.</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Теоретические основы информатики.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 Алгоритмы и программирование.</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Информационные технологии.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3060B4" w:rsidP="00D16389">
      <w:pPr>
        <w:spacing w:after="0" w:line="355" w:lineRule="auto"/>
        <w:ind w:firstLine="709"/>
        <w:jc w:val="both"/>
        <w:rPr>
          <w:rFonts w:ascii="Times New Roman" w:hAnsi="Times New Roman"/>
          <w:sz w:val="28"/>
          <w:szCs w:val="28"/>
          <w:lang w:val="ru-RU"/>
        </w:rPr>
      </w:pPr>
      <w:bookmarkStart w:id="82" w:name="_TOC_250011"/>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82"/>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D16389">
      <w:pPr>
        <w:numPr>
          <w:ilvl w:val="0"/>
          <w:numId w:val="16"/>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3060B4" w:rsidP="00D16389">
      <w:pPr>
        <w:spacing w:after="0" w:line="355" w:lineRule="auto"/>
        <w:ind w:firstLine="709"/>
        <w:jc w:val="both"/>
        <w:rPr>
          <w:rFonts w:ascii="Times New Roman" w:hAnsi="Times New Roman"/>
          <w:sz w:val="28"/>
          <w:szCs w:val="28"/>
          <w:lang w:val="ru-RU"/>
        </w:rPr>
      </w:pPr>
      <w:bookmarkStart w:id="83" w:name="_TOC_250008"/>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6.3. </w:t>
      </w:r>
      <w:bookmarkEnd w:id="83"/>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3060B4"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3C2FD6"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3C2FD6"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3C2FD6"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3C2FD6" w:rsidP="00D16389">
      <w:pPr>
        <w:spacing w:after="0" w:line="355" w:lineRule="auto"/>
        <w:ind w:firstLine="709"/>
        <w:jc w:val="both"/>
        <w:rPr>
          <w:rFonts w:ascii="Times New Roman" w:hAnsi="Times New Roman"/>
          <w:sz w:val="28"/>
          <w:szCs w:val="28"/>
          <w:lang w:val="ru-RU"/>
        </w:rPr>
      </w:pPr>
      <w:bookmarkStart w:id="84" w:name="_TOC_250005"/>
      <w:bookmarkEnd w:id="84"/>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3C2FD6"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CA4934" w:rsidRDefault="003C2FD6" w:rsidP="00E41B55">
      <w:pPr>
        <w:pStyle w:val="1"/>
        <w:pBdr>
          <w:bottom w:val="none" w:sz="0" w:space="0" w:color="auto"/>
        </w:pBdr>
        <w:spacing w:before="0" w:line="348" w:lineRule="auto"/>
        <w:ind w:firstLine="708"/>
        <w:jc w:val="both"/>
        <w:rPr>
          <w:b w:val="0"/>
          <w:szCs w:val="28"/>
          <w:lang w:val="ru-RU"/>
        </w:rPr>
      </w:pPr>
      <w:r>
        <w:rPr>
          <w:b w:val="0"/>
          <w:szCs w:val="28"/>
          <w:lang w:val="ru-RU"/>
        </w:rPr>
        <w:t>29</w:t>
      </w:r>
      <w:r w:rsidR="00A67132" w:rsidRPr="00CA4934">
        <w:rPr>
          <w:b w:val="0"/>
          <w:szCs w:val="28"/>
          <w:lang w:val="ru-RU"/>
        </w:rPr>
        <w:t>.</w:t>
      </w:r>
      <w:r w:rsidR="00134744" w:rsidRPr="00CA4934">
        <w:rPr>
          <w:b w:val="0"/>
          <w:szCs w:val="28"/>
          <w:lang w:val="ru-RU"/>
        </w:rPr>
        <w:t> </w:t>
      </w:r>
      <w:r>
        <w:rPr>
          <w:b w:val="0"/>
          <w:szCs w:val="28"/>
          <w:lang w:val="ru-RU"/>
        </w:rPr>
        <w:t>Р</w:t>
      </w:r>
      <w:r w:rsidR="00134744" w:rsidRPr="00CA4934">
        <w:rPr>
          <w:b w:val="0"/>
          <w:szCs w:val="28"/>
          <w:lang w:val="ru-RU"/>
        </w:rPr>
        <w:t xml:space="preserve">абочая программа по учебному предмету «Информатика» (углублённый уровень).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«Информатика» (углублённый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bookmarkStart w:id="85" w:name="_Toc104192170"/>
    </w:p>
    <w:bookmarkEnd w:id="85"/>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4F645A"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 Программа по информатике определяет количественные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качественные характеристики учебного материала для каждого года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6" w:name="_Toc104192171"/>
    </w:p>
    <w:bookmarkEnd w:id="86"/>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2.4. Целями изучения информатики на уровне основного общего образования являются: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понимание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bookmarkStart w:id="87" w:name="_Toc104192172"/>
    </w:p>
    <w:bookmarkEnd w:id="87"/>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2.5. </w:t>
      </w:r>
      <w:r w:rsidR="00CC5563" w:rsidRPr="00CA4934">
        <w:rPr>
          <w:rFonts w:ascii="Times New Roman" w:hAnsi="Times New Roman"/>
          <w:sz w:val="28"/>
          <w:szCs w:val="28"/>
          <w:lang w:val="ru-RU"/>
        </w:rPr>
        <w:t>Информатика</w:t>
      </w:r>
      <w:r w:rsidR="00134744" w:rsidRPr="00CA4934">
        <w:rPr>
          <w:rFonts w:ascii="Times New Roman" w:hAnsi="Times New Roman"/>
          <w:sz w:val="28"/>
          <w:szCs w:val="28"/>
          <w:lang w:val="ru-RU"/>
        </w:rPr>
        <w:t xml:space="preserve"> в основном общем образовании отражает: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2.6. 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2.7. Основные задачи </w:t>
      </w:r>
      <w:r w:rsidR="00BD4BD4" w:rsidRPr="00CA4934">
        <w:rPr>
          <w:rFonts w:ascii="Times New Roman" w:hAnsi="Times New Roman"/>
          <w:sz w:val="28"/>
          <w:szCs w:val="28"/>
          <w:lang w:val="ru-RU"/>
        </w:rPr>
        <w:t xml:space="preserve">учебного предмета «Информатика» </w:t>
      </w:r>
      <w:r w:rsidR="00134744" w:rsidRPr="00CA4934">
        <w:rPr>
          <w:rFonts w:ascii="Times New Roman" w:hAnsi="Times New Roman"/>
          <w:sz w:val="28"/>
          <w:szCs w:val="28"/>
          <w:lang w:val="ru-RU"/>
        </w:rPr>
        <w:t>– сформировать у обучающихся: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bookmarkStart w:id="88" w:name="_Toc104192173"/>
    </w:p>
    <w:bookmarkEnd w:id="88"/>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2.9. В системе общего образования информатика признана обязательным учебным предметом, входящим в состав предметной области «Математика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2.10. </w:t>
      </w:r>
      <w:r w:rsidR="004F645A"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4F645A" w:rsidRPr="00CA4934">
        <w:rPr>
          <w:rFonts w:ascii="Times New Roman" w:hAnsi="Times New Roman"/>
          <w:sz w:val="28"/>
          <w:szCs w:val="28"/>
          <w:lang w:val="ru-RU"/>
        </w:rPr>
        <w:t>на углубленном уровне, – 204 часа: в 7 классе – 68 часов (2 часа в неделю),</w:t>
      </w:r>
      <w:r w:rsidR="00CA4934" w:rsidRPr="00CA4934">
        <w:rPr>
          <w:rFonts w:ascii="Times New Roman" w:hAnsi="Times New Roman"/>
          <w:sz w:val="28"/>
          <w:szCs w:val="28"/>
          <w:lang w:val="ru-RU"/>
        </w:rPr>
        <w:t xml:space="preserve"> </w:t>
      </w:r>
      <w:r w:rsidR="004F645A" w:rsidRPr="00CA4934">
        <w:rPr>
          <w:rFonts w:ascii="Times New Roman" w:hAnsi="Times New Roman"/>
          <w:sz w:val="28"/>
          <w:szCs w:val="28"/>
          <w:lang w:val="ru-RU"/>
        </w:rPr>
        <w:t>в 8 классе – 68 часов (2 часа в неделю), в 9 классе – 68 часов (2 часа в неделю).</w:t>
      </w:r>
    </w:p>
    <w:p w:rsidR="00134744" w:rsidRPr="00CA4934" w:rsidRDefault="003C2FD6" w:rsidP="00E41B55">
      <w:pPr>
        <w:spacing w:after="0" w:line="348" w:lineRule="auto"/>
        <w:ind w:firstLine="709"/>
        <w:jc w:val="both"/>
        <w:rPr>
          <w:rFonts w:ascii="Times New Roman" w:hAnsi="Times New Roman"/>
          <w:sz w:val="28"/>
          <w:szCs w:val="28"/>
          <w:lang w:val="ru-RU"/>
        </w:rPr>
      </w:pPr>
      <w:bookmarkStart w:id="89" w:name="_Toc104192174"/>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 Содержание обучения в 7 классе.</w:t>
      </w:r>
    </w:p>
    <w:bookmarkEnd w:id="89"/>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3.1. 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 Техника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правила работы на компьютере.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Архивация данных. Использование программ-архиваторов.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е.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сведения, предназначенные для восприятия человеком, и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данные, которые могут быть обработаны автоматизированной системой.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 Информационные процессы – процессы, связанные с хранением, преобразованием и передачей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Модели RGB, CMYK, HSL. Глубина кодирования. Палитра.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блок-схемы, программа).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«повторение»: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для исполнителей.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алгоритмов вручную и на компьютере. Синтаксические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логические ошибки. Отказы.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координат в компьютерной графике. Изменение цвета пикселя.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примитивы: отрезок, прямоугольник, окружность (круг). Свойства контура (цвет, толщина линии) и заливки. Построение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форматирования текстов. Правила набора текста.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Параметры страницы, нумерация страниц. Добавление в документ колонтитулов, ссылок.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bookmarkStart w:id="90" w:name="_Toc104192176"/>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 Содержание обучения в 8 классе.</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4.1. </w:t>
      </w:r>
      <w:bookmarkEnd w:id="90"/>
      <w:r w:rsidR="00134744"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элементы. Знакомство с логическими основами компьютера. Сумматор.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4.2.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 Проверка делимости одного целого числа на другое.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с вещественными числами. Встроенные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Случайные (псевдослучайные)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 Логические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позиционной системе с основанием, меньшим или равным 10, на отдельные цифры. Разложение натурального числа на простые сомножители.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 проверки натурального числа на простоту.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сложности алгоритмов.</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4.3.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bookmarkStart w:id="91" w:name="_Toc104192177"/>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5.1. </w:t>
      </w:r>
      <w:bookmarkEnd w:id="91"/>
      <w:r w:rsidR="00134744"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веб-страниц. Язык HTML. Структура веб-страницы. Заголовок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тело страницы. Логическая разметка: заголовки, абзацы. Разработка страниц, содержащих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 сетевой активности).</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в Интернете. Интернет-сервисы: </w:t>
      </w:r>
      <w:r w:rsidR="00134744" w:rsidRPr="00CA4934">
        <w:rPr>
          <w:rFonts w:ascii="Times New Roman" w:hAnsi="Times New Roman"/>
          <w:sz w:val="28"/>
          <w:szCs w:val="28"/>
          <w:lang w:val="ru-RU"/>
        </w:rPr>
        <w:t xml:space="preserve">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графические редакторы, среды разработки программ.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моделей. Материальные (натурные) и информационные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визуального редактора.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поиск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использованием формул, вычисление суммы элементов, минимума и максимума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в электронных таблицах.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Роль информационных технологий в развитии экономики мира, страны, региона.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Открытые образовательные ресурсы. Профессии, связанные с информатикой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2" w:name="_Toc104192178"/>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 Планируемые результаты освоения информатики (углублённый уровень) на уровне основного общего образования.</w:t>
      </w:r>
    </w:p>
    <w:bookmarkEnd w:id="92"/>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учебного предмета.</w:t>
      </w:r>
      <w:bookmarkStart w:id="93" w:name="_Toc104192179"/>
    </w:p>
    <w:bookmarkEnd w:id="93"/>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ценност</w:t>
      </w:r>
      <w:r w:rsidR="004F645A" w:rsidRPr="00CA4934">
        <w:rPr>
          <w:rFonts w:ascii="Times New Roman" w:hAnsi="Times New Roman"/>
          <w:sz w:val="28"/>
          <w:szCs w:val="28"/>
          <w:lang w:val="ru-RU"/>
        </w:rPr>
        <w:t>ей</w:t>
      </w:r>
      <w:r w:rsidRPr="00CA4934">
        <w:rPr>
          <w:rFonts w:ascii="Times New Roman" w:hAnsi="Times New Roman"/>
          <w:sz w:val="28"/>
          <w:szCs w:val="28"/>
          <w:lang w:val="ru-RU"/>
        </w:rPr>
        <w:t xml:space="preserve"> научного познания: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среды: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обучающимися социального опыта, основных социальных ролей, </w:t>
      </w:r>
      <w:r w:rsidR="0071369A" w:rsidRPr="00CA4934">
        <w:rPr>
          <w:rFonts w:ascii="Times New Roman" w:hAnsi="Times New Roman"/>
          <w:sz w:val="28"/>
          <w:szCs w:val="28"/>
          <w:lang w:val="ru-RU"/>
        </w:rPr>
        <w:t xml:space="preserve">соответствующих деятельности возраста, норм и правил </w:t>
      </w:r>
      <w:r w:rsidRPr="00CA4934">
        <w:rPr>
          <w:rFonts w:ascii="Times New Roman" w:hAnsi="Times New Roman"/>
          <w:sz w:val="28"/>
          <w:szCs w:val="28"/>
          <w:lang w:val="ru-RU"/>
        </w:rPr>
        <w:t xml:space="preserve">общественного поведения, форм социальной </w:t>
      </w:r>
      <w:r w:rsidR="0071369A" w:rsidRPr="00CA4934">
        <w:rPr>
          <w:rFonts w:ascii="Times New Roman" w:hAnsi="Times New Roman"/>
          <w:sz w:val="28"/>
          <w:szCs w:val="28"/>
          <w:lang w:val="ru-RU"/>
        </w:rPr>
        <w:t xml:space="preserve">жизни в группах и сообществах, </w:t>
      </w:r>
      <w:r w:rsidRPr="00CA4934">
        <w:rPr>
          <w:rFonts w:ascii="Times New Roman" w:hAnsi="Times New Roman"/>
          <w:sz w:val="28"/>
          <w:szCs w:val="28"/>
          <w:lang w:val="ru-RU"/>
        </w:rPr>
        <w:t>в том числе существующих в виртуальном пространстве.</w:t>
      </w:r>
      <w:bookmarkStart w:id="94" w:name="_Toc104192180"/>
    </w:p>
    <w:bookmarkEnd w:id="94"/>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6.3. Метапредметные результаты освоения образовательной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6.3.1.</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4F645A"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исследования;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иными графическими объектами и их комбинациями;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6.3.</w:t>
      </w:r>
      <w:r w:rsidR="004F645A" w:rsidRPr="00CA4934">
        <w:rPr>
          <w:rFonts w:ascii="Times New Roman" w:hAnsi="Times New Roman"/>
          <w:sz w:val="28"/>
          <w:szCs w:val="28"/>
          <w:lang w:val="ru-RU"/>
        </w:rPr>
        <w:t>2</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4F645A"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достижение результатов, разделять сферу ответственности и проявлять готовность к предоставлению отчёта перед группой. </w:t>
      </w:r>
    </w:p>
    <w:p w:rsidR="00134744"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6.3.</w:t>
      </w:r>
      <w:r w:rsidR="004F645A" w:rsidRPr="00CA4934">
        <w:rPr>
          <w:rFonts w:ascii="Times New Roman" w:hAnsi="Times New Roman"/>
          <w:sz w:val="28"/>
          <w:szCs w:val="28"/>
          <w:lang w:val="ru-RU"/>
        </w:rPr>
        <w:t>3</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4F645A"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выбор варианта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95" w:name="_Toc104192181"/>
    </w:p>
    <w:p w:rsidR="00134744" w:rsidRPr="00CA4934" w:rsidRDefault="003C2FD6" w:rsidP="00E41B55">
      <w:pPr>
        <w:spacing w:after="0" w:line="348" w:lineRule="auto"/>
        <w:ind w:firstLine="709"/>
        <w:jc w:val="both"/>
        <w:rPr>
          <w:rFonts w:ascii="Times New Roman" w:hAnsi="Times New Roman"/>
          <w:sz w:val="28"/>
          <w:szCs w:val="28"/>
          <w:lang w:val="ru-RU"/>
        </w:rPr>
      </w:pPr>
      <w:bookmarkStart w:id="96" w:name="_Toc104192182"/>
      <w:bookmarkEnd w:id="95"/>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6.4.</w:t>
      </w:r>
      <w:bookmarkEnd w:id="96"/>
      <w:r w:rsidR="00134744" w:rsidRPr="00CA4934">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rsidR="007D79DF"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6.4.1. </w:t>
      </w:r>
      <w:r w:rsidR="007D79DF"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основными </w:t>
      </w:r>
      <w:r w:rsidR="00134744" w:rsidRPr="00CA4934">
        <w:rPr>
          <w:rFonts w:ascii="Times New Roman" w:hAnsi="Times New Roman"/>
          <w:sz w:val="28"/>
          <w:szCs w:val="28"/>
          <w:lang w:val="ru-RU"/>
        </w:rPr>
        <w:t>понятиями: информация, передача, хранение и обработка информации, алгоритм,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их 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длины сообщений, записанных в различных </w:t>
      </w:r>
      <w:r w:rsidR="0071369A" w:rsidRPr="00CA4934">
        <w:rPr>
          <w:rFonts w:ascii="Times New Roman" w:hAnsi="Times New Roman"/>
          <w:sz w:val="28"/>
          <w:szCs w:val="28"/>
          <w:lang w:val="ru-RU"/>
        </w:rPr>
        <w:t xml:space="preserve">алфавитах, оперировать </w:t>
      </w:r>
      <w:r w:rsidRPr="00CA4934">
        <w:rPr>
          <w:rFonts w:ascii="Times New Roman" w:hAnsi="Times New Roman"/>
          <w:sz w:val="28"/>
          <w:szCs w:val="28"/>
          <w:lang w:val="ru-RU"/>
        </w:rPr>
        <w:t>единицами измерения информационного объёма и скорости передачи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w:t>
      </w:r>
      <w:r w:rsidR="0071369A" w:rsidRPr="00CA4934">
        <w:rPr>
          <w:rFonts w:ascii="Times New Roman" w:hAnsi="Times New Roman"/>
          <w:sz w:val="28"/>
          <w:szCs w:val="28"/>
          <w:lang w:val="ru-RU"/>
        </w:rPr>
        <w:t xml:space="preserve">безопасной эксплуатации технических средств ИКТ, иметь представление о влиянии использования средств ИКТ </w:t>
      </w:r>
      <w:r w:rsidRPr="00CA4934">
        <w:rPr>
          <w:rFonts w:ascii="Times New Roman" w:hAnsi="Times New Roman"/>
          <w:sz w:val="28"/>
          <w:szCs w:val="28"/>
          <w:lang w:val="ru-RU"/>
        </w:rPr>
        <w:t>на здоровье пользователя, уметь применять методы профилактики заболеваний,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цифровых устройств;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сетевой этикет, базовые нормы информационной этики и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работе с приложениями 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 в сети;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 том числе защищать персональную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 и ресурсов, опасность вредоносного кода);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 цифровые сервисы государственных услуг, цифровые образовательные сервисы;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 для поиска, хранения, обработки и передачи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анализа различных видов информации, формировать личное информационное пространство. </w:t>
      </w:r>
      <w:bookmarkStart w:id="97" w:name="_Toc104192183"/>
    </w:p>
    <w:bookmarkEnd w:id="97"/>
    <w:p w:rsidR="000D0D55"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6.4.2. </w:t>
      </w:r>
      <w:r w:rsidR="000D0D55"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различия между позиционными и непозиционными системами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оперировать </w:t>
      </w:r>
      <w:r w:rsidR="00134744" w:rsidRPr="00CA4934">
        <w:rPr>
          <w:rFonts w:ascii="Times New Roman" w:hAnsi="Times New Roman"/>
          <w:sz w:val="28"/>
          <w:szCs w:val="28"/>
          <w:lang w:val="ru-RU"/>
        </w:rPr>
        <w:t>понятиями «высказывание», «логическая операция», «логическое выражение»;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него переменных;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упрощать логические выражения, используя законы алгебры логики;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логических элементов компьютера;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выбирать подходящий алгоритм для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 целых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вещественных, логических, символьных), а также содержащие их выражения, использовать оператор присваивания;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на изучаемом языке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8" w:name="_Toc104192184"/>
    </w:p>
    <w:p w:rsidR="000D0D55" w:rsidRPr="00CA4934" w:rsidRDefault="003C2FD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6.4.3. </w:t>
      </w:r>
      <w:bookmarkEnd w:id="98"/>
      <w:r w:rsidR="000D0D55"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 xml:space="preserve">понятиями «модель», «моделирование»: раскрывать их смысл, определять виды моделей, оценивать </w:t>
      </w:r>
      <w:r w:rsidR="00FC3042" w:rsidRPr="00CA4934">
        <w:rPr>
          <w:rFonts w:ascii="Times New Roman" w:hAnsi="Times New Roman"/>
          <w:sz w:val="28"/>
          <w:szCs w:val="28"/>
          <w:lang w:val="ru-RU"/>
        </w:rPr>
        <w:t>соответствие</w:t>
      </w:r>
      <w:r w:rsidR="00134744" w:rsidRPr="00CA4934">
        <w:rPr>
          <w:rFonts w:ascii="Times New Roman" w:hAnsi="Times New Roman"/>
          <w:sz w:val="28"/>
          <w:szCs w:val="28"/>
          <w:lang w:val="ru-RU"/>
        </w:rPr>
        <w:t xml:space="preserve"> модели моделируемому объекту и целям моделирования, использовать моделирование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однотабличную базу данных, составлять запросы к базе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визуального редактора;</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терминологией, связанной с графами (вершина, ребро, путь, длина ребра и пути) и деревьями (корень, лист, высота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создавать и отлаживать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численные методы в электронных таблицах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разных предметных областей: численного моделирования, решения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поиска оптимальных решений;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разрабатывать веб-страницы, содержащие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сфер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связанных с информатикой, программированием и современными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информационно-коммуникационными технологиями;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кибербуллинг, фишинг).</w:t>
      </w:r>
    </w:p>
    <w:p w:rsidR="00134744" w:rsidRPr="00CA4934" w:rsidRDefault="003C2FD6" w:rsidP="00E41B55">
      <w:pPr>
        <w:pStyle w:val="1"/>
        <w:pBdr>
          <w:bottom w:val="none" w:sz="0" w:space="0" w:color="auto"/>
        </w:pBdr>
        <w:spacing w:before="0" w:line="348" w:lineRule="auto"/>
        <w:ind w:firstLine="708"/>
        <w:jc w:val="both"/>
        <w:rPr>
          <w:b w:val="0"/>
          <w:szCs w:val="28"/>
          <w:lang w:val="ru-RU"/>
        </w:rPr>
      </w:pPr>
      <w:r>
        <w:rPr>
          <w:rFonts w:eastAsia="SchoolBookSanPin"/>
          <w:b w:val="0"/>
          <w:szCs w:val="28"/>
          <w:lang w:val="ru-RU"/>
        </w:rPr>
        <w:t>3</w:t>
      </w:r>
      <w:r w:rsidR="00A67132" w:rsidRPr="00CA4934">
        <w:rPr>
          <w:rFonts w:eastAsia="SchoolBookSanPin"/>
          <w:b w:val="0"/>
          <w:szCs w:val="28"/>
          <w:lang w:val="ru-RU"/>
        </w:rPr>
        <w:t>0.</w:t>
      </w:r>
      <w:r w:rsidR="00134744" w:rsidRPr="00CA4934">
        <w:rPr>
          <w:rFonts w:eastAsia="SchoolBookSanPin"/>
          <w:b w:val="0"/>
          <w:szCs w:val="28"/>
          <w:lang w:val="ru-RU"/>
        </w:rPr>
        <w:t> </w:t>
      </w:r>
      <w:r>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«История».</w:t>
      </w:r>
      <w:r w:rsidR="00134744" w:rsidRPr="00CA4934">
        <w:rPr>
          <w:b w:val="0"/>
          <w:szCs w:val="28"/>
          <w:lang w:val="ru-RU"/>
        </w:rPr>
        <w:t xml:space="preserve"> </w:t>
      </w:r>
    </w:p>
    <w:p w:rsidR="00134744" w:rsidRPr="00CA4934" w:rsidRDefault="003C2FD6" w:rsidP="00E41B55">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0.</w:t>
      </w:r>
      <w:r w:rsidR="00134744"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3C2FD6" w:rsidP="00E41B55">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3C2FD6"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CA4934" w:rsidRDefault="003C2FD6"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3C2FD6"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3C2FD6"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2.6.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3C2FD6" w:rsidP="00134744">
      <w:pPr>
        <w:spacing w:after="0" w:line="312" w:lineRule="auto"/>
        <w:ind w:firstLine="709"/>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3C2FD6" w:rsidP="00134744">
      <w:pPr>
        <w:spacing w:after="0" w:line="31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3.3.9. Древний Рим. </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3C2FD6"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A67132" w:rsidRPr="00CA4934">
        <w:rPr>
          <w:rFonts w:ascii="Times New Roman" w:eastAsia="SchoolBookSanPin" w:hAnsi="Times New Roman"/>
          <w:bCs/>
          <w:sz w:val="28"/>
          <w:szCs w:val="28"/>
          <w:lang w:val="ru-RU"/>
        </w:rPr>
        <w:t>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A67132" w:rsidRPr="00CA4934">
        <w:rPr>
          <w:rFonts w:ascii="Times New Roman" w:eastAsia="SchoolBookSanPin" w:hAnsi="Times New Roman"/>
          <w:bCs/>
          <w:sz w:val="28"/>
          <w:szCs w:val="28"/>
          <w:lang w:val="ru-RU"/>
        </w:rPr>
        <w:t>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3C2FD6"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3C2FD6"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3C2FD6"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3C2FD6" w:rsidP="00134744">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3C2FD6"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3C2FD6" w:rsidP="00134744">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3C2FD6"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3C2FD6"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3C2FD6"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3C2FD6"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3C2FD6"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3C2FD6"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3C2FD6" w:rsidP="00134744">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3C2FD6"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3C2FD6"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3C2FD6"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3C2FD6"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3C2FD6"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3C2FD6" w:rsidP="006764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3C2FD6"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3C2FD6" w:rsidP="00547FD3">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3</w:t>
      </w:r>
      <w:r w:rsidR="00A67132" w:rsidRPr="00CA4934">
        <w:rPr>
          <w:rFonts w:ascii="Times New Roman" w:eastAsia="SchoolBookSanPin" w:hAnsi="Times New Roman"/>
          <w:position w:val="1"/>
          <w:sz w:val="28"/>
          <w:szCs w:val="28"/>
          <w:lang w:val="ru-RU"/>
        </w:rPr>
        <w:t>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3C2FD6"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3C2FD6" w:rsidP="00134744">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3C2FD6"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3C2FD6"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3C2FD6"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3C2FD6"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B94F15"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B94F15" w:rsidP="003F4DD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B94F15"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B94F15"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B94F15"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7"/>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B94F15"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B94F15"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D827E6"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D827E6"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B94F15" w:rsidP="00134744">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CB651D" w:rsidRPr="00CA4934">
        <w:rPr>
          <w:rFonts w:ascii="Times New Roman" w:eastAsia="SchoolBookSanPin" w:hAnsi="Times New Roman"/>
          <w:sz w:val="28"/>
          <w:szCs w:val="28"/>
          <w:lang w:val="ru-RU"/>
        </w:rPr>
        <w:t>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B94F15"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B94F15"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B94F15"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B94F15"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B94F15"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B94F15"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B94F15" w:rsidP="00134744">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3</w:t>
      </w:r>
      <w:r w:rsidR="00756883" w:rsidRPr="00CA4934">
        <w:rPr>
          <w:rFonts w:ascii="Times New Roman" w:eastAsia="SchoolBookSanPin" w:hAnsi="Times New Roman"/>
          <w:sz w:val="28"/>
          <w:szCs w:val="28"/>
          <w:lang w:val="ru-RU"/>
        </w:rPr>
        <w:t>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B94F15"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B94F15"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3</w:t>
      </w:r>
      <w:r w:rsidR="00F217A0" w:rsidRPr="00CA4934">
        <w:rPr>
          <w:rFonts w:ascii="Times New Roman" w:eastAsia="SchoolBookSanPin" w:hAnsi="Times New Roman"/>
          <w:sz w:val="28"/>
          <w:szCs w:val="28"/>
          <w:lang w:val="ru-RU"/>
        </w:rPr>
        <w:t>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B94F15"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B94F15"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B94F15"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B94F15"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B94F15"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B94F15"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B94F15"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B94F15"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B94F15"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0DB6" w:rsidRPr="00CA4934">
        <w:rPr>
          <w:rFonts w:ascii="Times New Roman" w:eastAsia="SchoolBookSanPin" w:hAnsi="Times New Roman"/>
          <w:sz w:val="28"/>
          <w:szCs w:val="28"/>
          <w:lang w:val="ru-RU"/>
        </w:rPr>
        <w:t>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rsidR="00134744" w:rsidRPr="00CA4934" w:rsidRDefault="00B94F15" w:rsidP="00E41B55">
      <w:pPr>
        <w:pStyle w:val="1"/>
        <w:pBdr>
          <w:bottom w:val="none" w:sz="0" w:space="0" w:color="auto"/>
        </w:pBdr>
        <w:spacing w:before="0" w:line="350" w:lineRule="auto"/>
        <w:ind w:firstLine="708"/>
        <w:jc w:val="both"/>
        <w:rPr>
          <w:b w:val="0"/>
          <w:szCs w:val="28"/>
          <w:lang w:val="ru-RU"/>
        </w:rPr>
      </w:pPr>
      <w:r>
        <w:rPr>
          <w:rFonts w:eastAsia="SchoolBookSanPin"/>
          <w:b w:val="0"/>
          <w:szCs w:val="28"/>
          <w:lang w:val="ru-RU"/>
        </w:rPr>
        <w:t>3</w:t>
      </w:r>
      <w:r w:rsidR="00A67132" w:rsidRPr="00CA4934">
        <w:rPr>
          <w:rFonts w:eastAsia="SchoolBookSanPin"/>
          <w:b w:val="0"/>
          <w:szCs w:val="28"/>
          <w:lang w:val="ru-RU"/>
        </w:rPr>
        <w:t>1.</w:t>
      </w:r>
      <w:r w:rsidR="00134744" w:rsidRPr="00CA4934">
        <w:rPr>
          <w:rFonts w:eastAsia="SchoolBookSanPin"/>
          <w:b w:val="0"/>
          <w:szCs w:val="28"/>
          <w:lang w:val="ru-RU"/>
        </w:rPr>
        <w:t> </w:t>
      </w:r>
      <w:r>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r w:rsidR="00134744" w:rsidRPr="00CA4934">
        <w:rPr>
          <w:b w:val="0"/>
          <w:szCs w:val="28"/>
          <w:lang w:val="ru-RU"/>
        </w:rPr>
        <w:t xml:space="preserve"> </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B94F15"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B94F15"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B94F15"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B94F15"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B94F15"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A4934" w:rsidRDefault="00B94F15" w:rsidP="00E41B55">
      <w:pPr>
        <w:pStyle w:val="1"/>
        <w:pBdr>
          <w:bottom w:val="none" w:sz="0" w:space="0" w:color="auto"/>
        </w:pBdr>
        <w:spacing w:before="0" w:line="350" w:lineRule="auto"/>
        <w:ind w:firstLine="708"/>
        <w:jc w:val="both"/>
        <w:rPr>
          <w:b w:val="0"/>
          <w:szCs w:val="28"/>
          <w:lang w:val="ru-RU"/>
        </w:rPr>
      </w:pPr>
      <w:r>
        <w:rPr>
          <w:rFonts w:eastAsia="SchoolBookSanPin"/>
          <w:b w:val="0"/>
          <w:szCs w:val="28"/>
          <w:lang w:val="ru-RU"/>
        </w:rPr>
        <w:t>3</w:t>
      </w:r>
      <w:r w:rsidR="00A67132" w:rsidRPr="00CA4934">
        <w:rPr>
          <w:rFonts w:eastAsia="SchoolBookSanPin"/>
          <w:b w:val="0"/>
          <w:szCs w:val="28"/>
          <w:lang w:val="ru-RU"/>
        </w:rPr>
        <w:t>2.</w:t>
      </w:r>
      <w:r w:rsidR="00134744" w:rsidRPr="00CA4934">
        <w:rPr>
          <w:rFonts w:eastAsia="SchoolBookSanPin"/>
          <w:b w:val="0"/>
          <w:szCs w:val="28"/>
          <w:lang w:val="ru-RU"/>
        </w:rPr>
        <w:t> </w:t>
      </w:r>
      <w:r>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«География».</w:t>
      </w:r>
      <w:r w:rsidR="00134744" w:rsidRPr="00CA4934">
        <w:rPr>
          <w:b w:val="0"/>
          <w:szCs w:val="28"/>
          <w:lang w:val="ru-RU"/>
        </w:rPr>
        <w:t xml:space="preserve"> </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B94F1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4.1.Оболочки Земли.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5.3. Материки и страны.</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6.2. Природа России.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6.3. Население России.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7.1. Хозяйство России.</w:t>
      </w:r>
    </w:p>
    <w:p w:rsidR="00134744" w:rsidRPr="00CA4934" w:rsidRDefault="00B94F15" w:rsidP="00E41B55">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B94F15"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B94F15"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B94F15">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707B4C"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6916F9" w:rsidRPr="00CA4934">
        <w:rPr>
          <w:rFonts w:ascii="Times New Roman" w:eastAsia="SchoolBookSanPin" w:hAnsi="Times New Roman"/>
          <w:sz w:val="28"/>
          <w:szCs w:val="28"/>
          <w:lang w:val="ru-RU"/>
        </w:rPr>
        <w:t>2.</w:t>
      </w:r>
      <w:r w:rsidR="006916F9"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707B4C"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707B4C"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707B4C"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7.2. Регионы России.</w:t>
      </w:r>
    </w:p>
    <w:p w:rsidR="00134744" w:rsidRPr="00CA4934" w:rsidRDefault="00707B4C"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707B4C"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707B4C"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707B4C"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707B4C"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707B4C"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707B4C"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w:t>
      </w:r>
      <w:r w:rsidR="00A60DB6" w:rsidRPr="00CA4934">
        <w:rPr>
          <w:rFonts w:ascii="Times New Roman" w:eastAsia="SchoolBookSanPin" w:hAnsi="Times New Roman"/>
          <w:sz w:val="28"/>
          <w:szCs w:val="28"/>
          <w:lang w:val="ru-RU"/>
        </w:rPr>
        <w:t>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707B4C"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0DB6"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707B4C"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A67132" w:rsidRPr="00CA4934">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707B4C"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707B4C"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707B4C"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707B4C"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707B4C"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707B4C"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707B4C"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707B4C"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707B4C"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707B4C"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w:t>
      </w:r>
      <w:r w:rsidR="00A67132"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567738" w:rsidP="00E41B55">
      <w:pPr>
        <w:pStyle w:val="1"/>
        <w:pBdr>
          <w:bottom w:val="none" w:sz="0" w:space="0" w:color="auto"/>
        </w:pBdr>
        <w:spacing w:before="0" w:line="350" w:lineRule="auto"/>
        <w:ind w:firstLine="708"/>
        <w:jc w:val="both"/>
        <w:rPr>
          <w:b w:val="0"/>
          <w:szCs w:val="28"/>
          <w:lang w:val="ru-RU"/>
        </w:rPr>
      </w:pPr>
      <w:r>
        <w:rPr>
          <w:b w:val="0"/>
          <w:szCs w:val="28"/>
          <w:lang w:val="ru-RU"/>
        </w:rPr>
        <w:t>3</w:t>
      </w:r>
      <w:r w:rsidR="00A67132" w:rsidRPr="00CA4934">
        <w:rPr>
          <w:b w:val="0"/>
          <w:szCs w:val="28"/>
          <w:lang w:val="ru-RU"/>
        </w:rPr>
        <w:t>3.</w:t>
      </w:r>
      <w:r w:rsidR="00134744" w:rsidRPr="00CA4934">
        <w:rPr>
          <w:b w:val="0"/>
          <w:szCs w:val="28"/>
          <w:lang w:val="ru-RU"/>
        </w:rPr>
        <w:t> </w:t>
      </w:r>
      <w:r>
        <w:rPr>
          <w:b w:val="0"/>
          <w:szCs w:val="28"/>
          <w:lang w:val="ru-RU"/>
        </w:rPr>
        <w:t>Р</w:t>
      </w:r>
      <w:r w:rsidR="00134744" w:rsidRPr="00CA4934">
        <w:rPr>
          <w:b w:val="0"/>
          <w:szCs w:val="28"/>
          <w:lang w:val="ru-RU"/>
        </w:rPr>
        <w:t xml:space="preserve">абочая программа по учебному предмету «Физика» (базовый уровень). </w:t>
      </w:r>
    </w:p>
    <w:p w:rsidR="00134744" w:rsidRPr="00CA4934" w:rsidRDefault="0056773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 Пояснительная записка.</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 Содержание обучения в 7 классе.</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4. Содержание обучения в 8 классе.</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 Содержание обучения в 9 классе.</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99"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 Планируемые результаты освоения физик</w:t>
      </w:r>
      <w:bookmarkEnd w:id="99"/>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497569" w:rsidP="00E41B55">
      <w:pPr>
        <w:spacing w:after="0" w:line="350" w:lineRule="auto"/>
        <w:ind w:firstLine="709"/>
        <w:jc w:val="both"/>
        <w:rPr>
          <w:rFonts w:ascii="Times New Roman" w:hAnsi="Times New Roman"/>
          <w:sz w:val="28"/>
          <w:szCs w:val="28"/>
          <w:lang w:val="ru-RU"/>
        </w:rPr>
      </w:pPr>
      <w:bookmarkStart w:id="100" w:name="_Toc124412006"/>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0"/>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101"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101"/>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497569" w:rsidP="00E41B55">
      <w:pPr>
        <w:spacing w:after="0" w:line="350" w:lineRule="auto"/>
        <w:ind w:firstLine="709"/>
        <w:jc w:val="both"/>
        <w:rPr>
          <w:rFonts w:ascii="Times New Roman" w:hAnsi="Times New Roman"/>
          <w:sz w:val="28"/>
          <w:szCs w:val="28"/>
          <w:lang w:val="ru-RU"/>
        </w:rPr>
      </w:pPr>
      <w:bookmarkStart w:id="102" w:name="_Toc124412007"/>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2"/>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497569" w:rsidP="00E41B55">
      <w:pPr>
        <w:spacing w:after="0" w:line="350" w:lineRule="auto"/>
        <w:ind w:firstLine="709"/>
        <w:jc w:val="both"/>
        <w:rPr>
          <w:rFonts w:ascii="Times New Roman" w:hAnsi="Times New Roman"/>
          <w:sz w:val="28"/>
          <w:szCs w:val="28"/>
          <w:lang w:val="ru-RU"/>
        </w:rPr>
      </w:pPr>
      <w:bookmarkStart w:id="103" w:name="_Toc124412008"/>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6.4. </w:t>
      </w:r>
      <w:bookmarkEnd w:id="103"/>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497569"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CF539A" w:rsidP="00E41B55">
      <w:pPr>
        <w:pStyle w:val="1"/>
        <w:pBdr>
          <w:bottom w:val="none" w:sz="0" w:space="0" w:color="auto"/>
        </w:pBdr>
        <w:spacing w:before="0" w:line="350" w:lineRule="auto"/>
        <w:ind w:firstLine="708"/>
        <w:jc w:val="both"/>
        <w:rPr>
          <w:b w:val="0"/>
          <w:szCs w:val="28"/>
          <w:lang w:val="ru-RU"/>
        </w:rPr>
      </w:pPr>
      <w:r>
        <w:rPr>
          <w:b w:val="0"/>
          <w:szCs w:val="28"/>
          <w:lang w:val="ru-RU"/>
        </w:rPr>
        <w:t>3</w:t>
      </w:r>
      <w:r w:rsidR="00A67132" w:rsidRPr="00CA4934">
        <w:rPr>
          <w:b w:val="0"/>
          <w:szCs w:val="28"/>
          <w:lang w:val="ru-RU"/>
        </w:rPr>
        <w:t>4.</w:t>
      </w:r>
      <w:r w:rsidR="00134744" w:rsidRPr="00CA4934">
        <w:rPr>
          <w:b w:val="0"/>
          <w:szCs w:val="28"/>
          <w:lang w:val="ru-RU"/>
        </w:rPr>
        <w:t> </w:t>
      </w:r>
      <w:r>
        <w:rPr>
          <w:b w:val="0"/>
          <w:szCs w:val="28"/>
          <w:lang w:val="ru-RU"/>
        </w:rPr>
        <w:t>Р</w:t>
      </w:r>
      <w:r w:rsidR="00134744" w:rsidRPr="00CA4934">
        <w:rPr>
          <w:b w:val="0"/>
          <w:szCs w:val="28"/>
          <w:lang w:val="ru-RU"/>
        </w:rPr>
        <w:t xml:space="preserve">абочая программа по учебному предмету «Физика» (углублённый уровень). </w:t>
      </w:r>
    </w:p>
    <w:p w:rsidR="00134744" w:rsidRPr="00CA4934" w:rsidRDefault="00CF539A" w:rsidP="00E41B55">
      <w:pPr>
        <w:spacing w:after="0" w:line="350" w:lineRule="auto"/>
        <w:ind w:firstLine="709"/>
        <w:jc w:val="both"/>
        <w:rPr>
          <w:rFonts w:ascii="Times New Roman" w:hAnsi="Times New Roman"/>
          <w:sz w:val="28"/>
          <w:szCs w:val="28"/>
          <w:lang w:val="ru-RU"/>
        </w:rPr>
      </w:pPr>
      <w:r w:rsidRPr="00726E0A">
        <w:rPr>
          <w:rFonts w:ascii="Times New Roman" w:hAnsi="Times New Roman"/>
          <w:sz w:val="28"/>
          <w:szCs w:val="28"/>
          <w:lang w:val="ru-RU"/>
        </w:rPr>
        <w:t>3</w:t>
      </w:r>
      <w:r w:rsidR="00A67132" w:rsidRPr="00726E0A">
        <w:rPr>
          <w:rFonts w:ascii="Times New Roman" w:hAnsi="Times New Roman"/>
          <w:sz w:val="28"/>
          <w:szCs w:val="28"/>
          <w:lang w:val="ru-RU"/>
        </w:rPr>
        <w:t>4.</w:t>
      </w:r>
      <w:r w:rsidR="00134744" w:rsidRPr="00726E0A">
        <w:rPr>
          <w:rFonts w:ascii="Times New Roman" w:hAnsi="Times New Roman"/>
          <w:sz w:val="28"/>
          <w:szCs w:val="28"/>
          <w:lang w:val="ru-RU"/>
        </w:rPr>
        <w:t>1. </w:t>
      </w:r>
      <w:r w:rsidR="00726E0A">
        <w:rPr>
          <w:rFonts w:ascii="Times New Roman" w:hAnsi="Times New Roman"/>
          <w:sz w:val="28"/>
          <w:szCs w:val="28"/>
          <w:lang w:val="ru-RU"/>
        </w:rPr>
        <w:t>Р</w:t>
      </w:r>
      <w:r w:rsidR="00134744" w:rsidRPr="00726E0A">
        <w:rPr>
          <w:rFonts w:ascii="Times New Roman" w:hAnsi="Times New Roman"/>
          <w:sz w:val="28"/>
          <w:szCs w:val="28"/>
          <w:lang w:val="ru-RU"/>
        </w:rPr>
        <w:t>абочая программа по учебному предмету «Физика»</w:t>
      </w:r>
      <w:r w:rsidR="00134744" w:rsidRPr="00CA4934">
        <w:rPr>
          <w:rFonts w:ascii="Times New Roman" w:hAnsi="Times New Roman"/>
          <w:sz w:val="28"/>
          <w:szCs w:val="28"/>
          <w:lang w:val="ru-RU"/>
        </w:rPr>
        <w:t xml:space="preserve"> (углублённый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 Пояснительная записка.</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углублённом уровне основной образовательной программы, представленных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ФГОС ООО, 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00581B74" w:rsidRPr="00CA4934">
        <w:rPr>
          <w:rFonts w:ascii="Times New Roman" w:hAnsi="Times New Roman"/>
          <w:sz w:val="28"/>
          <w:szCs w:val="28"/>
          <w:lang w:val="ru-RU"/>
        </w:rPr>
        <w:t>концепции</w:t>
      </w:r>
      <w:r w:rsidR="00134744" w:rsidRPr="00CA4934">
        <w:rPr>
          <w:rFonts w:ascii="Times New Roman" w:hAnsi="Times New Roman"/>
          <w:sz w:val="28"/>
          <w:szCs w:val="28"/>
          <w:lang w:val="ru-RU"/>
        </w:rPr>
        <w:t xml:space="preserve"> преподавания учебного предмета «Физика»</w:t>
      </w:r>
      <w:r w:rsidR="003A2EDD" w:rsidRPr="00CA4934">
        <w:rPr>
          <w:rFonts w:ascii="Times New Roman" w:hAnsi="Times New Roman"/>
          <w:sz w:val="28"/>
          <w:szCs w:val="28"/>
          <w:lang w:val="ru-RU"/>
        </w:rPr>
        <w:t>.</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CA4934">
        <w:rPr>
          <w:rFonts w:ascii="Times New Roman" w:hAnsi="Times New Roman"/>
          <w:sz w:val="28"/>
          <w:szCs w:val="28"/>
          <w:lang w:val="ru-RU"/>
        </w:rPr>
        <w:t xml:space="preserve">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3</w:t>
      </w:r>
      <w:r w:rsidR="00134744" w:rsidRPr="00CA4934">
        <w:rPr>
          <w:rFonts w:ascii="Times New Roman" w:hAnsi="Times New Roman"/>
          <w:sz w:val="28"/>
          <w:szCs w:val="28"/>
          <w:lang w:val="ru-RU"/>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w:t>
      </w:r>
      <w:r w:rsidR="003A2EDD" w:rsidRPr="00CA4934">
        <w:rPr>
          <w:rFonts w:ascii="Times New Roman" w:hAnsi="Times New Roman"/>
          <w:sz w:val="28"/>
          <w:szCs w:val="28"/>
          <w:lang w:val="ru-RU"/>
        </w:rPr>
        <w:t xml:space="preserve"> программы по учебному предмету.</w:t>
      </w:r>
    </w:p>
    <w:p w:rsidR="00B65851"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Физика</w:t>
      </w:r>
      <w:r w:rsidR="00B65851" w:rsidRPr="00CA4934">
        <w:rPr>
          <w:rFonts w:ascii="Times New Roman" w:hAnsi="Times New Roman"/>
          <w:sz w:val="28"/>
          <w:szCs w:val="28"/>
          <w:lang w:val="ru-RU"/>
        </w:rPr>
        <w:t xml:space="preserve"> является системообразующим</w:t>
      </w:r>
      <w:r w:rsidR="00CC5563" w:rsidRPr="00CA4934">
        <w:rPr>
          <w:rFonts w:ascii="Times New Roman" w:hAnsi="Times New Roman"/>
          <w:sz w:val="28"/>
          <w:szCs w:val="28"/>
          <w:lang w:val="ru-RU"/>
        </w:rPr>
        <w:t xml:space="preserve"> </w:t>
      </w:r>
      <w:r w:rsidR="00B65851" w:rsidRPr="00CA4934">
        <w:rPr>
          <w:rFonts w:ascii="Times New Roman" w:hAnsi="Times New Roman"/>
          <w:sz w:val="28"/>
          <w:szCs w:val="28"/>
          <w:lang w:val="ru-RU"/>
        </w:rPr>
        <w:t>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B65851" w:rsidRPr="00CA4934">
        <w:rPr>
          <w:rFonts w:ascii="Times New Roman" w:hAnsi="Times New Roman"/>
          <w:sz w:val="28"/>
          <w:szCs w:val="28"/>
          <w:lang w:val="ru-RU"/>
        </w:rPr>
        <w:t xml:space="preserve">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науке у обучающихся</w:t>
      </w:r>
      <w:r w:rsidR="003A2EDD"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научно объяснять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и понимать особенности научного исследования;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581B74"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581B74" w:rsidRPr="00CA4934">
        <w:rPr>
          <w:rFonts w:ascii="Times New Roman" w:hAnsi="Times New Roman"/>
          <w:sz w:val="28"/>
          <w:szCs w:val="28"/>
          <w:lang w:val="ru-RU"/>
        </w:rPr>
        <w:t>в образовательных организациях Российской Федерации, реализующих основные общеобразовательные программы.</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 на углублённом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этом направлении;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 xml:space="preserve">на уровне основного общего образования обеспечивается решением следующих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анализировать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изученных физических законов 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практико-ориентированные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углублённом уровне, – 340 часов: в 7 классе – 102 часа (3 часа в неделю),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 102 часа (3 часа в неделю), в 9 классе – 136 часов (4 часа в неделю).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При этом из обязательной части учебного плана выделяется: в 7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8 классе – 68 часов (2 часа в неделю), в 9 классе – 102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(3 часа в неделю). </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рекомендательным, учитель делает выбор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проведении лабораторных работ и опытов с учётом индивидуальных особенностей обучающихся, списка экспериментальных заданий, предлагаемых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основного государственного экзамена по физике.</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 Содержание обучения в 7 классе.</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 наука о природе. Явления природы (</w:t>
      </w:r>
      <w:r w:rsidR="005630D1" w:rsidRPr="00CA4934">
        <w:rPr>
          <w:rFonts w:ascii="Times New Roman" w:hAnsi="Times New Roman"/>
          <w:sz w:val="28"/>
          <w:szCs w:val="28"/>
          <w:lang w:val="ru-RU"/>
        </w:rPr>
        <w:t>элементы содержания, включающие межпредметные связи</w:t>
      </w:r>
      <w:r w:rsidRPr="00CA4934">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единицы СИ.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Как физика и другие естественные науки изучают природу.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тепловые, электрические, магнитные, световые, звуковые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цены деления шкалы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площади и объёма. Метод палетки.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размеров малых тел. Метод 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объясняющихся притяжением или отталкиванием частиц вещества.</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диаметра атома методом рядов (с использованием фотографий).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Графики зависимостей величин, описывающих движение. Общие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относительности движения. Сложение скоростей для тел, движущихся параллельно.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явления инерции.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скорости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масс по взаимодействию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сил, направленных по одной прямой.</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плотности твёрдого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силы давления и характера соприкасающихся поверхностей.</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4.3.4. Давление твёрдых тел, жидкостей и газов.</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3.4. Раздел 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измерения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давления жидкостью и газом.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Гидравлический пресс.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действия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Сифон.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Равенство выталкивающей силы весу вытесненной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соотношения плотностей тела и жидкости.</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жидкости, от массы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 на тело в жидкости, от объёма погружённой в жидкость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грузоподъёмности.</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для сил, направленных вдоль линии перемещения. Мощность.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простых механизмов.</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правила рычага для подвижного и неподвижного блоков.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подвижного и неподвижного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грузов при помощи 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механической энергии.</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4. Содержание обучения в 8 классе.</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4.4.1. Тепловые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Закон Ньютона-Рихмана. Уравнение теплового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и превращения энергии в механических и тепловых процессах.</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поверхностного натяжения, смачивания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теплового расширения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охлаждении.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измерения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теплопередачи.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Нагревание при совершении работы внешними силами.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теплоёмкостей различных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кипения.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тепловых двигателей.</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выращиванию кристаллов поваренной соли или сахара.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температуры при помощи жидкостного термометра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датчика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теплового расширения газов, жидкостей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внутренней энергии тела в результате теплопередачи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работы внешних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теплообмена при смешивании холодной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горячей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тепловых потерь (закон Ньютона-Рихмана).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теплоёмкости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теплоты плавления льда.</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Электрическая цепь. Сила тока. Электрическое напряжение. Амперметр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вольтметр в цепи постоянного тока. Сопротивление проводника. Удельное сопротивление вещества. Закон Ома для участка цепи. Последовательное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технике. Действие магнитного поля на проводник с током. Сила Ампера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возобновляемых источниках энергии. Экологические проблемы энергетики. Топливные элементы и электромобили.</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Электризация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Два рода электрических зарядов и взаимодействие заряженных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и действие электроскопа.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силовых линий электрического поля с помощью бумажных султанов.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Проводники 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в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Газовый разряд.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магнитных полей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Эрстеда.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Магнитное поле тока. Электромагнит.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Действие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Электродвигатель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Электрогенератор постоянного тока.</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электризации тел при соприкосновении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индукцией.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электрического поля на проводники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Сборка и испытание электрической цепи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протекающего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напряжения на резисторе и сопротивления резистора.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удельного сопротивления проводника.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для силы тока при параллельном соединении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ЭДС и внутреннего сопротивления источника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 Кирхгофа.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выполнения закона Ома для полной цепи.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электрического тока, идущего через резистор.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электрического тока, выделяемой на резисторе.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нагревателя.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магнитного взаимодействия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разделении.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и направления тока в катушке и от наличия (отсутствия) сердечника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действия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электродвигательной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 Содержание обучения в 9 классе.</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ускорения, скорости, пройденного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перемещения для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по окружности. Линейная скорость, угловая скорость, период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частота обращения при равномерном движении по окружности.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при движении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силы. Равнодействующая сила.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 по окружности под действием нескольких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изменения и сохранения механической энергии.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и ускорения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движения тела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равновесия тел, свободного падения, колебания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инерциальных системах как подтверждение принципа относительности.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ускорения тела от его массы и действующей на него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равенства сил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веса тела при ускоренном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импульса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Преобразования энергии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абсолютно неупругом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реактивного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свободном падении.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движении тела под действием пружины.</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ускорения тела при равноускоренном движении 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движения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трения скольжения от силы нормального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коэффициента трения скольжения.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жёсткости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упругости, возникающей в пружине,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степени деформации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горизонтальной поверхности.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Математический и пружинный маятники. Превращение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колебательном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распространения. Механические волны в твёрдом теле, сейсмические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технологиях.</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тел под действием силы тяжести и силы упругости.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вынужденных колебаний и резонанса.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Распространение продольных и поперечных волн (на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интерференции и дифракции волн на поверхности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зависимости высоты звука от частоты.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Акустический резонанс.</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математического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пружинного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груза на нити от длины нити.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 от массы груза.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ленте,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ускорения свободного падения.</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Интерференция и дифракция света.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электромагнитных волн с помощью мобильного телефона.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по наблюдению интерференции и дифракции света.</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изображения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581B7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треков в камере Вильсона.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счётчика ионизирующих излучений.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углублённого уровня, а также для подготовки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основному государственному экзамену по физике.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данного модуля реализуются и получают дальнейшее развитие учебные действия, обеспечивающие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планирование исследования, анализ данных и получение выводов).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относящихся к различным разделам и темам курса физики,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 интегрирующих содержание разных разделов;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лабораторных работ и опытов (включая работы и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межпредметным содержанием;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работу над групповыми или индивидуальными проектами,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содержанием курса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w:t>
      </w:r>
      <w:r w:rsidR="002A44C0" w:rsidRPr="00CA4934">
        <w:rPr>
          <w:rFonts w:ascii="Times New Roman" w:hAnsi="Times New Roman"/>
          <w:sz w:val="28"/>
          <w:szCs w:val="28"/>
          <w:lang w:val="ru-RU"/>
        </w:rPr>
        <w:t>е</w:t>
      </w:r>
      <w:r w:rsidRPr="00CA4934">
        <w:rPr>
          <w:rFonts w:ascii="Times New Roman" w:hAnsi="Times New Roman"/>
          <w:sz w:val="28"/>
          <w:szCs w:val="28"/>
          <w:lang w:val="ru-RU"/>
        </w:rPr>
        <w:t>й задания разного уровня сложности. Результаты выполнения диагностической работы могут показывать степень готовности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основному государственному экзамену по физике, а также свидетельствовать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достигнутом уровне естественно-научной грамотности.</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 Планируемые результаты освоения физики (углублённый уровень)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 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b/>
          <w:sz w:val="28"/>
          <w:szCs w:val="28"/>
          <w:lang w:val="ru-RU"/>
        </w:rPr>
        <w:t> </w:t>
      </w:r>
      <w:r w:rsidRPr="00CA4934">
        <w:rPr>
          <w:rFonts w:ascii="Times New Roman" w:hAnsi="Times New Roman"/>
          <w:sz w:val="28"/>
          <w:szCs w:val="28"/>
          <w:lang w:val="ru-RU"/>
        </w:rPr>
        <w:t>формирования культуры здоровья и эмоционального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xml:space="preserve"> трудового воспитания: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своей компетентности через практическую деятельность;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планирование своего развития в приобретении новых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экономики, в том числе с использованием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6.3. В результате изучения физики (углублённый уровень) на уровне основного общего образования у обучающегося будут сформированы </w:t>
      </w:r>
      <w:r w:rsidR="002A44C0"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6.3.1. </w:t>
      </w:r>
      <w:r w:rsidR="002A44C0"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2A44C0" w:rsidRPr="00CA4934">
        <w:rPr>
          <w:rFonts w:ascii="Times New Roman" w:hAnsi="Times New Roman"/>
          <w:sz w:val="28"/>
          <w:szCs w:val="28"/>
          <w:lang w:val="ru-RU"/>
        </w:rPr>
        <w:t>познавательными действиями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2A44C0" w:rsidRPr="00CA4934">
        <w:rPr>
          <w:rFonts w:ascii="Times New Roman" w:hAnsi="Times New Roman"/>
          <w:sz w:val="28"/>
          <w:szCs w:val="28"/>
          <w:lang w:val="ru-RU"/>
        </w:rPr>
        <w:t>коммуникативными действиями</w:t>
      </w:r>
      <w:r w:rsidR="00134744" w:rsidRPr="00CA4934">
        <w:rPr>
          <w:rFonts w:ascii="Times New Roman" w:hAnsi="Times New Roman"/>
          <w:sz w:val="28"/>
          <w:szCs w:val="28"/>
          <w:lang w:val="ru-RU"/>
        </w:rPr>
        <w:t>:</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проектов задавать вопросы по существу обсуждаемой темы и высказывать идеи, нацеленные на решение задачи и поддержание общения;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2A44C0"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действи</w:t>
      </w:r>
      <w:r w:rsidR="002A44C0"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(рефлексии):</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6.4. Предметные результаты освоения программы по физике (углублённый уровень).</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134744" w:rsidRPr="00CA4934">
        <w:rPr>
          <w:rFonts w:ascii="Times New Roman" w:hAnsi="Times New Roman"/>
          <w:sz w:val="28"/>
          <w:szCs w:val="28"/>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изученных свойств физических явлений, физические законы, закономерности и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неподвижный блок, наклонная плоскость;</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физического содержания</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самостоятельно формулируя поисковый запрос, на основе имеющихся знаний и путём сравнения различных источников выделять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физического содержания,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током)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(с использованием 2–3 уравнений) по изучаемым </w:t>
      </w:r>
      <w:r w:rsidR="00134744" w:rsidRPr="00CA4934">
        <w:rPr>
          <w:rFonts w:ascii="Times New Roman" w:hAnsi="Times New Roman"/>
          <w:sz w:val="28"/>
          <w:szCs w:val="28"/>
          <w:lang w:val="ru-RU"/>
        </w:rPr>
        <w:t>темам курса физики, выбирая физическую модель с использованием законов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формул, связывающих физические величины, записывать краткое условие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экспериментальные исследования зависимостей физических величин (зависимость давления воздуха от его объёма и нагревания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охлаждения, исследование явления теплообмена при смешивании холодной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учебно-практических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4.</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термоядерная энергетика) и символический язык физики при решении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задач;</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w:t>
      </w:r>
      <w:r w:rsidR="00134744" w:rsidRPr="00CA4934">
        <w:rPr>
          <w:rFonts w:ascii="Times New Roman" w:hAnsi="Times New Roman"/>
          <w:sz w:val="28"/>
          <w:szCs w:val="28"/>
          <w:lang w:val="ru-RU"/>
        </w:rPr>
        <w:t xml:space="preserve">расчётные задачи по изучаемым темам курса физики, выбирая </w:t>
      </w:r>
      <w:r w:rsidR="00F73C0C" w:rsidRPr="00CA4934">
        <w:rPr>
          <w:rFonts w:ascii="Times New Roman" w:hAnsi="Times New Roman"/>
          <w:sz w:val="28"/>
          <w:szCs w:val="28"/>
          <w:lang w:val="ru-RU"/>
        </w:rPr>
        <w:t xml:space="preserve">соответствующую </w:t>
      </w:r>
      <w:r w:rsidR="00134744" w:rsidRPr="00CA4934">
        <w:rPr>
          <w:rFonts w:ascii="Times New Roman" w:hAnsi="Times New Roman"/>
          <w:sz w:val="28"/>
          <w:szCs w:val="28"/>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экспериментальные исследования зависимостей физических величин (зависимость пути от времени при равноускоренном движении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726E0A" w:rsidP="00E41B55">
      <w:pPr>
        <w:pStyle w:val="1"/>
        <w:pBdr>
          <w:bottom w:val="none" w:sz="0" w:space="0" w:color="auto"/>
        </w:pBdr>
        <w:spacing w:before="0" w:line="350" w:lineRule="auto"/>
        <w:ind w:firstLine="708"/>
        <w:jc w:val="both"/>
        <w:rPr>
          <w:b w:val="0"/>
          <w:szCs w:val="28"/>
          <w:lang w:val="ru-RU"/>
        </w:rPr>
      </w:pPr>
      <w:r>
        <w:rPr>
          <w:b w:val="0"/>
          <w:szCs w:val="28"/>
          <w:lang w:val="ru-RU"/>
        </w:rPr>
        <w:t>3</w:t>
      </w:r>
      <w:r w:rsidR="00A67132" w:rsidRPr="00CA4934">
        <w:rPr>
          <w:b w:val="0"/>
          <w:szCs w:val="28"/>
          <w:lang w:val="ru-RU"/>
        </w:rPr>
        <w:t>5.</w:t>
      </w:r>
      <w:r w:rsidR="00134744" w:rsidRPr="00CA4934">
        <w:rPr>
          <w:b w:val="0"/>
          <w:szCs w:val="28"/>
          <w:lang w:val="ru-RU"/>
        </w:rPr>
        <w:t> </w:t>
      </w:r>
      <w:r>
        <w:rPr>
          <w:b w:val="0"/>
          <w:szCs w:val="28"/>
          <w:lang w:val="ru-RU"/>
        </w:rPr>
        <w:t>Р</w:t>
      </w:r>
      <w:r w:rsidR="00134744" w:rsidRPr="00CA4934">
        <w:rPr>
          <w:b w:val="0"/>
          <w:szCs w:val="28"/>
          <w:lang w:val="ru-RU"/>
        </w:rPr>
        <w:t xml:space="preserve">абочая программа по учебному предмету «Химия» (базовый уровень).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 Пояснительная записка.</w:t>
      </w:r>
    </w:p>
    <w:p w:rsidR="00830B0D"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726E0A" w:rsidP="00E41B55">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726E0A" w:rsidP="00E41B55">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3. Содержание обучения в 8 классе.</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4. Содержание обучения в 9 классе.</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726E0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D827E6" w:rsidP="00E41B55">
      <w:pPr>
        <w:spacing w:after="0" w:line="350" w:lineRule="auto"/>
        <w:ind w:firstLine="709"/>
        <w:jc w:val="both"/>
        <w:rPr>
          <w:rFonts w:ascii="Times New Roman" w:hAnsi="Times New Roman"/>
          <w:sz w:val="28"/>
          <w:szCs w:val="28"/>
          <w:lang w:val="ru-RU"/>
        </w:rPr>
      </w:pPr>
      <w:bookmarkStart w:id="104" w:name="bookmark43"/>
      <w:bookmarkStart w:id="105" w:name="bookmark44"/>
      <w:bookmarkStart w:id="106" w:name="bookmark45"/>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5.4. </w:t>
      </w:r>
      <w:bookmarkEnd w:id="104"/>
      <w:bookmarkEnd w:id="105"/>
      <w:bookmarkEnd w:id="106"/>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134744" w:rsidRPr="00CA4934" w:rsidRDefault="00D827E6" w:rsidP="00E41B55">
      <w:pPr>
        <w:pStyle w:val="1"/>
        <w:pBdr>
          <w:bottom w:val="none" w:sz="0" w:space="0" w:color="auto"/>
        </w:pBdr>
        <w:spacing w:before="0" w:line="350" w:lineRule="auto"/>
        <w:ind w:firstLine="708"/>
        <w:jc w:val="both"/>
        <w:rPr>
          <w:b w:val="0"/>
          <w:szCs w:val="28"/>
          <w:lang w:val="ru-RU"/>
        </w:rPr>
      </w:pPr>
      <w:r>
        <w:rPr>
          <w:b w:val="0"/>
          <w:szCs w:val="28"/>
          <w:lang w:val="ru-RU"/>
        </w:rPr>
        <w:t>3</w:t>
      </w:r>
      <w:r w:rsidR="00A67132" w:rsidRPr="00CA4934">
        <w:rPr>
          <w:b w:val="0"/>
          <w:szCs w:val="28"/>
          <w:lang w:val="ru-RU"/>
        </w:rPr>
        <w:t>6.</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предмету «Химия» (углубленный уровень).</w:t>
      </w:r>
    </w:p>
    <w:p w:rsidR="00134744" w:rsidRPr="00CA4934" w:rsidRDefault="00D827E6"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(углубленный уровень) (предметная область «Естественно</w:t>
      </w:r>
      <w:r w:rsidR="00FB59B3"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CA4934" w:rsidRDefault="00496F11"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496F11"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2.1. Программа по химии основного общего образования (углубл</w:t>
      </w:r>
      <w:r w:rsidR="00FB59B3" w:rsidRPr="00CA4934">
        <w:rPr>
          <w:rFonts w:ascii="Times New Roman" w:hAnsi="Times New Roman"/>
          <w:sz w:val="28"/>
          <w:szCs w:val="28"/>
          <w:lang w:val="ru-RU"/>
        </w:rPr>
        <w:t>ё</w:t>
      </w:r>
      <w:r w:rsidR="00134744" w:rsidRPr="00CA4934">
        <w:rPr>
          <w:rFonts w:ascii="Times New Roman" w:hAnsi="Times New Roman"/>
          <w:sz w:val="28"/>
          <w:szCs w:val="28"/>
          <w:lang w:val="ru-RU"/>
        </w:rPr>
        <w:t>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ФГОС ООО, с учетом федеральной </w:t>
      </w:r>
      <w:r w:rsidR="000F6DC4" w:rsidRPr="00CA4934">
        <w:rPr>
          <w:rFonts w:ascii="Times New Roman" w:hAnsi="Times New Roman"/>
          <w:sz w:val="28"/>
          <w:szCs w:val="28"/>
          <w:lang w:val="ru-RU"/>
        </w:rPr>
        <w:t xml:space="preserve">рабочей </w:t>
      </w:r>
      <w:r w:rsidR="00624C8B" w:rsidRPr="00CA4934">
        <w:rPr>
          <w:rFonts w:ascii="Times New Roman" w:hAnsi="Times New Roman"/>
          <w:sz w:val="28"/>
          <w:szCs w:val="28"/>
          <w:lang w:val="ru-RU"/>
        </w:rPr>
        <w:t>программы воспитания.</w:t>
      </w:r>
    </w:p>
    <w:p w:rsidR="00FB59B3"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2.2. Программа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w:t>
      </w:r>
      <w:r w:rsidRPr="00CA4934">
        <w:rPr>
          <w:rFonts w:ascii="Times New Roman" w:hAnsi="Times New Roman"/>
          <w:sz w:val="28"/>
          <w:szCs w:val="28"/>
          <w:lang w:val="ru-RU"/>
        </w:rPr>
        <w:t>ё</w:t>
      </w:r>
      <w:r w:rsidR="00134744" w:rsidRPr="00CA4934">
        <w:rPr>
          <w:rFonts w:ascii="Times New Roman" w:hAnsi="Times New Roman"/>
          <w:sz w:val="28"/>
          <w:szCs w:val="28"/>
          <w:lang w:val="ru-RU"/>
        </w:rPr>
        <w:t>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по классам, рекомендуемую последовательность изучения </w:t>
      </w:r>
      <w:r w:rsidRPr="00CA4934">
        <w:rPr>
          <w:rFonts w:ascii="Times New Roman" w:hAnsi="Times New Roman"/>
          <w:sz w:val="28"/>
          <w:szCs w:val="28"/>
          <w:lang w:val="ru-RU"/>
        </w:rPr>
        <w:t>химии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учетом межпредметных и внутрипредметных связей, логики учебного процесса, возрастных особенностей обучающихся. В </w:t>
      </w:r>
      <w:r w:rsidRPr="00CA4934">
        <w:rPr>
          <w:rFonts w:ascii="Times New Roman" w:hAnsi="Times New Roman"/>
          <w:sz w:val="28"/>
          <w:szCs w:val="28"/>
          <w:lang w:val="ru-RU"/>
        </w:rPr>
        <w:t>программе по химии</w:t>
      </w:r>
      <w:r w:rsidR="00134744" w:rsidRPr="00CA4934">
        <w:rPr>
          <w:rFonts w:ascii="Times New Roman" w:hAnsi="Times New Roman"/>
          <w:sz w:val="28"/>
          <w:szCs w:val="28"/>
          <w:lang w:val="ru-RU"/>
        </w:rPr>
        <w:t xml:space="preserve"> учитываются возможности </w:t>
      </w:r>
      <w:r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реализации требований к планируемым личностным, метапредметным и предметным результатам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 формировании основных видов учебно-познавательной деятельности обучающегося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освоению учебного содержания.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2.3. Изучение химии</w:t>
      </w:r>
      <w:r w:rsidR="00624C8B"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интересов обучающихся, на продолжение обучения на уровне среднего общего образования.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2.4. Знани</w:t>
      </w:r>
      <w:r w:rsidR="00535B20" w:rsidRPr="00CA4934">
        <w:rPr>
          <w:rFonts w:ascii="Times New Roman" w:hAnsi="Times New Roman"/>
          <w:sz w:val="28"/>
          <w:szCs w:val="28"/>
          <w:lang w:val="ru-RU"/>
        </w:rPr>
        <w:t xml:space="preserve">е химии </w:t>
      </w:r>
      <w:r w:rsidR="00134744" w:rsidRPr="00CA4934">
        <w:rPr>
          <w:rFonts w:ascii="Times New Roman" w:hAnsi="Times New Roman"/>
          <w:sz w:val="28"/>
          <w:szCs w:val="28"/>
          <w:lang w:val="ru-RU"/>
        </w:rPr>
        <w:t>служ</w:t>
      </w:r>
      <w:r w:rsidR="00710610" w:rsidRPr="00CA4934">
        <w:rPr>
          <w:rFonts w:ascii="Times New Roman" w:hAnsi="Times New Roman"/>
          <w:sz w:val="28"/>
          <w:szCs w:val="28"/>
          <w:lang w:val="ru-RU"/>
        </w:rPr>
        <w:t>и</w:t>
      </w:r>
      <w:r w:rsidR="00134744" w:rsidRPr="00CA4934">
        <w:rPr>
          <w:rFonts w:ascii="Times New Roman" w:hAnsi="Times New Roman"/>
          <w:sz w:val="28"/>
          <w:szCs w:val="28"/>
          <w:lang w:val="ru-RU"/>
        </w:rPr>
        <w:t>т основой</w:t>
      </w:r>
      <w:r w:rsidR="00710610"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для формирования мировоззрения</w:t>
      </w:r>
      <w:r w:rsidR="00535B20" w:rsidRPr="00CA4934">
        <w:rPr>
          <w:rFonts w:ascii="Times New Roman" w:hAnsi="Times New Roman"/>
          <w:sz w:val="28"/>
          <w:szCs w:val="28"/>
          <w:lang w:val="ru-RU"/>
        </w:rPr>
        <w:t xml:space="preserve"> 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превращениях энергии и веществ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природе, о путях решения глобальных проблем устойчивого развития </w:t>
      </w:r>
      <w:r w:rsidR="00535B20" w:rsidRPr="00CA4934">
        <w:rPr>
          <w:rFonts w:ascii="Times New Roman" w:hAnsi="Times New Roman"/>
          <w:sz w:val="28"/>
          <w:szCs w:val="28"/>
          <w:lang w:val="ru-RU"/>
        </w:rPr>
        <w:t xml:space="preserve">человечества </w:t>
      </w:r>
      <w:r w:rsidR="00134744" w:rsidRPr="00CA4934">
        <w:rPr>
          <w:rFonts w:ascii="Times New Roman" w:hAnsi="Times New Roman"/>
          <w:sz w:val="28"/>
          <w:szCs w:val="28"/>
          <w:lang w:val="ru-RU"/>
        </w:rPr>
        <w:t xml:space="preserve">– сырьевой, энергетической, продовольственной проблем, проблемы экологической безопасности, проблем здравоохранения. </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3178B"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r w:rsidR="0073178B" w:rsidRPr="00CA4934">
        <w:rPr>
          <w:rFonts w:ascii="Times New Roman" w:hAnsi="Times New Roman"/>
          <w:sz w:val="28"/>
          <w:szCs w:val="28"/>
          <w:lang w:val="ru-RU"/>
        </w:rPr>
        <w:t xml:space="preserve"> </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Углублённый курс химии основно</w:t>
      </w:r>
      <w:r w:rsidR="00C00666" w:rsidRPr="00CA4934">
        <w:rPr>
          <w:rFonts w:ascii="Times New Roman" w:hAnsi="Times New Roman"/>
          <w:sz w:val="28"/>
          <w:szCs w:val="28"/>
          <w:lang w:val="ru-RU"/>
        </w:rPr>
        <w:t xml:space="preserve">го общего образования </w:t>
      </w:r>
      <w:r w:rsidR="00F159B7" w:rsidRPr="00CA4934">
        <w:rPr>
          <w:rFonts w:ascii="Times New Roman" w:hAnsi="Times New Roman"/>
          <w:sz w:val="28"/>
          <w:szCs w:val="28"/>
          <w:lang w:val="ru-RU"/>
        </w:rPr>
        <w:t>ориентирован на освоение обучающимися системы первоначальных понятий химии, основ неорганической химии, основополага</w:t>
      </w:r>
      <w:r w:rsidR="00324769" w:rsidRPr="00CA4934">
        <w:rPr>
          <w:rFonts w:ascii="Times New Roman" w:hAnsi="Times New Roman"/>
          <w:sz w:val="28"/>
          <w:szCs w:val="28"/>
          <w:lang w:val="ru-RU"/>
        </w:rPr>
        <w:t>ющих представлений общей химии</w:t>
      </w:r>
      <w:r w:rsidR="00CA4934" w:rsidRPr="00CA4934">
        <w:rPr>
          <w:rFonts w:ascii="Times New Roman" w:hAnsi="Times New Roman"/>
          <w:sz w:val="28"/>
          <w:szCs w:val="28"/>
          <w:lang w:val="ru-RU"/>
        </w:rPr>
        <w:t xml:space="preserve"> </w:t>
      </w:r>
      <w:r w:rsidR="00F159B7" w:rsidRPr="00CA4934">
        <w:rPr>
          <w:rFonts w:ascii="Times New Roman" w:hAnsi="Times New Roman"/>
          <w:sz w:val="28"/>
          <w:szCs w:val="28"/>
          <w:lang w:val="ru-RU"/>
        </w:rPr>
        <w:t>и отдельных значимых понятий органической химии.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w:t>
      </w:r>
      <w:r w:rsidR="00710701" w:rsidRPr="00CA4934">
        <w:rPr>
          <w:rFonts w:ascii="Times New Roman" w:hAnsi="Times New Roman"/>
          <w:sz w:val="28"/>
          <w:szCs w:val="28"/>
          <w:lang w:val="ru-RU"/>
        </w:rPr>
        <w:t xml:space="preserve">складывается </w:t>
      </w:r>
      <w:r w:rsidR="00134744" w:rsidRPr="00CA4934">
        <w:rPr>
          <w:rFonts w:ascii="Times New Roman" w:hAnsi="Times New Roman"/>
          <w:sz w:val="28"/>
          <w:szCs w:val="28"/>
          <w:lang w:val="ru-RU"/>
        </w:rPr>
        <w:t>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Обе эти системы организованы по принципу последовательного развития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основе теоретических представлений разного уровня: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атомно-молекулярной теории как основы всего естествознания;</w:t>
      </w:r>
    </w:p>
    <w:p w:rsidR="00134744" w:rsidRPr="00CA4934" w:rsidRDefault="007317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ериодического закона Д.И. Менделеева как основного закона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 химической кинетике и термодинамике.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324769"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Освоение содержания программы по химии происходит</w:t>
      </w:r>
      <w:r w:rsidR="00CA4934" w:rsidRPr="00CA4934">
        <w:rPr>
          <w:rFonts w:ascii="Times New Roman" w:hAnsi="Times New Roman"/>
          <w:sz w:val="28"/>
          <w:szCs w:val="28"/>
          <w:lang w:val="ru-RU"/>
        </w:rPr>
        <w:t xml:space="preserve"> </w:t>
      </w:r>
      <w:r w:rsidR="00324769" w:rsidRPr="00CA4934">
        <w:rPr>
          <w:rFonts w:ascii="Times New Roman" w:hAnsi="Times New Roman"/>
          <w:sz w:val="28"/>
          <w:szCs w:val="28"/>
          <w:lang w:val="ru-RU"/>
        </w:rPr>
        <w:t>с использованием знаний из ранее изученных учебных предметов: окружающий мир, биология, физика, математика, география, технология, история.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Программа основного общего образования по химии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дальнейшей трудовой деятельности.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Программа по химии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нный уровень) предназначена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для использования в образовательных организациях, реализующих программы дифференцированного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нного, профильного) изучения отдельных учебных предметов на уровне основного общего образования.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Образовательные функции химии, изучаемой на углубленном уровне, реализуются в процессе формирования знаний основ химической науки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области современного естествознания, области практической деятельности человека и одного из компонентов мировой культуры. Задача </w:t>
      </w:r>
      <w:r w:rsidR="00D95F8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способов деятельности и их применении в учебно-познавательной и учебно-исследовательской деятельности, освоени</w:t>
      </w:r>
      <w:r w:rsidR="00D95F85" w:rsidRPr="00CA4934">
        <w:rPr>
          <w:rFonts w:ascii="Times New Roman" w:hAnsi="Times New Roman"/>
          <w:sz w:val="28"/>
          <w:szCs w:val="28"/>
          <w:lang w:val="ru-RU"/>
        </w:rPr>
        <w:t>и</w:t>
      </w:r>
      <w:r w:rsidR="00134744" w:rsidRPr="00CA4934">
        <w:rPr>
          <w:rFonts w:ascii="Times New Roman" w:hAnsi="Times New Roman"/>
          <w:sz w:val="28"/>
          <w:szCs w:val="28"/>
          <w:lang w:val="ru-RU"/>
        </w:rPr>
        <w:t xml:space="preserve"> правил безопасного обращения с веществами в повседневной жизни. </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Цели изучения химии отражают направленность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развитие</w:t>
      </w:r>
      <w:r w:rsidR="00624C8B"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саморазвитие личности, формирование е</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интеллекта и общей культуры.</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Изучение химии направлено на достижение следующих целей: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bookmarkStart w:id="107" w:name="bookmark19"/>
      <w:bookmarkEnd w:id="107"/>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химических знаний как компонента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естественно-научной картины мира, как основы для понимания химической стороны явлений окружающего мира, освоение языка науки;</w:t>
      </w:r>
      <w:bookmarkStart w:id="108" w:name="bookmark20"/>
      <w:bookmarkEnd w:id="108"/>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самостоятельной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к научным методам познания, формирование мотивации и развитие способностей к изучению химии;</w:t>
      </w:r>
      <w:bookmarkStart w:id="109" w:name="bookmark21"/>
      <w:bookmarkEnd w:id="109"/>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функциональной и естественно-научной грамотности,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10" w:name="bookmark22"/>
      <w:bookmarkEnd w:id="110"/>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11" w:name="bookmark23"/>
      <w:bookmarkEnd w:id="111"/>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2" w:name="bookmark24"/>
      <w:bookmarkEnd w:id="112"/>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13" w:name="bookmark25"/>
      <w:bookmarkStart w:id="114" w:name="bookmark26"/>
      <w:bookmarkStart w:id="115" w:name="bookmark27"/>
    </w:p>
    <w:bookmarkEnd w:id="113"/>
    <w:bookmarkEnd w:id="114"/>
    <w:bookmarkEnd w:id="115"/>
    <w:p w:rsidR="00324769"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В 8 и 9 классах по выбору образовательной организации</w:t>
      </w:r>
      <w:r w:rsidR="00CA4934" w:rsidRPr="00CA4934">
        <w:rPr>
          <w:rFonts w:ascii="Times New Roman" w:hAnsi="Times New Roman"/>
          <w:sz w:val="28"/>
          <w:szCs w:val="28"/>
          <w:lang w:val="ru-RU"/>
        </w:rPr>
        <w:t xml:space="preserve"> </w:t>
      </w:r>
      <w:r w:rsidR="00324769" w:rsidRPr="00CA4934">
        <w:rPr>
          <w:rFonts w:ascii="Times New Roman" w:hAnsi="Times New Roman"/>
          <w:sz w:val="28"/>
          <w:szCs w:val="28"/>
          <w:lang w:val="ru-RU"/>
        </w:rPr>
        <w:t>на углублённое изучение учебного предмета «Химия» может быть отведено по</w:t>
      </w:r>
      <w:r w:rsidR="00CA4934" w:rsidRPr="00CA4934">
        <w:rPr>
          <w:rFonts w:ascii="Times New Roman" w:hAnsi="Times New Roman"/>
          <w:sz w:val="28"/>
          <w:szCs w:val="28"/>
          <w:lang w:val="ru-RU"/>
        </w:rPr>
        <w:t xml:space="preserve"> </w:t>
      </w:r>
      <w:r w:rsidR="00324769" w:rsidRPr="00CA4934">
        <w:rPr>
          <w:rFonts w:ascii="Times New Roman" w:hAnsi="Times New Roman"/>
          <w:sz w:val="28"/>
          <w:szCs w:val="28"/>
          <w:lang w:val="ru-RU"/>
        </w:rPr>
        <w:t>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3. Содержание обучения в 8 классе.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Химия – важная область естествознания и практической деятельности человека. Предмет химии. Роль химии в жизни человека. Краткие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истории возникновения и развития химии. Химия в системе наук.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химии. Источники химической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гетерогенных смесях. Способы разделения смесей. Очистка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неметаллы. Вещества молекулярного и немолекулярного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Нахождение простейшей формулы вещества по мольным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нагревании, взаимодействие железа с раствором соли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газах. Воздух – смесь газов. Состав воздуха. Закон Авогадро.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газов. Относительная плотность газов. Определение относительной молекулярной массы газообразного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известной относительной плотности.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ные отношения газов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химических реакциях.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Использование угля и метана в качестве топлива. Загрязнение воздуха. Понятие о парниковом эффекте.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кислотах и солях. Использование водорода в качестве топлива.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w:t>
      </w:r>
      <w:r w:rsidR="00616FB0" w:rsidRPr="00CA4934">
        <w:rPr>
          <w:rFonts w:ascii="Times New Roman" w:hAnsi="Times New Roman"/>
          <w:sz w:val="28"/>
          <w:szCs w:val="28"/>
          <w:lang w:val="ru-RU"/>
        </w:rPr>
        <w:t>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количественное определение содержания кислорода в воздухе;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кислорода;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оксидов и описание их свойств;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водорода (горение);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воды с металлами (натрием и кальцием);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растворов кислот и щелочей с помощью индикаторов;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образцов неорганических веществ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раствором серной кислоты, кислот с металлами, реакций нейтрализации;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гидроксида цинка с растворами кислот и щелочей;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«Основные классы неорганических соединений».</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длиннопериодная формы таблицы «Периодическая система химических элементов Д.И. Менделеева». Периоды и группы (А- и Б-группы).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Радиоактивность. Электроны. Электронная орбиталь. Энергетические уровни и подуровни атома:</w:t>
      </w:r>
      <w:r w:rsidR="00CA4934" w:rsidRPr="00CA4934">
        <w:rPr>
          <w:rFonts w:ascii="Times New Roman" w:hAnsi="Times New Roman"/>
          <w:sz w:val="28"/>
          <w:szCs w:val="28"/>
          <w:lang w:val="ru-RU"/>
        </w:rPr>
        <w:t xml:space="preserve"> </w:t>
      </w:r>
      <w:r w:rsidRPr="00CA4934">
        <w:rPr>
          <w:rFonts w:ascii="Times New Roman" w:hAnsi="Times New Roman"/>
          <w:sz w:val="28"/>
          <w:szCs w:val="28"/>
        </w:rPr>
        <w:t>s</w:t>
      </w:r>
      <w:r w:rsidRPr="00CA4934">
        <w:rPr>
          <w:rFonts w:ascii="Times New Roman" w:hAnsi="Times New Roman"/>
          <w:sz w:val="28"/>
          <w:szCs w:val="28"/>
          <w:lang w:val="ru-RU"/>
        </w:rPr>
        <w:t xml:space="preserve">-, </w:t>
      </w:r>
      <w:r w:rsidRPr="00CA4934">
        <w:rPr>
          <w:rFonts w:ascii="Times New Roman" w:hAnsi="Times New Roman"/>
          <w:sz w:val="28"/>
          <w:szCs w:val="28"/>
        </w:rPr>
        <w:t>p</w:t>
      </w:r>
      <w:r w:rsidRPr="00CA4934">
        <w:rPr>
          <w:rFonts w:ascii="Times New Roman" w:hAnsi="Times New Roman"/>
          <w:sz w:val="28"/>
          <w:szCs w:val="28"/>
          <w:lang w:val="ru-RU"/>
        </w:rPr>
        <w:t xml:space="preserve">-, </w:t>
      </w:r>
      <w:r w:rsidRPr="00CA4934">
        <w:rPr>
          <w:rFonts w:ascii="Times New Roman" w:hAnsi="Times New Roman"/>
          <w:sz w:val="28"/>
          <w:szCs w:val="28"/>
        </w:rPr>
        <w:t>d</w:t>
      </w:r>
      <w:r w:rsidRPr="00CA4934">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энергетическим уровням, подуровням и орбиталям. Физический смысл Периодического закона.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группах. Характеристика химического элемента по его положению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структурные формулы веществ. Катионы и анионы.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неметаллов;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явления природы, физические явления, вещество, тело, физические величины, единицы измерения,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биосфера, фотосинтез, процессы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4. Содержание обучения в 9 классе.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4.1. </w:t>
      </w:r>
      <w:bookmarkStart w:id="116" w:name="bookmark34"/>
      <w:bookmarkStart w:id="117" w:name="bookmark35"/>
      <w:bookmarkStart w:id="118" w:name="bookmark36"/>
      <w:r w:rsidR="00134744" w:rsidRPr="00CA4934">
        <w:rPr>
          <w:rFonts w:ascii="Times New Roman" w:hAnsi="Times New Roman"/>
          <w:sz w:val="28"/>
          <w:szCs w:val="28"/>
          <w:lang w:val="ru-RU"/>
        </w:rPr>
        <w:t>Вещество и химическая реакция</w:t>
      </w:r>
      <w:bookmarkEnd w:id="116"/>
      <w:bookmarkEnd w:id="117"/>
      <w:bookmarkEnd w:id="118"/>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гидроксидов) от строения атома.</w:t>
      </w:r>
    </w:p>
    <w:p w:rsidR="008E642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Вещества в твердом, жидком и газообразном сос</w:t>
      </w:r>
      <w:r w:rsidR="008E6429" w:rsidRPr="00CA4934">
        <w:rPr>
          <w:rFonts w:ascii="Times New Roman" w:hAnsi="Times New Roman"/>
          <w:sz w:val="28"/>
          <w:szCs w:val="28"/>
          <w:lang w:val="ru-RU"/>
        </w:rPr>
        <w:t xml:space="preserve">тоянии. Виды химической связи: </w:t>
      </w:r>
      <w:r w:rsidRPr="00CA4934">
        <w:rPr>
          <w:rFonts w:ascii="Times New Roman" w:hAnsi="Times New Roman"/>
          <w:sz w:val="28"/>
          <w:szCs w:val="28"/>
          <w:lang w:val="ru-RU"/>
        </w:rPr>
        <w:t>ионная, ковал</w:t>
      </w:r>
      <w:r w:rsidR="008E6429" w:rsidRPr="00CA4934">
        <w:rPr>
          <w:rFonts w:ascii="Times New Roman" w:hAnsi="Times New Roman"/>
          <w:sz w:val="28"/>
          <w:szCs w:val="28"/>
          <w:lang w:val="ru-RU"/>
        </w:rPr>
        <w:t xml:space="preserve">ентная (неполярная, полярная); </w:t>
      </w:r>
      <w:r w:rsidRPr="00CA4934">
        <w:rPr>
          <w:rFonts w:ascii="Times New Roman" w:hAnsi="Times New Roman"/>
          <w:sz w:val="28"/>
          <w:szCs w:val="28"/>
          <w:lang w:val="ru-RU"/>
        </w:rPr>
        <w:t>обменный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донорно-акцепторный механизм образования ковалентной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молекулярная – и особенности их строения.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термохимическим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катализе. Ферменты. Ингибиторы.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обратимых и необратимых химических реакциях.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Гидролиз солей. Ионные уравнения гидролиза солей. Характер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иллюстрирующие обратимость химических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4.2. Неметаллы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34744" w:rsidRPr="00CA4934" w:rsidRDefault="0012563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V</w:t>
      </w:r>
      <w:r w:rsidR="00134744" w:rsidRPr="00CA4934">
        <w:rPr>
          <w:rFonts w:ascii="Times New Roman" w:hAnsi="Times New Roman"/>
          <w:sz w:val="28"/>
          <w:szCs w:val="28"/>
        </w:rPr>
        <w:t>VI</w:t>
      </w:r>
      <w:r w:rsidR="00134744" w:rsidRPr="00CA4934">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природе. Химическое загрязнение окружающей среды соединениями серы (кислотные дожди, загрязнение воздуха),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w:t>
      </w:r>
      <w:r w:rsidR="0012563D" w:rsidRPr="00CA4934">
        <w:rPr>
          <w:rFonts w:ascii="Times New Roman" w:hAnsi="Times New Roman"/>
          <w:sz w:val="28"/>
          <w:szCs w:val="28"/>
          <w:lang w:val="ru-RU"/>
        </w:rPr>
        <w:t>а водного раствора),</w:t>
      </w:r>
      <w:r w:rsidRPr="00CA4934">
        <w:rPr>
          <w:rFonts w:ascii="Times New Roman" w:hAnsi="Times New Roman"/>
          <w:sz w:val="28"/>
          <w:szCs w:val="28"/>
          <w:lang w:val="ru-RU"/>
        </w:rPr>
        <w:t xml:space="preserve"> применение</w:t>
      </w:r>
      <w:r w:rsidR="0012563D" w:rsidRPr="00CA4934">
        <w:rPr>
          <w:rFonts w:ascii="Times New Roman" w:hAnsi="Times New Roman"/>
          <w:sz w:val="28"/>
          <w:szCs w:val="28"/>
          <w:lang w:val="ru-RU"/>
        </w:rPr>
        <w:t xml:space="preserve"> и получение в лаборатории и промышленности</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Ион аммония, донорно-акцепторный механизм его образования. Соли аммония,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физические и химические свойства (разложение и взаимодействие со щелочами), пр</w:t>
      </w:r>
      <w:r w:rsidR="00C6697B" w:rsidRPr="00CA4934">
        <w:rPr>
          <w:rFonts w:ascii="Times New Roman" w:hAnsi="Times New Roman"/>
          <w:sz w:val="28"/>
          <w:szCs w:val="28"/>
          <w:lang w:val="ru-RU"/>
        </w:rPr>
        <w:t xml:space="preserve">именение. Качественная реакция </w:t>
      </w:r>
      <w:r w:rsidRPr="00CA4934">
        <w:rPr>
          <w:rFonts w:ascii="Times New Roman" w:hAnsi="Times New Roman"/>
          <w:sz w:val="28"/>
          <w:szCs w:val="28"/>
          <w:lang w:val="ru-RU"/>
        </w:rPr>
        <w:t>на ионы аммония. Оксиды азота (</w:t>
      </w:r>
      <w:r w:rsidRPr="00CA4934">
        <w:rPr>
          <w:rFonts w:ascii="Times New Roman" w:hAnsi="Times New Roman"/>
          <w:sz w:val="28"/>
          <w:szCs w:val="28"/>
        </w:rPr>
        <w:t>I</w:t>
      </w:r>
      <w:r w:rsidRPr="00CA4934">
        <w:rPr>
          <w:rFonts w:ascii="Times New Roman" w:hAnsi="Times New Roman"/>
          <w:sz w:val="28"/>
          <w:szCs w:val="28"/>
          <w:lang w:val="ru-RU"/>
        </w:rPr>
        <w:t xml:space="preserve">, </w:t>
      </w:r>
      <w:r w:rsidRPr="00CA4934">
        <w:rPr>
          <w:rFonts w:ascii="Times New Roman" w:hAnsi="Times New Roman"/>
          <w:sz w:val="28"/>
          <w:szCs w:val="28"/>
        </w:rPr>
        <w:t>II</w:t>
      </w:r>
      <w:r w:rsidRPr="00CA4934">
        <w:rPr>
          <w:rFonts w:ascii="Times New Roman" w:hAnsi="Times New Roman"/>
          <w:sz w:val="28"/>
          <w:szCs w:val="28"/>
          <w:lang w:val="ru-RU"/>
        </w:rPr>
        <w:t xml:space="preserve">,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IV</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Азотистая кислота. Азотная кислота, ее получение, физически</w:t>
      </w:r>
      <w:r w:rsidR="00C6697B" w:rsidRPr="00CA4934">
        <w:rPr>
          <w:rFonts w:ascii="Times New Roman" w:hAnsi="Times New Roman"/>
          <w:sz w:val="28"/>
          <w:szCs w:val="28"/>
          <w:lang w:val="ru-RU"/>
        </w:rPr>
        <w:t xml:space="preserve">е и химические свойства (общие </w:t>
      </w:r>
      <w:r w:rsidRPr="00CA4934">
        <w:rPr>
          <w:rFonts w:ascii="Times New Roman" w:hAnsi="Times New Roman"/>
          <w:sz w:val="28"/>
          <w:szCs w:val="28"/>
          <w:lang w:val="ru-RU"/>
        </w:rPr>
        <w:t>как представителя класса кислот и специфические), применение. Химические реакции, лежащие в основе получения азотной кислоты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промышленности. Нитраты и нитриты. Качественные реакции на нитрат-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нитрит-анионы. Химическое загрязнение окружающей среды соединениями азота (кислотные дожди, загрязнение воздуха, почвы и водоемов).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CA4934">
        <w:rPr>
          <w:rFonts w:ascii="Times New Roman" w:hAnsi="Times New Roman"/>
          <w:sz w:val="28"/>
          <w:szCs w:val="28"/>
        </w:rPr>
        <w:t>III</w:t>
      </w:r>
      <w:r w:rsidRPr="00CA4934">
        <w:rPr>
          <w:rFonts w:ascii="Times New Roman" w:hAnsi="Times New Roman"/>
          <w:sz w:val="28"/>
          <w:szCs w:val="28"/>
          <w:lang w:val="ru-RU"/>
        </w:rPr>
        <w:t>, </w:t>
      </w:r>
      <w:r w:rsidRPr="00CA4934">
        <w:rPr>
          <w:rFonts w:ascii="Times New Roman" w:hAnsi="Times New Roman"/>
          <w:sz w:val="28"/>
          <w:szCs w:val="28"/>
        </w:rPr>
        <w:t>V</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физические и химические свойства, действие на живые организмы,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Экологические проблемы атмосферы, связанные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карбонат-ионы. Использование карбонатов в быту, медицине, промышленности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сельском хозяйстве.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биологически важных органических веществах – жирах, белках, углеводах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роли в жизни человека. Единство органических 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(взаимодействие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кислородом, углеродом, галогенами), получение и применение. Роль кремния в природе и технике. Оксид кремния (</w:t>
      </w:r>
      <w:r w:rsidRPr="00CA4934">
        <w:rPr>
          <w:rFonts w:ascii="Times New Roman" w:hAnsi="Times New Roman"/>
          <w:sz w:val="28"/>
          <w:szCs w:val="28"/>
        </w:rPr>
        <w:t>IV</w:t>
      </w:r>
      <w:r w:rsidRPr="00CA4934">
        <w:rPr>
          <w:rFonts w:ascii="Times New Roman" w:hAnsi="Times New Roman"/>
          <w:sz w:val="28"/>
          <w:szCs w:val="28"/>
          <w:lang w:val="ru-RU"/>
        </w:rPr>
        <w:t>), кремниевая кислота, силикаты: физические и химические свойства, получение и применение в быту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 Особенности строения атома. Общие представления о физических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химических свойствах. Борная кислота.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хлоридов (галогенидов);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соляной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качественных реакций на хлорид-, бромид- и иодид-ионы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серы и ее природных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химических свойств разбавленной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качественных реакций на сульфид-, сульфит- и сульфат-ионы и</w:t>
      </w:r>
      <w:r w:rsidRPr="00CA4934">
        <w:rPr>
          <w:rFonts w:ascii="Times New Roman" w:hAnsi="Times New Roman"/>
          <w:sz w:val="28"/>
          <w:szCs w:val="28"/>
        </w:rPr>
        <w:t> </w:t>
      </w:r>
      <w:r w:rsidRPr="00CA4934">
        <w:rPr>
          <w:rFonts w:ascii="Times New Roman" w:hAnsi="Times New Roman"/>
          <w:sz w:val="28"/>
          <w:szCs w:val="28"/>
          <w:lang w:val="ru-RU"/>
        </w:rPr>
        <w:t xml:space="preserve">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моделями кристаллических решеток алмаза, графита и</w:t>
      </w:r>
      <w:r w:rsidRPr="00CA4934">
        <w:rPr>
          <w:rFonts w:ascii="Times New Roman" w:hAnsi="Times New Roman"/>
          <w:sz w:val="28"/>
          <w:szCs w:val="28"/>
        </w:rPr>
        <w:t> </w:t>
      </w:r>
      <w:r w:rsidRPr="00CA4934">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собирание, распознавание и изучение свойств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взаимных превращений карбонатов и гидрокарбонатов;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образцами природных карбонатов и силикатов,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продукцией силикатной промышленности;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неметаллы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4.3.1. Металлы А-групп.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4.3.2. Металлы Б-групп.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металлов Б-групп (побочных подгрупп): положение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CA4934">
        <w:rPr>
          <w:rFonts w:ascii="Times New Roman" w:hAnsi="Times New Roman"/>
          <w:sz w:val="28"/>
          <w:szCs w:val="28"/>
        </w:rPr>
        <w:t>d</w:t>
      </w:r>
      <w:r w:rsidRPr="00CA4934">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Цинк: строение атома, степень окисления. Характеристика физических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химических свойств, применение, амфотерные свойства оксида и гидроксида. Качественные реакции на катионы цинка.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их состав,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получение. Качественные реакции на катионы железа (2+) и железа (3+). Чугун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сталь – сплавы железа. Производство чугуна и стали. Экологические проблемы, связанные с металлургическими производствами.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сплавов, их физическими свойствами;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металлической кристаллической решетки;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CA4934">
        <w:rPr>
          <w:rFonts w:ascii="Times New Roman" w:hAnsi="Times New Roman"/>
          <w:sz w:val="28"/>
          <w:szCs w:val="28"/>
        </w:rPr>
        <w:t>II</w:t>
      </w:r>
      <w:r w:rsidRPr="00CA4934">
        <w:rPr>
          <w:rFonts w:ascii="Times New Roman" w:hAnsi="Times New Roman"/>
          <w:sz w:val="28"/>
          <w:szCs w:val="28"/>
          <w:lang w:val="ru-RU"/>
        </w:rPr>
        <w:t xml:space="preserve">) и иодида калия, коррозии металлов;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взаимодействия оксидов кальция и натрия с водой,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гидроксидов –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xml:space="preserve">) и кислотами;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карбонатов и гидрокарбонатов кальция, жесткой воды;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процессов получения гидроксидов железа, их химических свойств;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 описание окрашивания пламени ионами натрия, калия и кальция;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амфотерных свойств гидроксида алюминия, гидроксида хрома (</w:t>
      </w:r>
      <w:r w:rsidRPr="00CA4934">
        <w:rPr>
          <w:rFonts w:ascii="Times New Roman" w:hAnsi="Times New Roman"/>
          <w:sz w:val="28"/>
          <w:szCs w:val="28"/>
        </w:rPr>
        <w:t>III</w:t>
      </w:r>
      <w:r w:rsidRPr="00CA4934">
        <w:rPr>
          <w:rFonts w:ascii="Times New Roman" w:hAnsi="Times New Roman"/>
          <w:sz w:val="28"/>
          <w:szCs w:val="28"/>
          <w:lang w:val="ru-RU"/>
        </w:rPr>
        <w:t xml:space="preserve">) и гидроксида цинка;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металлы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4.4. Химия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химических реакций в быту. Первая помощь при химических ожогах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Новые материалы и технологии. Принципы «зеленой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Химическое загрязнение окружающей среды. Экологические проблемы, связанные с соединениями углерода, азота, серы, тяжелых металлов. </w:t>
      </w:r>
      <w:r w:rsidR="004F76B7" w:rsidRPr="00CA4934">
        <w:rPr>
          <w:rFonts w:ascii="Times New Roman" w:hAnsi="Times New Roman"/>
          <w:sz w:val="28"/>
          <w:szCs w:val="28"/>
          <w:lang w:val="ru-RU"/>
        </w:rPr>
        <w:t>Понятие</w:t>
      </w:r>
      <w:r w:rsidR="00CA4934" w:rsidRPr="00CA4934">
        <w:rPr>
          <w:rFonts w:ascii="Times New Roman" w:hAnsi="Times New Roman"/>
          <w:sz w:val="28"/>
          <w:szCs w:val="28"/>
          <w:lang w:val="ru-RU"/>
        </w:rPr>
        <w:t xml:space="preserve"> </w:t>
      </w:r>
      <w:r w:rsidR="004F76B7" w:rsidRPr="00CA4934">
        <w:rPr>
          <w:rFonts w:ascii="Times New Roman" w:hAnsi="Times New Roman"/>
          <w:sz w:val="28"/>
          <w:szCs w:val="28"/>
          <w:lang w:val="ru-RU"/>
        </w:rPr>
        <w:t>о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4.5. Повторение и обобщение знаний основных разделов курсов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8–9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реакции в растворах. Гидролиз солей. Реакции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окисления-восстановления. Электролиз.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кислот, оснований и солей в свете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электролитической диссоциации и окислительно-восстановительных реакциях.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4.5.1.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вещество, тело, физические величины, единицы измерения, масса,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119" w:name="bookmark37"/>
      <w:bookmarkStart w:id="120" w:name="bookmark38"/>
      <w:bookmarkStart w:id="121" w:name="bookmark39"/>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 Планируемые результаты освоения программы по химии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bookmarkEnd w:id="119"/>
      <w:bookmarkEnd w:id="120"/>
      <w:bookmarkEnd w:id="121"/>
      <w:r w:rsidR="00134744" w:rsidRPr="00CA4934">
        <w:rPr>
          <w:rFonts w:ascii="Times New Roman" w:hAnsi="Times New Roman"/>
          <w:sz w:val="28"/>
          <w:szCs w:val="28"/>
          <w:lang w:val="ru-RU"/>
        </w:rPr>
        <w:t xml:space="preserve"> (углубленный уровень).</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5.1. Изучение химии на уровне основного общего образования направлено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достижение обучающимися личностных, метапредметных и предметных результатов освоения содержания учебного предмета.</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5.2. 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воспитательной деятельности образовательной организации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способствуют процессам самопознания, саморазвития и социализации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r w:rsidR="00B32708"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современного общества, в развитии экономики России и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проявление коммуникативной культуры в разнообразной совместной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взаимопониманию и взаимопомощи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внеучебной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формирования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мировоззренческие представления о веществе и химической реакции, соответствующие современному уровню развития науки и необходимые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понимания сущности научной картины мира;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научного познания для развития каждого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познавательная мотивация и интерес к обучению, готовность и способность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саморазвитию и самообразованию, к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направления и уровня дальнейшего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воспитания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учебных и жизненных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ценностного отношения к трудовой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естественной потребности человека и к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высоко востребованной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профессиям, связанным с химией,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профессиям научной сферы, осознание возможности самореализации в этой сфере;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необходимости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Земле, основе ее существования;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w:t>
      </w:r>
      <w:r w:rsidR="00C6697B" w:rsidRPr="00CA4934">
        <w:rPr>
          <w:rFonts w:ascii="Times New Roman" w:hAnsi="Times New Roman"/>
          <w:sz w:val="28"/>
          <w:szCs w:val="28"/>
          <w:lang w:val="ru-RU"/>
        </w:rPr>
        <w:t xml:space="preserve"> для окружающей среды; </w:t>
      </w:r>
      <w:r w:rsidRPr="00CA4934">
        <w:rPr>
          <w:rFonts w:ascii="Times New Roman" w:hAnsi="Times New Roman"/>
          <w:sz w:val="28"/>
          <w:szCs w:val="28"/>
          <w:lang w:val="ru-RU"/>
        </w:rPr>
        <w:t>осознание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способность применять знания, получаемые при изучении химии, для решения задач, связанных с окружающей средой;</w:t>
      </w:r>
      <w:r w:rsidR="00C6697B"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активное неприятие действий, приносящих вред </w:t>
      </w:r>
      <w:r w:rsidR="00C6697B" w:rsidRPr="00CA4934">
        <w:rPr>
          <w:rFonts w:ascii="Times New Roman" w:hAnsi="Times New Roman"/>
          <w:sz w:val="28"/>
          <w:szCs w:val="28"/>
          <w:lang w:val="ru-RU"/>
        </w:rPr>
        <w:t xml:space="preserve">окружающей среде; </w:t>
      </w: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сред; готовность к участию в практической деятельности экологической направленности.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5.3. Метапредметные результаты обучающихся, освоивших программу</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 основного общего образования,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усвоение междисциплинарных (</w:t>
      </w:r>
      <w:r w:rsidRPr="00CA4934">
        <w:rPr>
          <w:rFonts w:ascii="Times New Roman" w:hAnsi="Times New Roman"/>
          <w:iCs/>
          <w:sz w:val="28"/>
          <w:szCs w:val="28"/>
          <w:lang w:val="ru-RU"/>
        </w:rPr>
        <w:t>межпредметных</w:t>
      </w:r>
      <w:r w:rsidRPr="00CA4934">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34744" w:rsidRPr="00CA4934" w:rsidRDefault="00134744" w:rsidP="00E41B55">
      <w:pPr>
        <w:spacing w:after="0" w:line="350" w:lineRule="auto"/>
        <w:ind w:firstLine="709"/>
        <w:jc w:val="both"/>
        <w:rPr>
          <w:rFonts w:ascii="Times New Roman" w:hAnsi="Times New Roman"/>
          <w:i/>
          <w:iCs/>
          <w:sz w:val="28"/>
          <w:szCs w:val="28"/>
          <w:lang w:val="ru-RU"/>
        </w:rPr>
      </w:pPr>
      <w:r w:rsidRPr="00CA4934">
        <w:rPr>
          <w:rFonts w:ascii="Times New Roman" w:hAnsi="Times New Roman"/>
          <w:sz w:val="28"/>
          <w:szCs w:val="28"/>
          <w:lang w:val="ru-RU"/>
        </w:rPr>
        <w:t xml:space="preserve">овладение </w:t>
      </w:r>
      <w:r w:rsidRPr="00CA4934">
        <w:rPr>
          <w:rFonts w:ascii="Times New Roman" w:hAnsi="Times New Roman"/>
          <w:iCs/>
          <w:sz w:val="28"/>
          <w:szCs w:val="28"/>
          <w:lang w:val="ru-RU"/>
        </w:rPr>
        <w:t xml:space="preserve">универсальными учебными действиями </w:t>
      </w:r>
      <w:r w:rsidRPr="00CA4934">
        <w:rPr>
          <w:rFonts w:ascii="Times New Roman" w:hAnsi="Times New Roman"/>
          <w:sz w:val="28"/>
          <w:szCs w:val="28"/>
          <w:lang w:val="ru-RU"/>
        </w:rPr>
        <w:t>(</w:t>
      </w:r>
      <w:r w:rsidRPr="00CA4934">
        <w:rPr>
          <w:rFonts w:ascii="Times New Roman" w:hAnsi="Times New Roman"/>
          <w:iCs/>
          <w:sz w:val="28"/>
          <w:szCs w:val="28"/>
          <w:lang w:val="ru-RU"/>
        </w:rPr>
        <w:t>познавательными, коммуникативными, регулятивными</w:t>
      </w:r>
      <w:r w:rsidRPr="00CA4934">
        <w:rPr>
          <w:rFonts w:ascii="Times New Roman" w:hAnsi="Times New Roman"/>
          <w:sz w:val="28"/>
          <w:szCs w:val="28"/>
          <w:lang w:val="ru-RU"/>
        </w:rPr>
        <w:t>),</w:t>
      </w:r>
      <w:r w:rsidRPr="00CA4934">
        <w:rPr>
          <w:rFonts w:ascii="Times New Roman" w:hAnsi="Times New Roman"/>
          <w:i/>
          <w:iCs/>
          <w:sz w:val="28"/>
          <w:szCs w:val="28"/>
          <w:lang w:val="ru-RU"/>
        </w:rPr>
        <w:t xml:space="preserve"> </w:t>
      </w:r>
      <w:r w:rsidRPr="00CA4934">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w:t>
      </w:r>
      <w:r w:rsidRPr="00CA4934">
        <w:rPr>
          <w:rFonts w:ascii="Times New Roman" w:hAnsi="Times New Roman"/>
          <w:i/>
          <w:iCs/>
          <w:sz w:val="28"/>
          <w:szCs w:val="28"/>
          <w:lang w:val="ru-RU"/>
        </w:rPr>
        <w:t xml:space="preserve"> </w:t>
      </w:r>
      <w:r w:rsidRPr="00CA4934">
        <w:rPr>
          <w:rFonts w:ascii="Times New Roman" w:hAnsi="Times New Roman"/>
          <w:sz w:val="28"/>
          <w:szCs w:val="28"/>
          <w:lang w:val="ru-RU"/>
        </w:rPr>
        <w:t>также проектно-исследовательской деятельности обучающихся</w:t>
      </w:r>
      <w:r w:rsidRPr="00CA4934">
        <w:rPr>
          <w:rFonts w:ascii="Times New Roman" w:hAnsi="Times New Roman"/>
          <w:i/>
          <w:iCs/>
          <w:sz w:val="28"/>
          <w:szCs w:val="28"/>
          <w:lang w:val="ru-RU"/>
        </w:rPr>
        <w:t xml:space="preserve"> </w:t>
      </w:r>
      <w:r w:rsidRPr="00CA4934">
        <w:rPr>
          <w:rFonts w:ascii="Times New Roman" w:hAnsi="Times New Roman"/>
          <w:sz w:val="28"/>
          <w:szCs w:val="28"/>
          <w:lang w:val="ru-RU"/>
        </w:rPr>
        <w:t>в курсе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их использовать в учебной, познавательной и социальной практике.</w:t>
      </w:r>
    </w:p>
    <w:p w:rsidR="00F159B7"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5.3.1. </w:t>
      </w:r>
      <w:r w:rsidR="00F159B7" w:rsidRPr="00CA4934">
        <w:rPr>
          <w:rFonts w:ascii="Times New Roman" w:hAnsi="Times New Roman"/>
          <w:sz w:val="28"/>
          <w:szCs w:val="28"/>
          <w:lang w:val="ru-RU"/>
        </w:rPr>
        <w:t xml:space="preserve">Овладение универсальными познавательными учебными действиями включает: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w:t>
      </w:r>
      <w:r w:rsidR="00251505" w:rsidRPr="00CA4934">
        <w:rPr>
          <w:rFonts w:ascii="Times New Roman" w:hAnsi="Times New Roman"/>
          <w:sz w:val="28"/>
          <w:szCs w:val="28"/>
          <w:lang w:val="ru-RU"/>
        </w:rPr>
        <w:t xml:space="preserve">имосвязь с другими понятиями); </w:t>
      </w:r>
      <w:r w:rsidRPr="00CA4934">
        <w:rPr>
          <w:rFonts w:ascii="Times New Roman" w:hAnsi="Times New Roman"/>
          <w:sz w:val="28"/>
          <w:szCs w:val="28"/>
          <w:lang w:val="ru-RU"/>
        </w:rPr>
        <w:t>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w:t>
      </w:r>
      <w:r w:rsidR="00251505" w:rsidRPr="00CA4934">
        <w:rPr>
          <w:rFonts w:ascii="Times New Roman" w:hAnsi="Times New Roman"/>
          <w:sz w:val="28"/>
          <w:szCs w:val="28"/>
          <w:lang w:val="ru-RU"/>
        </w:rPr>
        <w:t xml:space="preserve">вязи между объектами изучения; </w:t>
      </w:r>
      <w:r w:rsidRPr="00CA4934">
        <w:rPr>
          <w:rFonts w:ascii="Times New Roman" w:hAnsi="Times New Roman"/>
          <w:sz w:val="28"/>
          <w:szCs w:val="28"/>
          <w:lang w:val="ru-RU"/>
        </w:rPr>
        <w:t>строить логические рассуждения (индуктивн</w:t>
      </w:r>
      <w:r w:rsidR="00251505" w:rsidRPr="00CA4934">
        <w:rPr>
          <w:rFonts w:ascii="Times New Roman" w:hAnsi="Times New Roman"/>
          <w:sz w:val="28"/>
          <w:szCs w:val="28"/>
          <w:lang w:val="ru-RU"/>
        </w:rPr>
        <w:t xml:space="preserve">ые, дедуктивные, по аналогии); </w:t>
      </w:r>
      <w:r w:rsidRPr="00CA4934">
        <w:rPr>
          <w:rFonts w:ascii="Times New Roman" w:hAnsi="Times New Roman"/>
          <w:sz w:val="28"/>
          <w:szCs w:val="28"/>
          <w:lang w:val="ru-RU"/>
        </w:rPr>
        <w:t>предлагать критерии и выявлять общие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противоречия в изучаемых процессах и явлениях;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r w:rsidR="00251505" w:rsidRPr="00CA4934">
        <w:rPr>
          <w:rFonts w:ascii="Times New Roman" w:hAnsi="Times New Roman"/>
          <w:sz w:val="28"/>
          <w:szCs w:val="28"/>
          <w:lang w:val="ru-RU"/>
        </w:rPr>
        <w:t xml:space="preserve"> </w:t>
      </w:r>
      <w:r w:rsidRPr="00CA4934">
        <w:rPr>
          <w:rFonts w:ascii="Times New Roman" w:hAnsi="Times New Roman"/>
          <w:sz w:val="28"/>
          <w:szCs w:val="28"/>
          <w:lang w:val="ru-RU"/>
        </w:rPr>
        <w:t>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 (методы научного познания веществ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методы научного познания веществ и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эмпирическом и теоретическом уровнях в учебной познавательной и проектно-исследовательской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поставленные вопросы в качестве инструмента познания и с</w:t>
      </w:r>
      <w:r w:rsidR="00251505" w:rsidRPr="00CA4934">
        <w:rPr>
          <w:rFonts w:ascii="Times New Roman" w:hAnsi="Times New Roman"/>
          <w:sz w:val="28"/>
          <w:szCs w:val="28"/>
          <w:lang w:val="ru-RU"/>
        </w:rPr>
        <w:t xml:space="preserve">амостоятельно ставить вопросы; </w:t>
      </w:r>
      <w:r w:rsidRPr="00CA4934">
        <w:rPr>
          <w:rFonts w:ascii="Times New Roman" w:hAnsi="Times New Roman"/>
          <w:sz w:val="28"/>
          <w:szCs w:val="28"/>
          <w:lang w:val="ru-RU"/>
        </w:rPr>
        <w:t>анализировать факты, выявлять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w:t>
      </w:r>
      <w:r w:rsidR="008F08F0" w:rsidRPr="00CA4934">
        <w:rPr>
          <w:rFonts w:ascii="Times New Roman" w:hAnsi="Times New Roman"/>
          <w:sz w:val="28"/>
          <w:szCs w:val="28"/>
          <w:lang w:val="ru-RU"/>
        </w:rPr>
        <w:t xml:space="preserve"> </w:t>
      </w:r>
      <w:r w:rsidRPr="00CA4934">
        <w:rPr>
          <w:rFonts w:ascii="Times New Roman" w:hAnsi="Times New Roman"/>
          <w:sz w:val="28"/>
          <w:szCs w:val="28"/>
          <w:lang w:val="ru-RU"/>
        </w:rPr>
        <w:t>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ориентироваться в различных источниках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008F08F0" w:rsidRPr="00CA4934">
        <w:rPr>
          <w:rFonts w:ascii="Times New Roman" w:hAnsi="Times New Roman"/>
          <w:sz w:val="28"/>
          <w:szCs w:val="28"/>
          <w:lang w:val="ru-RU"/>
        </w:rPr>
        <w:t xml:space="preserve">а); </w:t>
      </w:r>
      <w:r w:rsidRPr="00CA4934">
        <w:rPr>
          <w:rFonts w:ascii="Times New Roman" w:hAnsi="Times New Roman"/>
          <w:sz w:val="28"/>
          <w:szCs w:val="28"/>
          <w:lang w:val="ru-RU"/>
        </w:rPr>
        <w:t>анализировать информацию и критич</w:t>
      </w:r>
      <w:r w:rsidR="008F08F0" w:rsidRPr="00CA4934">
        <w:rPr>
          <w:rFonts w:ascii="Times New Roman" w:hAnsi="Times New Roman"/>
          <w:sz w:val="28"/>
          <w:szCs w:val="28"/>
          <w:lang w:val="ru-RU"/>
        </w:rPr>
        <w:t>ески оценивать</w:t>
      </w:r>
      <w:r w:rsidR="00CA4934" w:rsidRPr="00CA4934">
        <w:rPr>
          <w:rFonts w:ascii="Times New Roman" w:hAnsi="Times New Roman"/>
          <w:sz w:val="28"/>
          <w:szCs w:val="28"/>
          <w:lang w:val="ru-RU"/>
        </w:rPr>
        <w:t xml:space="preserve"> </w:t>
      </w:r>
      <w:r w:rsidR="008F08F0" w:rsidRPr="00CA4934">
        <w:rPr>
          <w:rFonts w:ascii="Times New Roman" w:hAnsi="Times New Roman"/>
          <w:sz w:val="28"/>
          <w:szCs w:val="28"/>
          <w:lang w:val="ru-RU"/>
        </w:rPr>
        <w:t xml:space="preserve">ее достоверность </w:t>
      </w:r>
      <w:r w:rsidRPr="00CA4934">
        <w:rPr>
          <w:rFonts w:ascii="Times New Roman" w:hAnsi="Times New Roman"/>
          <w:sz w:val="28"/>
          <w:szCs w:val="28"/>
          <w:lang w:val="ru-RU"/>
        </w:rPr>
        <w:t>и непротиворечивость, отбирать и интерп</w:t>
      </w:r>
      <w:r w:rsidR="008F08F0" w:rsidRPr="00CA4934">
        <w:rPr>
          <w:rFonts w:ascii="Times New Roman" w:hAnsi="Times New Roman"/>
          <w:sz w:val="28"/>
          <w:szCs w:val="28"/>
          <w:lang w:val="ru-RU"/>
        </w:rPr>
        <w:t xml:space="preserve">ретировать информацию, значимую </w:t>
      </w:r>
      <w:r w:rsidRPr="00CA4934">
        <w:rPr>
          <w:rFonts w:ascii="Times New Roman" w:hAnsi="Times New Roman"/>
          <w:sz w:val="28"/>
          <w:szCs w:val="28"/>
          <w:lang w:val="ru-RU"/>
        </w:rPr>
        <w:t>для решения учебной задачи;</w:t>
      </w:r>
      <w:r w:rsidR="008F08F0" w:rsidRPr="00CA4934">
        <w:rPr>
          <w:rFonts w:ascii="Times New Roman" w:hAnsi="Times New Roman"/>
          <w:sz w:val="28"/>
          <w:szCs w:val="28"/>
          <w:lang w:val="ru-RU"/>
        </w:rPr>
        <w:t xml:space="preserve"> </w:t>
      </w:r>
      <w:r w:rsidRPr="00CA4934">
        <w:rPr>
          <w:rFonts w:ascii="Times New Roman" w:hAnsi="Times New Roman"/>
          <w:sz w:val="28"/>
          <w:szCs w:val="28"/>
          <w:lang w:val="ru-RU"/>
        </w:rPr>
        <w:t>умения применять различные методы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w:t>
      </w:r>
      <w:r w:rsidR="008F08F0" w:rsidRPr="00CA4934">
        <w:rPr>
          <w:rFonts w:ascii="Times New Roman" w:hAnsi="Times New Roman"/>
          <w:sz w:val="28"/>
          <w:szCs w:val="28"/>
          <w:lang w:val="ru-RU"/>
        </w:rPr>
        <w:t xml:space="preserve">рмулировать запросы при поиске </w:t>
      </w:r>
      <w:r w:rsidRPr="00CA4934">
        <w:rPr>
          <w:rFonts w:ascii="Times New Roman" w:hAnsi="Times New Roman"/>
          <w:sz w:val="28"/>
          <w:szCs w:val="28"/>
          <w:lang w:val="ru-RU"/>
        </w:rPr>
        <w:t>и отборе информации, необходимой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w:t>
      </w:r>
      <w:r w:rsidR="008F08F0" w:rsidRPr="00CA4934">
        <w:rPr>
          <w:rFonts w:ascii="Times New Roman" w:hAnsi="Times New Roman"/>
          <w:sz w:val="28"/>
          <w:szCs w:val="28"/>
          <w:lang w:val="ru-RU"/>
        </w:rPr>
        <w:t xml:space="preserve"> </w:t>
      </w:r>
      <w:r w:rsidRPr="00CA4934">
        <w:rPr>
          <w:rFonts w:ascii="Times New Roman" w:hAnsi="Times New Roman"/>
          <w:sz w:val="28"/>
          <w:szCs w:val="28"/>
          <w:lang w:val="ru-RU"/>
        </w:rPr>
        <w:t>умения использовать научный язык в качестве средства р</w:t>
      </w:r>
      <w:r w:rsidR="008F08F0" w:rsidRPr="00CA4934">
        <w:rPr>
          <w:rFonts w:ascii="Times New Roman" w:hAnsi="Times New Roman"/>
          <w:sz w:val="28"/>
          <w:szCs w:val="28"/>
          <w:lang w:val="ru-RU"/>
        </w:rPr>
        <w:t xml:space="preserve">аботы с химической информацией; </w:t>
      </w:r>
      <w:r w:rsidRPr="00CA4934">
        <w:rPr>
          <w:rFonts w:ascii="Times New Roman" w:hAnsi="Times New Roman"/>
          <w:sz w:val="28"/>
          <w:szCs w:val="28"/>
          <w:lang w:val="ru-RU"/>
        </w:rPr>
        <w:t>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5.3.</w:t>
      </w:r>
      <w:r w:rsidR="00F159B7"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w:t>
      </w:r>
      <w:r w:rsidR="00F159B7" w:rsidRPr="00CA4934">
        <w:rPr>
          <w:rFonts w:ascii="Times New Roman" w:hAnsi="Times New Roman"/>
          <w:sz w:val="28"/>
          <w:szCs w:val="28"/>
          <w:lang w:val="ru-RU"/>
        </w:rPr>
        <w:t xml:space="preserve">Овладение </w:t>
      </w:r>
      <w:r w:rsidR="00134744" w:rsidRPr="00CA4934">
        <w:rPr>
          <w:rFonts w:ascii="Times New Roman" w:hAnsi="Times New Roman"/>
          <w:bCs/>
          <w:sz w:val="28"/>
          <w:szCs w:val="28"/>
          <w:lang w:val="ru-RU"/>
        </w:rPr>
        <w:t>универсальны</w:t>
      </w:r>
      <w:r w:rsidR="00F159B7" w:rsidRPr="00CA4934">
        <w:rPr>
          <w:rFonts w:ascii="Times New Roman" w:hAnsi="Times New Roman"/>
          <w:bCs/>
          <w:sz w:val="28"/>
          <w:szCs w:val="28"/>
          <w:lang w:val="ru-RU"/>
        </w:rPr>
        <w:t>ми</w:t>
      </w:r>
      <w:r w:rsidR="00134744" w:rsidRPr="00CA4934">
        <w:rPr>
          <w:rFonts w:ascii="Times New Roman" w:hAnsi="Times New Roman"/>
          <w:bCs/>
          <w:sz w:val="28"/>
          <w:szCs w:val="28"/>
          <w:lang w:val="ru-RU"/>
        </w:rPr>
        <w:t xml:space="preserve"> учебны</w:t>
      </w:r>
      <w:r w:rsidR="00F159B7" w:rsidRPr="00CA4934">
        <w:rPr>
          <w:rFonts w:ascii="Times New Roman" w:hAnsi="Times New Roman"/>
          <w:bCs/>
          <w:sz w:val="28"/>
          <w:szCs w:val="28"/>
          <w:lang w:val="ru-RU"/>
        </w:rPr>
        <w:t>ми коммуникативными</w:t>
      </w:r>
      <w:r w:rsidR="00134744" w:rsidRPr="00CA4934">
        <w:rPr>
          <w:rFonts w:ascii="Times New Roman" w:hAnsi="Times New Roman"/>
          <w:bCs/>
          <w:sz w:val="28"/>
          <w:szCs w:val="28"/>
          <w:lang w:val="ru-RU"/>
        </w:rPr>
        <w:t xml:space="preserve"> действи</w:t>
      </w:r>
      <w:r w:rsidR="00F159B7" w:rsidRPr="00CA4934">
        <w:rPr>
          <w:rFonts w:ascii="Times New Roman" w:hAnsi="Times New Roman"/>
          <w:bCs/>
          <w:sz w:val="28"/>
          <w:szCs w:val="28"/>
          <w:lang w:val="ru-RU"/>
        </w:rPr>
        <w:t>ями</w:t>
      </w:r>
      <w:r w:rsidR="00134744" w:rsidRPr="00CA4934">
        <w:rPr>
          <w:rFonts w:ascii="Times New Roman" w:hAnsi="Times New Roman"/>
          <w:sz w:val="28"/>
          <w:szCs w:val="28"/>
          <w:lang w:val="ru-RU"/>
        </w:rPr>
        <w:t>:</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умения общения (письменной и устной коммуникации):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полученные результаты познавательной деятельности в</w:t>
      </w:r>
      <w:r w:rsidR="008F08F0" w:rsidRPr="00CA4934">
        <w:rPr>
          <w:rFonts w:ascii="Times New Roman" w:hAnsi="Times New Roman"/>
          <w:sz w:val="28"/>
          <w:szCs w:val="28"/>
          <w:lang w:val="ru-RU"/>
        </w:rPr>
        <w:t xml:space="preserve"> устных</w:t>
      </w:r>
      <w:r w:rsidR="00CA4934" w:rsidRPr="00CA4934">
        <w:rPr>
          <w:rFonts w:ascii="Times New Roman" w:hAnsi="Times New Roman"/>
          <w:sz w:val="28"/>
          <w:szCs w:val="28"/>
          <w:lang w:val="ru-RU"/>
        </w:rPr>
        <w:t xml:space="preserve"> </w:t>
      </w:r>
      <w:r w:rsidR="008F08F0" w:rsidRPr="00CA4934">
        <w:rPr>
          <w:rFonts w:ascii="Times New Roman" w:hAnsi="Times New Roman"/>
          <w:sz w:val="28"/>
          <w:szCs w:val="28"/>
          <w:lang w:val="ru-RU"/>
        </w:rPr>
        <w:t xml:space="preserve">и письменных текстах; </w:t>
      </w:r>
      <w:r w:rsidRPr="00CA4934">
        <w:rPr>
          <w:rFonts w:ascii="Times New Roman" w:hAnsi="Times New Roman"/>
          <w:sz w:val="28"/>
          <w:szCs w:val="28"/>
          <w:lang w:val="ru-RU"/>
        </w:rPr>
        <w:t>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w:t>
      </w:r>
      <w:r w:rsidR="008F08F0"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диалога и (или) дискуссии задава</w:t>
      </w:r>
      <w:r w:rsidR="008F08F0" w:rsidRPr="00CA4934">
        <w:rPr>
          <w:rFonts w:ascii="Times New Roman" w:hAnsi="Times New Roman"/>
          <w:sz w:val="28"/>
          <w:szCs w:val="28"/>
          <w:lang w:val="ru-RU"/>
        </w:rPr>
        <w:t>ть вопросы</w:t>
      </w:r>
      <w:r w:rsidR="00CA4934" w:rsidRPr="00CA4934">
        <w:rPr>
          <w:rFonts w:ascii="Times New Roman" w:hAnsi="Times New Roman"/>
          <w:sz w:val="28"/>
          <w:szCs w:val="28"/>
          <w:lang w:val="ru-RU"/>
        </w:rPr>
        <w:t xml:space="preserve"> </w:t>
      </w:r>
      <w:r w:rsidR="008F08F0" w:rsidRPr="00CA4934">
        <w:rPr>
          <w:rFonts w:ascii="Times New Roman" w:hAnsi="Times New Roman"/>
          <w:sz w:val="28"/>
          <w:szCs w:val="28"/>
          <w:lang w:val="ru-RU"/>
        </w:rPr>
        <w:t xml:space="preserve">по обсуждаемой теме </w:t>
      </w:r>
      <w:r w:rsidRPr="00CA4934">
        <w:rPr>
          <w:rFonts w:ascii="Times New Roman" w:hAnsi="Times New Roman"/>
          <w:sz w:val="28"/>
          <w:szCs w:val="28"/>
          <w:lang w:val="ru-RU"/>
        </w:rPr>
        <w:t>и высказывать идеи, формулировать свои предложения относительно выполнения предложенной задачи.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умения учебного сотрудничества (групповая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w:t>
      </w:r>
      <w:r w:rsidR="008F08F0" w:rsidRPr="00CA4934">
        <w:rPr>
          <w:rFonts w:ascii="Times New Roman" w:hAnsi="Times New Roman"/>
          <w:sz w:val="28"/>
          <w:szCs w:val="28"/>
          <w:lang w:val="ru-RU"/>
        </w:rPr>
        <w:t xml:space="preserve"> группы; </w:t>
      </w:r>
      <w:r w:rsidRPr="00CA4934">
        <w:rPr>
          <w:rFonts w:ascii="Times New Roman" w:hAnsi="Times New Roman"/>
          <w:sz w:val="28"/>
          <w:szCs w:val="28"/>
          <w:lang w:val="ru-RU"/>
        </w:rP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w:t>
      </w:r>
      <w:r w:rsidR="008F08F0" w:rsidRPr="00CA4934">
        <w:rPr>
          <w:rFonts w:ascii="Times New Roman" w:hAnsi="Times New Roman"/>
          <w:sz w:val="28"/>
          <w:szCs w:val="28"/>
          <w:lang w:val="ru-RU"/>
        </w:rPr>
        <w:t xml:space="preserve"> </w:t>
      </w:r>
      <w:r w:rsidRPr="00CA4934">
        <w:rPr>
          <w:rFonts w:ascii="Times New Roman" w:hAnsi="Times New Roman"/>
          <w:sz w:val="28"/>
          <w:szCs w:val="28"/>
          <w:lang w:val="ru-RU"/>
        </w:rPr>
        <w:t>решать возникающие проблемы на основе учета общих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согласования позиций, участвовать в обсуждении, обмене мнениями, «мозговом штурме» и других формах взаимодействия.</w:t>
      </w:r>
    </w:p>
    <w:p w:rsidR="00F159B7"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5.3.</w:t>
      </w:r>
      <w:r w:rsidR="00F159B7"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решать учебны</w:t>
      </w:r>
      <w:r w:rsidR="008F08F0" w:rsidRPr="00CA4934">
        <w:rPr>
          <w:rFonts w:ascii="Times New Roman" w:hAnsi="Times New Roman"/>
          <w:sz w:val="28"/>
          <w:szCs w:val="28"/>
          <w:lang w:val="ru-RU"/>
        </w:rPr>
        <w:t xml:space="preserve">е и исследовательские задачи: </w:t>
      </w:r>
      <w:r w:rsidR="00134744"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w:t>
      </w:r>
      <w:r w:rsidR="008F08F0"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5.4. Предметные результаты освоения программы по химии основного общего образования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позволяет реализовывать углубленное изучение как в рамках отдельных классов, так и в рамках реализации индивидуальных образовательных траекторий,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результаты</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включают:</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освоение</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обучающимися научных знаний, умений и способов</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действий,</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специфических для предметной области «Химия»; основы научного мышления; виды деятельности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по</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получению</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нового</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интерпретации, преобразованию и применению в</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различных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реальных жизненных условиях; обеспечивают возможность успешного обучения на следующем уровне образования. </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5.4.1. К концу обучения в 8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2" w:name="bookmark49"/>
      <w:bookmarkEnd w:id="122"/>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w:t>
      </w:r>
      <w:r w:rsidR="008F08F0" w:rsidRPr="00CA4934">
        <w:rPr>
          <w:rFonts w:ascii="Times New Roman" w:hAnsi="Times New Roman"/>
          <w:sz w:val="28"/>
          <w:szCs w:val="28"/>
          <w:lang w:val="ru-RU"/>
        </w:rPr>
        <w:t xml:space="preserve">зо- и эндотермические реакции; тепловой эффект реакции; </w:t>
      </w:r>
      <w:r w:rsidRPr="00CA4934">
        <w:rPr>
          <w:rFonts w:ascii="Times New Roman" w:hAnsi="Times New Roman"/>
          <w:sz w:val="28"/>
          <w:szCs w:val="28"/>
          <w:lang w:val="ru-RU"/>
        </w:rP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3" w:name="bookmark50"/>
      <w:bookmarkEnd w:id="123"/>
      <w:r w:rsidRPr="00CA4934">
        <w:rPr>
          <w:rFonts w:ascii="Times New Roman" w:hAnsi="Times New Roman"/>
          <w:sz w:val="28"/>
          <w:szCs w:val="28"/>
          <w:lang w:val="ru-RU"/>
        </w:rPr>
        <w:t>иллюстрировать взаимосвязь основных химических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применять 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4" w:name="bookmark51"/>
      <w:bookmarkEnd w:id="124"/>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5" w:name="bookmark52"/>
      <w:bookmarkEnd w:id="125"/>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определенному классу соединений по формулам, виды химической связи (ковалентной и ионной)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6" w:name="bookmark53"/>
      <w:bookmarkEnd w:id="126"/>
      <w:r w:rsidRPr="00CA4934">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экспериментальных и теоретических методах исследования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изучения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7" w:name="bookmark54"/>
      <w:bookmarkEnd w:id="127"/>
      <w:r w:rsidRPr="00CA4934">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характеризовать табличную форму Периодической системы химических элементов: различать понятия «главная подгруппа (А-группа)»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«побочная подгруппа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8" w:name="bookmark55"/>
      <w:bookmarkEnd w:id="128"/>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9" w:name="bookmark56"/>
      <w:bookmarkEnd w:id="129"/>
      <w:r w:rsidRPr="00CA4934">
        <w:rPr>
          <w:rFonts w:ascii="Times New Roman" w:hAnsi="Times New Roman"/>
          <w:sz w:val="28"/>
          <w:szCs w:val="28"/>
          <w:lang w:val="ru-RU"/>
        </w:rPr>
        <w:t>характеризовать (описывать) физические и химические свойства простых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0" w:name="bookmark57"/>
      <w:bookmarkEnd w:id="130"/>
      <w:r w:rsidRPr="00CA4934">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1" w:name="bookmark58"/>
      <w:bookmarkEnd w:id="131"/>
      <w:r w:rsidRPr="00CA4934">
        <w:rPr>
          <w:rFonts w:ascii="Times New Roman" w:hAnsi="Times New Roman"/>
          <w:sz w:val="28"/>
          <w:szCs w:val="28"/>
          <w:lang w:val="ru-RU"/>
        </w:rPr>
        <w:t>объяснять и прогнозировать свойства веществ в зависимости от их состава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2" w:name="bookmark59"/>
      <w:bookmarkEnd w:id="132"/>
      <w:r w:rsidRPr="00CA4934">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3" w:name="bookmark60"/>
      <w:bookmarkEnd w:id="133"/>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4" w:name="bookmark61"/>
      <w:bookmarkEnd w:id="134"/>
      <w:r w:rsidRPr="00CA4934">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5" w:name="bookmark62"/>
      <w:bookmarkEnd w:id="135"/>
      <w:r w:rsidRPr="00CA4934">
        <w:rPr>
          <w:rFonts w:ascii="Times New Roman" w:hAnsi="Times New Roman"/>
          <w:sz w:val="28"/>
          <w:szCs w:val="28"/>
          <w:lang w:val="ru-RU"/>
        </w:rPr>
        <w:t>устанавливать связи между реально наблюдаемыми химическими явлениями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36" w:name="bookmark63"/>
      <w:bookmarkStart w:id="137" w:name="bookmark64"/>
      <w:bookmarkEnd w:id="136"/>
      <w:bookmarkEnd w:id="137"/>
      <w:r w:rsidRPr="00CA4934">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среды.</w:t>
      </w:r>
    </w:p>
    <w:p w:rsidR="00134744" w:rsidRPr="00CA4934" w:rsidRDefault="004E3392" w:rsidP="00E41B55">
      <w:pPr>
        <w:spacing w:after="0" w:line="350" w:lineRule="auto"/>
        <w:ind w:firstLine="709"/>
        <w:jc w:val="both"/>
        <w:rPr>
          <w:rFonts w:ascii="Times New Roman" w:hAnsi="Times New Roman"/>
          <w:sz w:val="28"/>
          <w:szCs w:val="28"/>
          <w:lang w:val="ru-RU"/>
        </w:rPr>
      </w:pPr>
      <w:bookmarkStart w:id="138" w:name="bookmark65"/>
      <w:bookmarkEnd w:id="138"/>
      <w:r>
        <w:rPr>
          <w:rFonts w:ascii="Times New Roman" w:hAnsi="Times New Roman"/>
          <w:sz w:val="28"/>
          <w:szCs w:val="28"/>
          <w:lang w:val="ru-RU"/>
        </w:rPr>
        <w:t>3</w:t>
      </w:r>
      <w:r w:rsidR="00A67132" w:rsidRPr="00CA4934">
        <w:rPr>
          <w:rFonts w:ascii="Times New Roman" w:hAnsi="Times New Roman"/>
          <w:sz w:val="28"/>
          <w:szCs w:val="28"/>
          <w:lang w:val="ru-RU"/>
        </w:rPr>
        <w:t>6.</w:t>
      </w:r>
      <w:r w:rsidR="00134744" w:rsidRPr="00CA4934">
        <w:rPr>
          <w:rFonts w:ascii="Times New Roman" w:hAnsi="Times New Roman"/>
          <w:sz w:val="28"/>
          <w:szCs w:val="28"/>
          <w:lang w:val="ru-RU"/>
        </w:rPr>
        <w:t>5.4.2. К концу обучения в 9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химический элемент, атом, молекула, ион, катион, анион, электроотрицательность, степень окисления, химическая реакция, тепловой эффект реакции, моль,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раствор;</w:t>
      </w:r>
      <w:r w:rsidR="00B32708"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электролиты, неэлектролиты, электролитическая диссоциация, реакции ионного обмена, гидролиз солей, обратимые и необратимые реакции,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w:t>
      </w:r>
      <w:r w:rsidR="008F08F0" w:rsidRPr="00CA4934">
        <w:rPr>
          <w:rFonts w:ascii="Times New Roman" w:hAnsi="Times New Roman"/>
          <w:sz w:val="28"/>
          <w:szCs w:val="28"/>
          <w:lang w:val="ru-RU"/>
        </w:rPr>
        <w:t xml:space="preserve">я), коррозия металлов, сплавы; </w:t>
      </w:r>
      <w:r w:rsidRPr="00CA4934">
        <w:rPr>
          <w:rFonts w:ascii="Times New Roman" w:hAnsi="Times New Roman"/>
          <w:sz w:val="28"/>
          <w:szCs w:val="28"/>
          <w:lang w:val="ru-RU"/>
        </w:rPr>
        <w:t>скорость химической реакции, катализ, химическое равновесие, элементы химической термодинамики как одной из теоретических основ химии; ПДК;</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9" w:name="bookmark66"/>
      <w:bookmarkEnd w:id="139"/>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0" w:name="bookmark67"/>
      <w:bookmarkEnd w:id="140"/>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1" w:name="bookmark68"/>
      <w:bookmarkEnd w:id="141"/>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 кристаллической решетки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2" w:name="bookmark69"/>
      <w:bookmarkEnd w:id="142"/>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общие закономерности в изменении свойств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3" w:name="bookmark70"/>
      <w:bookmarkEnd w:id="143"/>
      <w:r w:rsidRPr="00CA4934">
        <w:rPr>
          <w:rFonts w:ascii="Times New Roman" w:hAnsi="Times New Roman"/>
          <w:sz w:val="28"/>
          <w:szCs w:val="28"/>
          <w:lang w:val="ru-RU"/>
        </w:rPr>
        <w:t>раскрывать смысл теории электролитической диссоциации, закона Гесса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4" w:name="bookmark71"/>
      <w:bookmarkEnd w:id="144"/>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5" w:name="bookmark72"/>
      <w:bookmarkEnd w:id="145"/>
      <w:r w:rsidRPr="00CA4934">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34744" w:rsidRPr="00CA4934" w:rsidRDefault="008F08F0" w:rsidP="00E41B55">
      <w:pPr>
        <w:spacing w:after="0" w:line="350" w:lineRule="auto"/>
        <w:ind w:firstLine="709"/>
        <w:jc w:val="both"/>
        <w:rPr>
          <w:rFonts w:ascii="Times New Roman" w:hAnsi="Times New Roman"/>
          <w:sz w:val="28"/>
          <w:szCs w:val="28"/>
          <w:lang w:val="ru-RU"/>
        </w:rPr>
      </w:pPr>
      <w:bookmarkStart w:id="146" w:name="bookmark73"/>
      <w:bookmarkEnd w:id="146"/>
      <w:r w:rsidRPr="00CA4934">
        <w:rPr>
          <w:rFonts w:ascii="Times New Roman" w:hAnsi="Times New Roman"/>
          <w:sz w:val="28"/>
          <w:szCs w:val="28"/>
          <w:lang w:val="ru-RU"/>
        </w:rPr>
        <w:t xml:space="preserve">составлять уравнения: </w:t>
      </w:r>
      <w:r w:rsidR="00134744" w:rsidRPr="00CA4934">
        <w:rPr>
          <w:rFonts w:ascii="Times New Roman" w:hAnsi="Times New Roman"/>
          <w:sz w:val="28"/>
          <w:szCs w:val="28"/>
          <w:lang w:val="ru-RU"/>
        </w:rPr>
        <w:t>электролитической диссоц</w:t>
      </w:r>
      <w:r w:rsidRPr="00CA4934">
        <w:rPr>
          <w:rFonts w:ascii="Times New Roman" w:hAnsi="Times New Roman"/>
          <w:sz w:val="28"/>
          <w:szCs w:val="28"/>
          <w:lang w:val="ru-RU"/>
        </w:rPr>
        <w:t>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солей; </w:t>
      </w:r>
      <w:r w:rsidR="00134744" w:rsidRPr="00CA4934">
        <w:rPr>
          <w:rFonts w:ascii="Times New Roman" w:hAnsi="Times New Roman"/>
          <w:sz w:val="28"/>
          <w:szCs w:val="28"/>
          <w:lang w:val="ru-RU"/>
        </w:rPr>
        <w:t>полные и сокращенные ура</w:t>
      </w:r>
      <w:r w:rsidRPr="00CA4934">
        <w:rPr>
          <w:rFonts w:ascii="Times New Roman" w:hAnsi="Times New Roman"/>
          <w:sz w:val="28"/>
          <w:szCs w:val="28"/>
          <w:lang w:val="ru-RU"/>
        </w:rPr>
        <w:t xml:space="preserve">внения реакций ионного обмена; </w:t>
      </w:r>
      <w:r w:rsidR="00134744" w:rsidRPr="00CA4934">
        <w:rPr>
          <w:rFonts w:ascii="Times New Roman" w:hAnsi="Times New Roman"/>
          <w:sz w:val="28"/>
          <w:szCs w:val="28"/>
          <w:lang w:val="ru-RU"/>
        </w:rPr>
        <w:t xml:space="preserve">реакций, подтверждающих существование генетической связи между веществами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процессов гидролиза солей посредством составления кратких ионных и молекулярных уравнений реакций, сущность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окислительно-восстановительных реакций посредством составления электронного баланса этих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предсказывать характер среды 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7" w:name="bookmark74"/>
      <w:bookmarkEnd w:id="147"/>
      <w:r w:rsidRPr="00CA4934">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образованных ими сложных веществ, в том числе их водных растворов (аммиак, хлороводород, сероводород, оксиды углерода (II, IV), кремния (</w:t>
      </w:r>
      <w:r w:rsidRPr="00CA4934">
        <w:rPr>
          <w:rFonts w:ascii="Times New Roman" w:hAnsi="Times New Roman"/>
          <w:sz w:val="28"/>
          <w:szCs w:val="28"/>
        </w:rPr>
        <w:t>IV</w:t>
      </w:r>
      <w:r w:rsidRPr="00CA4934">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IA–IIA-групп, алюминия, меди (</w:t>
      </w:r>
      <w:r w:rsidRPr="00CA4934">
        <w:rPr>
          <w:rFonts w:ascii="Times New Roman" w:hAnsi="Times New Roman"/>
          <w:sz w:val="28"/>
          <w:szCs w:val="28"/>
        </w:rPr>
        <w:t>II</w:t>
      </w:r>
      <w:r w:rsidRPr="00CA4934">
        <w:rPr>
          <w:rFonts w:ascii="Times New Roman" w:hAnsi="Times New Roman"/>
          <w:sz w:val="28"/>
          <w:szCs w:val="28"/>
          <w:lang w:val="ru-RU"/>
        </w:rPr>
        <w:t xml:space="preserve">), цинка, железа (II и III)); </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состав, отдельные способы получения и свойства сложных веществ (кислородсодержащие кислоты хлора, азотистая, борная, уксусная кислоты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их соли, </w:t>
      </w:r>
      <w:bookmarkStart w:id="148" w:name="bookmark75"/>
      <w:bookmarkEnd w:id="148"/>
      <w:r w:rsidR="004F76B7" w:rsidRPr="00CA4934">
        <w:rPr>
          <w:rFonts w:ascii="Times New Roman" w:hAnsi="Times New Roman"/>
          <w:sz w:val="28"/>
          <w:szCs w:val="28"/>
          <w:lang w:val="ru-RU"/>
        </w:rPr>
        <w:t>галогениды кремния (</w:t>
      </w:r>
      <w:r w:rsidR="004F76B7" w:rsidRPr="00CA4934">
        <w:rPr>
          <w:rFonts w:ascii="Times New Roman" w:hAnsi="Times New Roman"/>
          <w:sz w:val="28"/>
          <w:szCs w:val="28"/>
        </w:rPr>
        <w:t>IV</w:t>
      </w:r>
      <w:r w:rsidR="004F76B7" w:rsidRPr="00CA4934">
        <w:rPr>
          <w:rFonts w:ascii="Times New Roman" w:hAnsi="Times New Roman"/>
          <w:sz w:val="28"/>
          <w:szCs w:val="28"/>
          <w:lang w:val="ru-RU"/>
        </w:rPr>
        <w:t>) и фосфора (III и V), оксид и гидроксид хрома (</w:t>
      </w:r>
      <w:r w:rsidR="004F76B7" w:rsidRPr="00CA4934">
        <w:rPr>
          <w:rFonts w:ascii="Times New Roman" w:hAnsi="Times New Roman"/>
          <w:sz w:val="28"/>
          <w:szCs w:val="28"/>
        </w:rPr>
        <w:t>III</w:t>
      </w:r>
      <w:r w:rsidR="004F76B7" w:rsidRPr="00CA4934">
        <w:rPr>
          <w:rFonts w:ascii="Times New Roman" w:hAnsi="Times New Roman"/>
          <w:sz w:val="28"/>
          <w:szCs w:val="28"/>
          <w:lang w:val="ru-RU"/>
        </w:rPr>
        <w:t>), перманганат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9" w:name="bookmark76"/>
      <w:bookmarkEnd w:id="149"/>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50" w:name="bookmark77"/>
      <w:bookmarkEnd w:id="150"/>
      <w:r w:rsidRPr="00CA4934">
        <w:rPr>
          <w:rFonts w:ascii="Times New Roman" w:hAnsi="Times New Roman"/>
          <w:sz w:val="28"/>
          <w:szCs w:val="28"/>
          <w:lang w:val="ru-RU"/>
        </w:rPr>
        <w:t>объяснять и прогнозировать свойства важнейших изучаемых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их состава и строения, применение веществ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свойств, возможность протекания химических превращений в различных условиях на основе рассмотренных элементов химической кинетики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51" w:name="bookmark78"/>
      <w:bookmarkEnd w:id="151"/>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52" w:name="bookmark79"/>
      <w:bookmarkEnd w:id="152"/>
      <w:r w:rsidRPr="00CA4934">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безопасного обращения с веществами, используемыми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повседневной жизни, правила поведения в целях сбережения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 понимать вред (опасность) воздействия на живые организмы определенных веществ, пояснять на примерах способы уменьшения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предотвращения их вредного воздействия, значение жиров, белков, углеводов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профессиональной ориентации и для осознанного выбора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профильного предмета при продолжении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организаций (центров) дополнительного образования детей.</w:t>
      </w:r>
      <w:bookmarkStart w:id="153" w:name="bookmark80"/>
      <w:bookmarkEnd w:id="153"/>
    </w:p>
    <w:p w:rsidR="00134744" w:rsidRPr="00CA4934" w:rsidRDefault="004E3392" w:rsidP="00E41B55">
      <w:pPr>
        <w:pStyle w:val="1"/>
        <w:pBdr>
          <w:bottom w:val="none" w:sz="0" w:space="0" w:color="auto"/>
        </w:pBdr>
        <w:spacing w:before="0" w:line="350" w:lineRule="auto"/>
        <w:ind w:firstLine="708"/>
        <w:jc w:val="both"/>
        <w:rPr>
          <w:b w:val="0"/>
          <w:szCs w:val="28"/>
          <w:lang w:val="ru-RU"/>
        </w:rPr>
      </w:pPr>
      <w:r>
        <w:rPr>
          <w:b w:val="0"/>
          <w:szCs w:val="28"/>
          <w:lang w:val="ru-RU"/>
        </w:rPr>
        <w:t>3</w:t>
      </w:r>
      <w:r w:rsidR="00A67132" w:rsidRPr="00CA4934">
        <w:rPr>
          <w:b w:val="0"/>
          <w:szCs w:val="28"/>
          <w:lang w:val="ru-RU"/>
        </w:rPr>
        <w:t>7.</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2. Пояснительная записка.</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3. Содержание обучения в 5 классе.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4E3392" w:rsidP="00E41B55">
      <w:pPr>
        <w:spacing w:after="0" w:line="350" w:lineRule="auto"/>
        <w:ind w:firstLine="709"/>
        <w:jc w:val="both"/>
        <w:rPr>
          <w:rFonts w:ascii="Times New Roman" w:hAnsi="Times New Roman"/>
          <w:sz w:val="28"/>
          <w:szCs w:val="28"/>
          <w:lang w:val="ru-RU"/>
        </w:rPr>
      </w:pPr>
      <w:bookmarkStart w:id="154" w:name="_TOC_250012"/>
      <w:bookmarkEnd w:id="154"/>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4. Содержание обучения в 6 классе.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4E3392" w:rsidP="00E41B55">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3</w:t>
      </w:r>
      <w:r w:rsidR="005640A9" w:rsidRPr="00CA4934">
        <w:rPr>
          <w:rFonts w:ascii="Times New Roman" w:hAnsi="Times New Roman"/>
          <w:sz w:val="28"/>
          <w:szCs w:val="28"/>
          <w:lang w:val="ru-RU"/>
        </w:rPr>
        <w:t>7.4.2.</w:t>
      </w:r>
      <w:r w:rsidR="005640A9" w:rsidRPr="00CA4934">
        <w:rPr>
          <w:rFonts w:ascii="Times New Roman" w:hAnsi="Times New Roman"/>
          <w:sz w:val="28"/>
          <w:szCs w:val="28"/>
        </w:rPr>
        <w:t> </w:t>
      </w:r>
      <w:r w:rsidR="005640A9"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005640A9" w:rsidRPr="00CA4934">
        <w:rPr>
          <w:rFonts w:ascii="Times New Roman" w:hAnsi="Times New Roman"/>
          <w:sz w:val="28"/>
          <w:szCs w:val="28"/>
          <w:lang w:val="ru-RU"/>
        </w:rPr>
        <w:t>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4E3392" w:rsidP="00E41B55">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3</w:t>
      </w:r>
      <w:r w:rsidR="005640A9" w:rsidRPr="00CA4934">
        <w:rPr>
          <w:rFonts w:ascii="Times New Roman" w:hAnsi="Times New Roman"/>
          <w:iCs/>
          <w:sz w:val="28"/>
          <w:szCs w:val="28"/>
          <w:lang w:val="ru-RU"/>
        </w:rPr>
        <w:t>7.4.3</w:t>
      </w:r>
      <w:r w:rsidR="005640A9" w:rsidRPr="00CA4934">
        <w:rPr>
          <w:rFonts w:ascii="Times New Roman" w:hAnsi="Times New Roman"/>
          <w:i/>
          <w:sz w:val="28"/>
          <w:szCs w:val="28"/>
          <w:lang w:val="ru-RU"/>
        </w:rPr>
        <w:t xml:space="preserve">. </w:t>
      </w:r>
      <w:r w:rsidR="005640A9"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5. Содержание обучения в 7 классе.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155" w:name="_TOC_250010"/>
      <w:bookmarkEnd w:id="155"/>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6. Содержание обучения в 8 классе.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4E3392" w:rsidP="00E41B55">
      <w:pPr>
        <w:spacing w:after="0" w:line="350" w:lineRule="auto"/>
        <w:ind w:firstLine="709"/>
        <w:jc w:val="both"/>
        <w:rPr>
          <w:rFonts w:ascii="Times New Roman" w:hAnsi="Times New Roman"/>
          <w:sz w:val="28"/>
          <w:szCs w:val="28"/>
          <w:lang w:val="ru-RU"/>
        </w:rPr>
      </w:pPr>
      <w:bookmarkStart w:id="156" w:name="_TOC_250009"/>
      <w:bookmarkEnd w:id="156"/>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 Содержание обучения в 9 классе.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4E3392" w:rsidP="00E41B55">
      <w:pPr>
        <w:spacing w:after="0" w:line="350" w:lineRule="auto"/>
        <w:ind w:firstLine="709"/>
        <w:jc w:val="both"/>
        <w:rPr>
          <w:rFonts w:ascii="Times New Roman" w:hAnsi="Times New Roman"/>
          <w:sz w:val="28"/>
          <w:szCs w:val="28"/>
          <w:lang w:val="ru-RU"/>
        </w:rPr>
      </w:pPr>
      <w:bookmarkStart w:id="157" w:name="_TOC_250007"/>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157"/>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4E3392" w:rsidP="00E41B55">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158"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8"/>
    <w:p w:rsidR="00807FAE"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59" w:name="_TOC_250004"/>
      <w:bookmarkEnd w:id="15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60" w:name="_TOC_250003"/>
      <w:bookmarkEnd w:id="16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4E339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4E3392" w:rsidP="00E41B55">
      <w:pPr>
        <w:spacing w:after="0" w:line="350" w:lineRule="auto"/>
        <w:ind w:firstLine="709"/>
        <w:jc w:val="both"/>
        <w:rPr>
          <w:rFonts w:ascii="Times New Roman" w:hAnsi="Times New Roman"/>
          <w:sz w:val="28"/>
          <w:szCs w:val="28"/>
          <w:lang w:val="ru-RU"/>
        </w:rPr>
      </w:pPr>
      <w:bookmarkStart w:id="161" w:name="_TOC_250002"/>
      <w:bookmarkEnd w:id="161"/>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162" w:name="_TOC_250001"/>
      <w:bookmarkEnd w:id="16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4E3392"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613294" w:rsidP="00134744">
      <w:pPr>
        <w:pStyle w:val="1"/>
        <w:pBdr>
          <w:bottom w:val="none" w:sz="0" w:space="0" w:color="auto"/>
        </w:pBdr>
        <w:spacing w:before="0" w:line="360" w:lineRule="auto"/>
        <w:ind w:firstLine="708"/>
        <w:jc w:val="both"/>
        <w:rPr>
          <w:b w:val="0"/>
          <w:szCs w:val="28"/>
          <w:lang w:val="ru-RU"/>
        </w:rPr>
      </w:pPr>
      <w:r>
        <w:rPr>
          <w:b w:val="0"/>
          <w:szCs w:val="28"/>
          <w:lang w:val="ru-RU"/>
        </w:rPr>
        <w:t>3</w:t>
      </w:r>
      <w:r w:rsidR="00A67132" w:rsidRPr="00CA4934">
        <w:rPr>
          <w:b w:val="0"/>
          <w:szCs w:val="28"/>
          <w:lang w:val="ru-RU"/>
        </w:rPr>
        <w:t>8.</w:t>
      </w:r>
      <w:r>
        <w:rPr>
          <w:b w:val="0"/>
          <w:szCs w:val="28"/>
          <w:lang w:val="ru-RU"/>
        </w:rPr>
        <w:t>Р</w:t>
      </w:r>
      <w:r w:rsidR="00134744" w:rsidRPr="00CA4934">
        <w:rPr>
          <w:b w:val="0"/>
          <w:szCs w:val="28"/>
          <w:lang w:val="ru-RU"/>
        </w:rPr>
        <w:t xml:space="preserve">рабочая программа по учебному предмету «Биология» (углублённый уровень). </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2. Пояснительная записка.</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для общеобразовательных организаций. </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2.2. Программа </w:t>
      </w:r>
      <w:r w:rsidR="00A774FB"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ориентирована на обучающихся, проявляющих повышенный интерес к изучению биологии, и направлена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формирование естественно-научной грамотности и организацию изучения биологии 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учитываются возможности биологии</w:t>
      </w:r>
      <w:r w:rsidR="00A774FB"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реализации требований ФГОС ООО к планируемым личностным, метапредметным и предметным результатам обучения на углублённом уровне,</w:t>
      </w:r>
      <w:r w:rsidR="004B2D89"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а также реализация межпредметных связей естественно-научных учебных предметов основного общего образования.</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2.3. Программа включает распределение содержания учебного материала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7 по 9 класс</w:t>
      </w:r>
      <w:r w:rsidR="00581C4F"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2.4. Программа </w:t>
      </w:r>
      <w:r w:rsidR="00A774FB"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r w:rsidR="00581C4F" w:rsidRPr="00CA4934">
        <w:rPr>
          <w:rFonts w:ascii="Times New Roman" w:hAnsi="Times New Roman"/>
          <w:sz w:val="28"/>
          <w:szCs w:val="28"/>
          <w:lang w:val="ru-RU"/>
        </w:rPr>
        <w:t>.</w:t>
      </w:r>
    </w:p>
    <w:p w:rsidR="00134744" w:rsidRPr="00CA4934" w:rsidRDefault="00613294" w:rsidP="00134744">
      <w:pPr>
        <w:spacing w:after="0" w:line="360" w:lineRule="auto"/>
        <w:ind w:firstLine="709"/>
        <w:jc w:val="both"/>
        <w:rPr>
          <w:rFonts w:ascii="Times New Roman" w:hAnsi="Times New Roman"/>
          <w:strike/>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A774FB" w:rsidRPr="00CA4934">
        <w:rPr>
          <w:rFonts w:ascii="Times New Roman" w:hAnsi="Times New Roman"/>
          <w:sz w:val="28"/>
          <w:szCs w:val="28"/>
          <w:lang w:val="ru-RU"/>
        </w:rPr>
        <w:t>п</w:t>
      </w:r>
      <w:r w:rsidR="00134744" w:rsidRPr="00CA4934">
        <w:rPr>
          <w:rFonts w:ascii="Times New Roman" w:hAnsi="Times New Roman"/>
          <w:sz w:val="28"/>
          <w:szCs w:val="28"/>
          <w:lang w:val="ru-RU"/>
        </w:rPr>
        <w:t>озволяет сформировать систему научных знаний о живых системах, умения их применять в разнообразных жизненных ситуациях.</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обучения биологии на уровне основного общего образования (углублённый уровень) являются: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направленности дальнейшего обучения.</w:t>
      </w:r>
    </w:p>
    <w:p w:rsidR="00134744" w:rsidRPr="00CA4934" w:rsidRDefault="00613294"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760079" w:rsidRPr="00CA4934">
        <w:rPr>
          <w:rFonts w:ascii="Times New Roman" w:hAnsi="Times New Roman"/>
          <w:sz w:val="28"/>
          <w:szCs w:val="28"/>
          <w:lang w:val="ru-RU"/>
        </w:rPr>
        <w:t>2.9</w:t>
      </w:r>
      <w:r w:rsidR="00134744" w:rsidRPr="00CA4934">
        <w:rPr>
          <w:rFonts w:ascii="Times New Roman" w:hAnsi="Times New Roman"/>
          <w:sz w:val="28"/>
          <w:szCs w:val="28"/>
          <w:lang w:val="ru-RU"/>
        </w:rPr>
        <w:t xml:space="preserve">. Достижение целей </w:t>
      </w:r>
      <w:r w:rsidR="00A774FB"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людей;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объектов 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представлений о сферах профессиональной деятельности, связанных с биологией и современными технологиями, основанными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достижениях биологии. </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 биологии на углубленном уровне, – 272 часа: в 7 классе – 68 часов (2 часа в неделю),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 102 часа</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 часа в неделю), в 9 классе – 102 часа (3 часа в неделю).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рекомендательным, учитель делает выбор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проведении лабораторных работ и опытов с учётом индивидуальных особенностей обучающихся. списка экспериментальных заданий, предлагаемых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основного государственного экзамена по биологии.</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3. Содержание обучения в 7 классе.</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3.1.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w:t>
      </w:r>
      <w:r w:rsidR="001B06FE" w:rsidRPr="00CA4934">
        <w:rPr>
          <w:rFonts w:ascii="Times New Roman" w:hAnsi="Times New Roman"/>
          <w:sz w:val="28"/>
          <w:szCs w:val="28"/>
          <w:lang w:val="ru-RU"/>
        </w:rPr>
        <w:t>Микроскопия оптическая, электронная, сканирующая, зондовая.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микроскопом. Оформление результатов работы с микроскопом.</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3.2. Бактерии и археи.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гетеротрофные, анаэробные и аэробные бактерии. Цианобактерии и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организации архей и их отличия от бактерий. Роль архей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бактерий в возникновении эукариотов.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методов дезинфекции и стерилизации.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бактерий на микроскопических препаратах.</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3.3. Многообразие одноклеточных эукариот.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одноклеточных организмов под микроскопом на временных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фиксированных микропрепаратах.</w:t>
      </w:r>
    </w:p>
    <w:p w:rsidR="00F24EEF" w:rsidRPr="00CA4934" w:rsidRDefault="007E522C" w:rsidP="00F24E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F24EEF" w:rsidRPr="00CA4934">
        <w:rPr>
          <w:rFonts w:ascii="Times New Roman" w:hAnsi="Times New Roman"/>
          <w:sz w:val="28"/>
          <w:szCs w:val="28"/>
          <w:lang w:val="ru-RU"/>
        </w:rPr>
        <w:t>8.3.4. Архепластидные или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сельским хозяйством. Роль ботаники в формировании современной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естественно-научной картины мира. Перспективы развития ботаники как науки. Применение ботанических знаний человеком. Профессии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ботаникой.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портретов учёных, живых растений, коллекций и муляжей.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растительного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Растительная клетка и её особенности.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и системы органов растительного организма, их взаимосвязь. </w:t>
      </w:r>
      <w:r w:rsidR="001B06FE" w:rsidRPr="00CA4934">
        <w:rPr>
          <w:rFonts w:ascii="Times New Roman" w:hAnsi="Times New Roman"/>
          <w:sz w:val="28"/>
          <w:szCs w:val="28"/>
          <w:lang w:val="ru-RU"/>
        </w:rPr>
        <w:t>Растительный организм как единое целое. Вегетативные и генеративные органы.</w:t>
      </w:r>
      <w:r w:rsidR="001B06FE"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Демонстрация опытов по обнаружению в семенах растений воды, минеральных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органических веществ, крахмала, белка и жира.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плазмолиза и деплазмолиза в растительных клетках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под микроскопом.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органов растений на живых объектах 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Споровые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Красные, Зелёные и Харовые водоросли. Альгология – наука о водорослях. Водоросли – нетаксономическая группа организмов, приспособленных к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хары, порфиры.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Бурые водоросли, их таксономическое положение вне царства растений. Жизненные циклы ламинарии (морская капуста) и фукуса. Распространение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экология. Роль в природе и значение в жизни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Моховидные или мхи</w:t>
      </w:r>
      <w:r w:rsidR="00134744" w:rsidRPr="00CA4934">
        <w:rPr>
          <w:rFonts w:ascii="Times New Roman" w:hAnsi="Times New Roman"/>
          <w:sz w:val="28"/>
          <w:szCs w:val="28"/>
          <w:lang w:val="ru-RU"/>
        </w:rPr>
        <w:t>. Общая характеристика, строение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жизнедеятельность, жизненный цикл мхов. Многообразие мхов.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Кукушкин лён и сфагнум. Распространение и экология мхов. Значение мхов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природе и жизнедеятельности человека. Торфообразование. Печёночники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Антоцеротовые.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и жизненных циклов одноклеточных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многоклеточных зелёных, харовых и красных водорослей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жизненных циклов бурых водорослей на живом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кукушкина льна и сфагнума (на живых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плауна булавовидного (на живых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хвоща полевого (на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папоротника щитовника мужского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Семенные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экология голосеменных. Значение в природе и в хозяйственной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Цветковые растения. Общая характеристика цветковых.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цветковых. Цветок как орган полового размножения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семян 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цветка (на живых и фиксированных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соцветий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покрытосеменных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 и соплодий.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жизнедеятельность 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и побеговые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Стебель. Морфология стебля. Форма стеблей у травянистых и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побега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двудольных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однодольных травянистых растений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транспорта веществ в стебле.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метаморфозов побега.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r w:rsidR="00B32708" w:rsidRPr="00CA4934">
        <w:rPr>
          <w:rFonts w:ascii="Times New Roma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листа. Эпидерма и устьичный аппарат. Мезофилл. </w:t>
      </w:r>
      <w:r w:rsidR="001B06FE" w:rsidRPr="00CA4934">
        <w:rPr>
          <w:rFonts w:ascii="Times New Roman" w:hAnsi="Times New Roman"/>
          <w:sz w:val="28"/>
          <w:szCs w:val="28"/>
          <w:lang w:val="ru-RU"/>
        </w:rPr>
        <w:t xml:space="preserve">Пигменты листа. Пластиды. </w:t>
      </w:r>
      <w:r w:rsidRPr="00CA4934">
        <w:rPr>
          <w:rFonts w:ascii="Times New Roman" w:hAnsi="Times New Roman"/>
          <w:sz w:val="28"/>
          <w:szCs w:val="28"/>
          <w:lang w:val="ru-RU"/>
        </w:rPr>
        <w:t>Жилки (сосудисто-волокнистые пучки). Особенности строения световых и теневых листьев.</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листа. Запасающая, защитная, вегетативное размножение и другие функции.</w:t>
      </w:r>
      <w:r w:rsidR="001B06FE" w:rsidRPr="00CA4934">
        <w:rPr>
          <w:rFonts w:ascii="Times New Roman" w:hAnsi="Times New Roman"/>
          <w:sz w:val="28"/>
          <w:szCs w:val="28"/>
          <w:lang w:val="ru-RU"/>
        </w:rPr>
        <w:t xml:space="preserve"> Транспирация и газообмен.</w:t>
      </w:r>
      <w:r w:rsidR="001B06FE" w:rsidRPr="00CA4934">
        <w:rPr>
          <w:rFonts w:ascii="Times New Roman" w:hAnsi="Times New Roman"/>
          <w:color w:val="FF0000"/>
          <w:sz w:val="28"/>
          <w:szCs w:val="28"/>
          <w:lang w:val="ru-RU"/>
        </w:rPr>
        <w:t xml:space="preserve"> </w:t>
      </w:r>
      <w:r w:rsidR="001B06FE" w:rsidRPr="00CA4934">
        <w:rPr>
          <w:rFonts w:ascii="Times New Roman" w:hAnsi="Times New Roman"/>
          <w:sz w:val="28"/>
          <w:szCs w:val="28"/>
          <w:lang w:val="ru-RU"/>
        </w:rPr>
        <w:t>Влияние внешних условий на транспирацию. Фотосинтез. Значение фотосинтеза. Космическая роль зелёных растений</w:t>
      </w:r>
      <w:r w:rsidR="00CA4934" w:rsidRPr="00CA4934">
        <w:rPr>
          <w:rFonts w:ascii="Times New Roman" w:hAnsi="Times New Roman"/>
          <w:sz w:val="28"/>
          <w:szCs w:val="28"/>
          <w:lang w:val="ru-RU"/>
        </w:rPr>
        <w:t xml:space="preserve"> </w:t>
      </w:r>
      <w:r w:rsidR="001B06FE" w:rsidRPr="00CA4934">
        <w:rPr>
          <w:rFonts w:ascii="Times New Roman" w:hAnsi="Times New Roman"/>
          <w:sz w:val="28"/>
          <w:szCs w:val="28"/>
          <w:lang w:val="ru-RU"/>
        </w:rPr>
        <w:t xml:space="preserve">(К. А. Тимирязев). </w:t>
      </w:r>
      <w:r w:rsidRPr="00CA4934">
        <w:rPr>
          <w:rFonts w:ascii="Times New Roman" w:hAnsi="Times New Roman"/>
          <w:sz w:val="28"/>
          <w:szCs w:val="28"/>
          <w:lang w:val="ru-RU"/>
        </w:rPr>
        <w:t>Листопад, его причины, механизм и значение в жизни растения.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Ю. Сакса); влияние силы света на выделение кислорода водными растениями (подсчёт пузырьков кислорода).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листа на живых объектах или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Типы и формулы листорасположения.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анатомии листа с помощью светового микроскопа.</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Изучение метаморфозов листа.</w:t>
      </w:r>
      <w:r w:rsidR="001B06FE" w:rsidRPr="00CA4934">
        <w:rPr>
          <w:rFonts w:ascii="Times New Roman" w:hAnsi="Times New Roman"/>
          <w:color w:val="FF0000"/>
          <w:sz w:val="28"/>
          <w:szCs w:val="28"/>
          <w:lang w:val="ru-RU"/>
        </w:rPr>
        <w:t xml:space="preserve">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корня. Зоны корня. Корневой чехлик. Строение корня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поперечном срезе в зоне всасывания.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отрастания придаточных корней на примере смородины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растений; поступления воды из почвы в корень, нагнетающего действия корня; видоизменённых корней.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корня на живых объектах или гербарных образцах.</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анатомического строения корня на готовых микропрепаратах.</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волосков с помощью светового микроскопа.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влияния воздуха на развитие корней.</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Изучение метаморфозов корня.</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sidR="001B06FE" w:rsidRPr="00CA4934">
        <w:rPr>
          <w:rFonts w:ascii="Times New Roman" w:hAnsi="Times New Roman"/>
          <w:color w:val="FF0000"/>
          <w:sz w:val="28"/>
          <w:szCs w:val="28"/>
          <w:lang w:val="ru-RU"/>
        </w:rPr>
        <w:t xml:space="preserve">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способов вегетативного размножения на примере комнатных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митоза в корешке лука.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жизненных циклов растений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микроклонального размножения растений</w:t>
      </w:r>
      <w:r w:rsidR="00AE6CAC"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CA4934">
        <w:rPr>
          <w:rFonts w:ascii="Times New Roman" w:hAnsi="Times New Roman"/>
          <w:iCs/>
          <w:sz w:val="28"/>
          <w:szCs w:val="28"/>
          <w:lang w:val="ru-RU"/>
        </w:rPr>
        <w:t>Зонтичные</w:t>
      </w:r>
      <w:r w:rsidRPr="00CA4934">
        <w:rPr>
          <w:rFonts w:ascii="Times New Roman" w:hAnsi="Times New Roman"/>
          <w:sz w:val="28"/>
          <w:szCs w:val="28"/>
          <w:lang w:val="ru-RU"/>
        </w:rPr>
        <w:t xml:space="preserve">. Однодольные: Злаки, Амариллисовые, </w:t>
      </w:r>
      <w:r w:rsidRPr="00CA4934">
        <w:rPr>
          <w:rFonts w:ascii="Times New Roman" w:hAnsi="Times New Roman"/>
          <w:iCs/>
          <w:sz w:val="28"/>
          <w:szCs w:val="28"/>
          <w:lang w:val="ru-RU"/>
        </w:rPr>
        <w:t>Лилейные</w:t>
      </w:r>
      <w:r w:rsidRPr="00CA4934">
        <w:rPr>
          <w:rFonts w:ascii="Times New Roman" w:hAnsi="Times New Roman"/>
          <w:sz w:val="28"/>
          <w:szCs w:val="28"/>
          <w:lang w:val="ru-RU"/>
        </w:rPr>
        <w:t xml:space="preserve">. </w:t>
      </w:r>
      <w:r w:rsidRPr="00CA4934">
        <w:rPr>
          <w:rFonts w:ascii="Times New Roman" w:hAnsi="Times New Roman"/>
          <w:iCs/>
          <w:sz w:val="28"/>
          <w:szCs w:val="28"/>
          <w:lang w:val="ru-RU"/>
        </w:rPr>
        <w:t>Орхидные</w:t>
      </w:r>
      <w:r w:rsidRPr="00CA4934">
        <w:rPr>
          <w:rFonts w:ascii="Times New Roman" w:hAnsi="Times New Roman"/>
          <w:sz w:val="28"/>
          <w:szCs w:val="28"/>
          <w:lang w:val="ru-RU"/>
        </w:rPr>
        <w:t>. Отличительные признаки. Формулы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диаграммы цветков. Дикорастущие и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в природе и использование человеком. Распространение и экология цветковых.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отличительных признаков представителей семейств покрытосеменных.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Экология растений. Растения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косвенное воздействие организмов на растения. Взаимосвязи растений между собой и с другими организмами.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видового состава и экологического состояния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растительных сообществ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растений различных экологических групп.</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Растительный мир и деятельность человека.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w:t>
      </w:r>
      <w:r w:rsidR="00E0387E" w:rsidRPr="00CA4934">
        <w:rPr>
          <w:rFonts w:ascii="Times New Roman" w:hAnsi="Times New Roman"/>
          <w:sz w:val="28"/>
          <w:szCs w:val="28"/>
          <w:lang w:val="ru-RU"/>
        </w:rPr>
        <w:t>нная безопасность. Банки семян.</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видеоэкскурсии. </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сельскохозяйственных растений своего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сортовых особенностей культурных растений.</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4. Содержание обучения в 8 классе.</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4.1. Грибы и грибоподобные организмы.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Плесневые грибы. Съедобные и ядовитые грибы.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Аскомицеты или сумчатые грибы</w:t>
      </w:r>
      <w:r w:rsidR="00134744" w:rsidRPr="00CA4934">
        <w:rPr>
          <w:rFonts w:ascii="Times New Roman" w:hAnsi="Times New Roman"/>
          <w:sz w:val="28"/>
          <w:szCs w:val="28"/>
          <w:lang w:val="ru-RU"/>
        </w:rPr>
        <w:t>. Особенности строения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жизнедеятельности, распространение и экологическое значение. Строение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ими сельскому хозяйству.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хозяйственной деятельности человека. Индикаторная роль лишайников. Лишайники – пионеры природных сообществ.</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грибов в круговороте веществ в экосистеме. Роль грибов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почвообразовании и обеспечении плодородия почвы. Болезнетворные (паразитические) грибы. Микозы. Меры профилактики микозов.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плодовых тел шляпочных грибов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микроскопических препаратах и муляжах.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плесневых грибов: мукора и пеницилла.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влияния внешних факторов на процесс размножения дрожжей.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жизненного цикла фитофторы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лишайников (на гербарных образцах). </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4.2. Животные.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Зоология – наука о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разделы зоологии. Краткая история развития зоологии.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человека. Профессии человека, связанные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рекомендаций по сбору зоологических коллекций.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описаний профессий, связанных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животного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клеток под микроскопом на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растительной и животной клеток.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тканей животных.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жизнедеятельность животного организма.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Организменный уровень организации жизни.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отдельных представителей различных групп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у животных. Транспорт у стрекающих и губок. Полости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незамкнутые кровеносные системы. Связь типа кровеносной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со строением полости тела. Кровообращение. Сердце. Эволюция кровеносной системы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Осмос. Осмотическое давление. Строение выделительной системы у животных. Эволюция выделительной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животных.</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Двухслойные </w:t>
      </w:r>
      <w:r w:rsidR="00134744" w:rsidRPr="00CA4934">
        <w:rPr>
          <w:rFonts w:ascii="Times New Roman" w:hAnsi="Times New Roman"/>
          <w:sz w:val="28"/>
          <w:szCs w:val="28"/>
          <w:lang w:val="ru-RU"/>
        </w:rPr>
        <w:t xml:space="preserve">и трёхслойные животные и их особенности. </w:t>
      </w:r>
      <w:r w:rsidRPr="00CA4934">
        <w:rPr>
          <w:rFonts w:ascii="Times New Roman" w:hAnsi="Times New Roman"/>
          <w:sz w:val="28"/>
          <w:szCs w:val="28"/>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и жизнедеятельности гидры.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химического состава скелета колониальных коралловых полипов.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паразитических плоских червей на влажных 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человеческой (свиной) аскариды.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 Кольчатые черви. Особенности организации кольчатых червей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дождевого червя.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медицинской пиявки.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многощетинковых червей.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двустворчатого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брюхоногого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головоногого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раковин моллюсков.</w:t>
      </w:r>
      <w:r w:rsidR="00B32708" w:rsidRPr="00CA4934">
        <w:rPr>
          <w:rFonts w:ascii="Times New Roma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 Членистоногие. Особенности организации членистоногих. План строения членистоногого животного. Редукция вторичной полости тела: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последствия. Разделение тела на отделы. Конечности членистоногих.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функционирование систем органов членистоногих. Органы чувств членистоногих. Основные группы членистоногих.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 Паукообразные. Строение и морфология паукообразных на примере паука-крестовика. Разнообразие паукообразных.</w:t>
      </w:r>
      <w:r w:rsidR="00B32708" w:rsidRPr="00CA4934">
        <w:rPr>
          <w:rFonts w:ascii="Times New Roma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 Насекомые. Строение и внешняя морфология насекомых. Конечности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ротовые аппараты насекомых. Жизненный цикл насекомых. Насекомые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и конечностей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внутреннего строения ракообразного.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ротового аппарата и конечностей насекомого.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внутреннего строения насекомого.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биологии насекомых разных отрядов.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отрядов и семейств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Подтип Головохордовые. Строение и жизнедеятельность ланцетника.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и эволюция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Общий обзор строения и развития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Надкласс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жизнедеятельности. Костные рыбы. Лучепёрые и лопастепёрые рыбы.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костных и хрящевых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разнообразия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рыб по чешуе.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Выход позвоночных на сушу. Амфибии, или Земноводные.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регуляция метаморфоза. Основные группы амфибий.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лягушки и тритона.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лягушки.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индивидуального развития земноводного.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Амниоты. Рептилии, или Пресмыкающиеся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ящерицы.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ящерицы.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пресмыкающихся.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скелета 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перьевого покрова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яйца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птиц 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черепа и зубной системы различных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млекопитающих.</w:t>
      </w:r>
    </w:p>
    <w:p w:rsidR="003A273C" w:rsidRPr="00CA4934" w:rsidRDefault="00134744"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млекопитающих.</w:t>
      </w:r>
      <w:r w:rsidR="003A273C" w:rsidRPr="00CA4934">
        <w:rPr>
          <w:rFonts w:ascii="Times New Roman" w:hAnsi="Times New Roman"/>
          <w:sz w:val="28"/>
          <w:szCs w:val="28"/>
          <w:lang w:val="ru-RU"/>
        </w:rPr>
        <w:t xml:space="preserve"> </w:t>
      </w:r>
    </w:p>
    <w:p w:rsidR="003A273C"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Эволюция и экология животных.</w:t>
      </w:r>
    </w:p>
    <w:p w:rsidR="00134744"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Эволюция беспозвоночных животных. Эволюция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Водная среда обитания. Характеристика водной среды. Плотность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Организменная среда обитания. Характеристика организменной среды обитания. Приспособления организмов к паразитизму. Взаимоотношения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приспособленность животных к условиям среды обитания, цепи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сети питания в экосистемах, распространение животных в природных зонах Земли, географических карт (животный мир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природного сообщества: состава и структуры.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Экскурсия или видеоэкскурсия.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Сезонные явления в жизни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человек.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чучел, коллекций,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охраны животных города.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насекомых-вредителей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Наблюдения за птицами в городской среде.</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 Содержание обучения в 9 классе.</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биологических наук, изучающих человека: цитология, гистология, эмбриология, генетика, антропология, анатомия человека, физиология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другие медицинские науки.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науками о человеке. Перспективы развития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организме человеке и его связях с окружающей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5.2. Общий обзор клеток и тканей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брожения. Регуляция белкового, углеводного, липидного обмена.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обратные связи в регуляции. Роль ферментов и гормонов в процессах обмена веществ. Нарушения биохимических процессов в клетке: авитаминозы, дефекты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работе определённых ферментов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Клеточные контакты. Молекулярные основы ответа клеток на сигналы. Понятие клеточной гибели. Лимит клеточных делений, общее представление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старении на клеточном и молекулярно-биологическом уровне. Общее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раковой трансформации клеток.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Микроскопирование препаратов основных типов тканей.</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3</w:t>
      </w:r>
      <w:r w:rsidR="00134744" w:rsidRPr="00CA4934">
        <w:rPr>
          <w:rFonts w:ascii="Times New Roman" w:hAnsi="Times New Roman"/>
          <w:sz w:val="28"/>
          <w:szCs w:val="28"/>
          <w:lang w:val="ru-RU"/>
        </w:rPr>
        <w:t>. Нервная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нервной системы. Центральная и периферическая нервная система. Строение нерва, оболочки, классификация нервов. Строение спинного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отделов головного мозга и их частей. Черепномозговые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нервной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головного мозга на макетах.</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4</w:t>
      </w:r>
      <w:r w:rsidR="00134744" w:rsidRPr="00CA4934">
        <w:rPr>
          <w:rFonts w:ascii="Times New Roman" w:hAnsi="Times New Roman"/>
          <w:sz w:val="28"/>
          <w:szCs w:val="28"/>
          <w:lang w:val="ru-RU"/>
        </w:rPr>
        <w:t>. Сенсорные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глаза. Зрительные рецепторы (палочки и колбочки).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вкуса, обоняния, мышечного и кожного чувства: анатомия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физиология, их нарушения.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разборных моделей глаза и уха.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чувств.</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5</w:t>
      </w:r>
      <w:r w:rsidR="00134744" w:rsidRPr="00CA4934">
        <w:rPr>
          <w:rFonts w:ascii="Times New Roman" w:hAnsi="Times New Roman"/>
          <w:sz w:val="28"/>
          <w:szCs w:val="28"/>
          <w:lang w:val="ru-RU"/>
        </w:rPr>
        <w:t>. Эндокринная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Прочие органы и ткани, выделяющие гормоны: почки, сердце,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желудочно-кишечный тракт, жировая ткань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эндокринных органов.</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6</w:t>
      </w:r>
      <w:r w:rsidR="00134744" w:rsidRPr="00CA4934">
        <w:rPr>
          <w:rFonts w:ascii="Times New Roman" w:hAnsi="Times New Roman"/>
          <w:sz w:val="28"/>
          <w:szCs w:val="28"/>
          <w:lang w:val="ru-RU"/>
        </w:rPr>
        <w:t>. Поведение.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работой нервной и эндокринной систем, современные методы лечения.</w:t>
      </w:r>
    </w:p>
    <w:p w:rsidR="00EF605C" w:rsidRPr="00CA4934" w:rsidRDefault="007E522C" w:rsidP="00EF60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8.5.7.</w:t>
      </w:r>
      <w:r w:rsidR="00EF605C" w:rsidRPr="00CA4934">
        <w:rPr>
          <w:rFonts w:ascii="Times New Roman" w:hAnsi="Times New Roman"/>
          <w:sz w:val="28"/>
          <w:szCs w:val="28"/>
        </w:rPr>
        <w:t> </w:t>
      </w:r>
      <w:r w:rsidR="00EF605C" w:rsidRPr="00CA4934">
        <w:rPr>
          <w:rFonts w:ascii="Times New Roman" w:hAnsi="Times New Roman"/>
          <w:sz w:val="28"/>
          <w:szCs w:val="28"/>
          <w:lang w:val="ru-RU"/>
        </w:rPr>
        <w:t>Опорно-двигательный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Осевой скелет: череп, позвоночник, рёбра, грудина. Кости лицевого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скелета человека, черепа, конечностей, позвонков, распилов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человека на макетах.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мышцы тела человека. Наиболее распространённые травмы мышечной системы и методы их профилактики. Атрофия мышц,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лечение.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8</w:t>
      </w:r>
      <w:r w:rsidR="00134744" w:rsidRPr="00CA4934">
        <w:rPr>
          <w:rFonts w:ascii="Times New Roman" w:hAnsi="Times New Roman"/>
          <w:sz w:val="28"/>
          <w:szCs w:val="28"/>
          <w:lang w:val="ru-RU"/>
        </w:rPr>
        <w:t>. Кровеносная и лимфатическая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гистологических препаратов сердечной мышцы.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Электрокардиография.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артериального давления и пульса.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Кровеносная система и лимфатическая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стенок сосудов.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Кровь, тканевая жидкость, лимфа. Механизмы поддержания внутренней среды организма (гомеостаз). Связь водно-солевого обмена организма с формированием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оттоком тканевой жидкости.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тромбоцитарной массы. Буферная функция плазмы крови. Транспорт газов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крови. Различные формы гемоглобина. Регуляция сродства гемоглобина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крови и органов кроветворения.</w:t>
      </w:r>
    </w:p>
    <w:p w:rsidR="00134744" w:rsidRPr="00CA4934" w:rsidRDefault="007E522C"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842EB" w:rsidRPr="00CA4934">
        <w:rPr>
          <w:rFonts w:ascii="Times New Roman" w:hAnsi="Times New Roman"/>
          <w:sz w:val="28"/>
          <w:szCs w:val="28"/>
          <w:lang w:val="ru-RU"/>
        </w:rPr>
        <w:t>Дыхательная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гортани, модели, проясняющей механизм вдоха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обхвата грудной клетки в состоянии вдоха 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различных факторов на частоту дыхания.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Спирография.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дыхания.</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5.1</w:t>
      </w:r>
      <w:r w:rsidR="003842EB" w:rsidRPr="00CA4934">
        <w:rPr>
          <w:rFonts w:ascii="Times New Roman" w:hAnsi="Times New Roman"/>
          <w:sz w:val="28"/>
          <w:szCs w:val="28"/>
          <w:lang w:val="ru-RU"/>
        </w:rPr>
        <w:t>0</w:t>
      </w:r>
      <w:r w:rsidR="00134744" w:rsidRPr="00CA4934">
        <w:rPr>
          <w:rFonts w:ascii="Times New Roman" w:hAnsi="Times New Roman"/>
          <w:sz w:val="28"/>
          <w:szCs w:val="28"/>
          <w:lang w:val="ru-RU"/>
        </w:rPr>
        <w:t>. Пищеварительная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торса человека, таблиц.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пищеварительной системы.</w:t>
      </w:r>
    </w:p>
    <w:p w:rsidR="003842EB" w:rsidRPr="00CA4934" w:rsidRDefault="007E522C"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8.5.11.</w:t>
      </w:r>
      <w:r w:rsidR="003842EB" w:rsidRPr="00CA4934">
        <w:rPr>
          <w:rFonts w:ascii="Times New Roman" w:hAnsi="Times New Roman"/>
          <w:sz w:val="28"/>
          <w:szCs w:val="28"/>
        </w:rPr>
        <w:t> </w:t>
      </w:r>
      <w:r w:rsidR="003842EB" w:rsidRPr="00CA4934">
        <w:rPr>
          <w:rFonts w:ascii="Times New Roman" w:hAnsi="Times New Roman"/>
          <w:sz w:val="28"/>
          <w:szCs w:val="28"/>
          <w:lang w:val="ru-RU"/>
        </w:rPr>
        <w:t>Выделительная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выделительной системы: почки, мочеточники,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мочевой пузырь, мочеиспускательный канал. Функционирование почки. Нефрон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структурно-функциональная единица почки. Физиологические процессы формирования вторичной мочи: фильтрация, реабсорбция, секреция. Роль почки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5.14. Половая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Стадии гаметогенеза. Отличия оогенеза и сперматогенеза друг от друга. Оплодотворение.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работы органов половой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половой системы.</w:t>
      </w:r>
    </w:p>
    <w:p w:rsidR="003842EB" w:rsidRPr="00CA4934" w:rsidRDefault="007E522C"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8.5.13.</w:t>
      </w:r>
      <w:r w:rsidR="003842EB" w:rsidRPr="00CA4934">
        <w:rPr>
          <w:rFonts w:ascii="Times New Roman" w:hAnsi="Times New Roman"/>
          <w:sz w:val="28"/>
          <w:szCs w:val="28"/>
        </w:rPr>
        <w:t> </w:t>
      </w:r>
      <w:r w:rsidR="003842EB" w:rsidRPr="00CA4934">
        <w:rPr>
          <w:rFonts w:ascii="Times New Roman" w:hAnsi="Times New Roman"/>
          <w:sz w:val="28"/>
          <w:szCs w:val="28"/>
          <w:lang w:val="ru-RU"/>
        </w:rPr>
        <w:t>Кожа и её производные.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гуморальной регуляции в осуществлении терморегуляторной и других функций кожи.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солнечном ударах, ожогах и обморожениях.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строения кожи, таблиц, слайдов.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эпидермиса и дермы.</w:t>
      </w:r>
    </w:p>
    <w:p w:rsidR="003842EB" w:rsidRPr="00CA4934" w:rsidRDefault="007E522C"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8.5.14.</w:t>
      </w:r>
      <w:r w:rsidR="003842EB" w:rsidRPr="00CA4934">
        <w:rPr>
          <w:rFonts w:ascii="Times New Roman" w:hAnsi="Times New Roman"/>
          <w:sz w:val="28"/>
          <w:szCs w:val="28"/>
        </w:rPr>
        <w:t> </w:t>
      </w:r>
      <w:r w:rsidR="003842EB" w:rsidRPr="00CA4934">
        <w:rPr>
          <w:rFonts w:ascii="Times New Roman" w:hAnsi="Times New Roman"/>
          <w:sz w:val="28"/>
          <w:szCs w:val="28"/>
          <w:lang w:val="ru-RU"/>
        </w:rPr>
        <w:t>Адаптации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условиях голодания.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Циркадные ритмы. Влияние продолжительности светового дня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нейрогуморальную регуляцию процессов жизнедеятельности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опорно-двигательного аппарата.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пособий и обучающих видеороликов.</w:t>
      </w:r>
    </w:p>
    <w:p w:rsidR="003842EB" w:rsidRPr="00CA4934" w:rsidRDefault="007E522C"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8.5.15.</w:t>
      </w:r>
      <w:r w:rsidR="003842EB" w:rsidRPr="00CA4934">
        <w:rPr>
          <w:rFonts w:ascii="Times New Roman" w:hAnsi="Times New Roman"/>
          <w:sz w:val="28"/>
          <w:szCs w:val="28"/>
        </w:rPr>
        <w:t> </w:t>
      </w:r>
      <w:r w:rsidR="003842EB" w:rsidRPr="00CA4934">
        <w:rPr>
          <w:rFonts w:ascii="Times New Roman" w:hAnsi="Times New Roman"/>
          <w:sz w:val="28"/>
          <w:szCs w:val="28"/>
          <w:lang w:val="ru-RU"/>
        </w:rPr>
        <w:t>Генетика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гена и аллеля, генотипа и фенотипа. Понятие гомо-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гетерозиготы. Законы Менделя. Взаимодействие аллелей. Моногенные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геномные заболевания. Примеры генных, хромосомных и геномных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Популяционная генетика. Понятие генофонда. Распределение частот аллелей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популяции.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генетических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6A268D" w:rsidRPr="00CA4934" w:rsidRDefault="007E522C" w:rsidP="006A26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6A268D" w:rsidRPr="00CA4934">
        <w:rPr>
          <w:rFonts w:ascii="Times New Roman" w:hAnsi="Times New Roman"/>
          <w:sz w:val="28"/>
          <w:szCs w:val="28"/>
          <w:lang w:val="ru-RU"/>
        </w:rPr>
        <w:t>8.5.16. Антропогенез</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Приматы: отличительные черты, состав и эволюция отряда.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древнейшей истории и эволюции человека на примере коллекций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реконструкций (экскурсия в палеонтологический музей).</w:t>
      </w:r>
    </w:p>
    <w:p w:rsidR="00134744" w:rsidRPr="00CA4934" w:rsidRDefault="007E522C"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5.1</w:t>
      </w:r>
      <w:r w:rsidR="006A268D" w:rsidRPr="00CA4934">
        <w:rPr>
          <w:rFonts w:ascii="Times New Roman" w:hAnsi="Times New Roman"/>
          <w:sz w:val="28"/>
          <w:szCs w:val="28"/>
          <w:lang w:val="ru-RU"/>
        </w:rPr>
        <w:t>7</w:t>
      </w:r>
      <w:r w:rsidR="00134744" w:rsidRPr="00CA4934">
        <w:rPr>
          <w:rFonts w:ascii="Times New Roman" w:hAnsi="Times New Roman"/>
          <w:sz w:val="28"/>
          <w:szCs w:val="28"/>
          <w:lang w:val="ru-RU"/>
        </w:rPr>
        <w:t>. Человек и окружающая среда.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Антропогенные воздействия на среду. Нарушение круговорота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видеороликов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8348C8"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 Планируемые результаты освоения программы по биологии (углублённый уровень) на уровне основного общего образования.</w:t>
      </w:r>
    </w:p>
    <w:p w:rsidR="00807FAE" w:rsidRPr="00CA4934" w:rsidRDefault="008348C8"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6.1. </w:t>
      </w:r>
      <w:r w:rsidR="00807FAE" w:rsidRPr="00CA4934">
        <w:rPr>
          <w:rFonts w:ascii="Times New Roman" w:hAnsi="Times New Roman"/>
          <w:sz w:val="28"/>
          <w:szCs w:val="28"/>
          <w:lang w:val="ru-RU"/>
        </w:rPr>
        <w:t>Освоение учебного предмета «Биология» на</w:t>
      </w:r>
      <w:r w:rsidR="00B32708" w:rsidRPr="00CA4934">
        <w:rPr>
          <w:rFonts w:ascii="Times New Roman" w:hAnsi="Times New Roman"/>
          <w:sz w:val="28"/>
          <w:szCs w:val="28"/>
          <w:lang w:val="ru-RU"/>
        </w:rPr>
        <w:t xml:space="preserve"> </w:t>
      </w:r>
      <w:r w:rsidR="00807FAE"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ее основе и в процессе реализации основных направлений воспитательной деятельности, в том числе в части: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формирования культуры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трудового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CA7AAB"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экологического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w:t>
      </w:r>
      <w:r w:rsidR="00134744" w:rsidRPr="00CA4934">
        <w:rPr>
          <w:rFonts w:ascii="Times New Roman" w:hAnsi="Times New Roman"/>
          <w:sz w:val="28"/>
          <w:szCs w:val="28"/>
          <w:lang w:val="ru-RU"/>
        </w:rPr>
        <w:t>изменяющихся условий;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8348C8"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6.2. 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8348C8"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6.2.1. 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одну и ту же идею, версию) в различных информационных источниках;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8348C8" w:rsidP="00807FAE">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6.2.</w:t>
      </w:r>
      <w:r w:rsidR="00807FAE"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коммуникативными действиями:</w:t>
      </w:r>
    </w:p>
    <w:p w:rsidR="00807FAE" w:rsidRPr="00CA4934" w:rsidRDefault="00B32708" w:rsidP="00807FAE">
      <w:pPr>
        <w:spacing w:after="0" w:line="360" w:lineRule="auto"/>
        <w:jc w:val="both"/>
        <w:rPr>
          <w:rFonts w:ascii="Times New Roman" w:hAnsi="Times New Roman"/>
          <w:sz w:val="28"/>
          <w:szCs w:val="28"/>
          <w:lang w:val="ru-RU"/>
        </w:rPr>
      </w:pPr>
      <w:r w:rsidRPr="00CA4934">
        <w:rPr>
          <w:rFonts w:ascii="Times New Roman" w:hAnsi="Times New Roman"/>
          <w:sz w:val="28"/>
          <w:szCs w:val="28"/>
          <w:lang w:val="ru-RU"/>
        </w:rPr>
        <w:t xml:space="preserve"> </w:t>
      </w:r>
      <w:r w:rsidR="00807FAE" w:rsidRPr="00CA4934">
        <w:rPr>
          <w:rFonts w:ascii="Times New Roman" w:hAnsi="Times New Roman"/>
          <w:sz w:val="28"/>
          <w:szCs w:val="28"/>
          <w:lang w:val="ru-RU"/>
        </w:rPr>
        <w:t>1) общение: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7FAE" w:rsidRPr="00CA4934" w:rsidRDefault="008348C8"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6.2.</w:t>
      </w:r>
      <w:r w:rsidR="00807FAE"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регулятивными действиями:</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8348C8"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6.3. Предметные результаты освоения программы по биологии (углублённый уровень).</w:t>
      </w:r>
    </w:p>
    <w:p w:rsidR="00134744" w:rsidRPr="00CA4934" w:rsidRDefault="008348C8"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6.3.1. Предметные результаты освоения программы по биологии (углублённый уровень) к концу обучения в 7 классе: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оперировать знаниями анатомии, гистологии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физиологии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CA4934" w:rsidRPr="00CA4934">
        <w:rPr>
          <w:rFonts w:ascii="Times New Roman" w:hAnsi="Times New Roman"/>
          <w:sz w:val="28"/>
          <w:szCs w:val="28"/>
          <w:lang w:val="ru-RU"/>
        </w:rPr>
        <w:t xml:space="preserve"> </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системы высших растений (эмбриофит);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морфофизиологические адаптации растений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условиям обитания, находить корреляции между строением органа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выполняемой им функцией;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бактерии, археи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00985628" w:rsidRPr="00CA4934">
        <w:rPr>
          <w:rFonts w:ascii="Times New Roman" w:eastAsia="SchoolBookSanPin" w:hAnsi="Times New Roman"/>
          <w:bCs/>
          <w:sz w:val="28"/>
          <w:szCs w:val="28"/>
          <w:lang w:val="ru-RU"/>
        </w:rPr>
        <w:t xml:space="preserve">иметь представление </w:t>
      </w:r>
      <w:r w:rsidR="00985628" w:rsidRPr="00CA4934">
        <w:rPr>
          <w:rFonts w:ascii="Times New Roman" w:hAnsi="Times New Roman"/>
          <w:sz w:val="28"/>
          <w:szCs w:val="28"/>
          <w:lang w:val="ru-RU"/>
        </w:rPr>
        <w:t>о</w:t>
      </w:r>
      <w:r w:rsidRPr="00CA4934">
        <w:rPr>
          <w:rFonts w:ascii="Times New Roman" w:hAnsi="Times New Roman"/>
          <w:sz w:val="28"/>
          <w:szCs w:val="28"/>
          <w:lang w:val="ru-RU"/>
        </w:rPr>
        <w:t xml:space="preserve"> Красн</w:t>
      </w:r>
      <w:r w:rsidR="00985628" w:rsidRPr="00CA4934">
        <w:rPr>
          <w:rFonts w:ascii="Times New Roman" w:hAnsi="Times New Roman"/>
          <w:sz w:val="28"/>
          <w:szCs w:val="28"/>
          <w:lang w:val="ru-RU"/>
        </w:rPr>
        <w:t>ой</w:t>
      </w:r>
      <w:r w:rsidRPr="00CA4934">
        <w:rPr>
          <w:rFonts w:ascii="Times New Roman" w:hAnsi="Times New Roman"/>
          <w:sz w:val="28"/>
          <w:szCs w:val="28"/>
          <w:lang w:val="ru-RU"/>
        </w:rPr>
        <w:t xml:space="preserve"> книг</w:t>
      </w:r>
      <w:r w:rsidR="00985628" w:rsidRPr="00CA4934">
        <w:rPr>
          <w:rFonts w:ascii="Times New Roman" w:hAnsi="Times New Roman"/>
          <w:sz w:val="28"/>
          <w:szCs w:val="28"/>
          <w:lang w:val="ru-RU"/>
        </w:rPr>
        <w:t>е</w:t>
      </w:r>
      <w:r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бактерий и архей, страменопиловых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природных сообществах,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литературе, технологии, предметам гуманитарного цикла,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8348C8"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6.3.2. Предметные результаты освоения программы по биологии (углублённый уровень) к концу обучения в 8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насекомых;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грибов,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грибов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индивидуального развития;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и грибов в природных сообществах, цепи 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между типом полости тела, типом кровеносной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выделительной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лишайниками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между строением животного и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его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и грибов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грибов в естественных экосистемах и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причины и знать меры охраны животного мира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знаний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химии, географии, технологии, предметам гуманитарного циклов,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8348C8"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8.</w:t>
      </w:r>
      <w:r w:rsidR="00134744" w:rsidRPr="00CA4934">
        <w:rPr>
          <w:rFonts w:ascii="Times New Roman" w:hAnsi="Times New Roman"/>
          <w:sz w:val="28"/>
          <w:szCs w:val="28"/>
          <w:lang w:val="ru-RU"/>
        </w:rPr>
        <w:t>6.3.3. Предметные результаты освоения программы по биологии (углублённый уровень)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приспособленность к различным экологическим факторам, отличия человека от других животных, родство человеческих рас,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факторы эволюции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51B11" w:rsidRPr="00CA4934" w:rsidRDefault="00134744"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сравнения;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механизмы самовоспроизведения клеток, сравнивать митоз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мейоз, характеризовать роль клеточного ядра в делении клеток,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функции хромосом;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микрофлора, микробиом, микросимбионт;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предупреждении заболеваний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151B11"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извлечения и обобщения информации из нескольких источников; </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биологии, характеризовать цели и задачи биоинформатики;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направлений.</w:t>
      </w:r>
    </w:p>
    <w:p w:rsidR="00134744" w:rsidRPr="00CA4934" w:rsidRDefault="008348C8" w:rsidP="00E41B55">
      <w:pPr>
        <w:pStyle w:val="1"/>
        <w:pBdr>
          <w:bottom w:val="none" w:sz="0" w:space="0" w:color="auto"/>
        </w:pBdr>
        <w:spacing w:before="0" w:line="350" w:lineRule="auto"/>
        <w:ind w:firstLine="708"/>
        <w:jc w:val="both"/>
        <w:rPr>
          <w:b w:val="0"/>
          <w:szCs w:val="28"/>
          <w:lang w:val="ru-RU"/>
        </w:rPr>
      </w:pPr>
      <w:r>
        <w:rPr>
          <w:b w:val="0"/>
          <w:szCs w:val="28"/>
          <w:lang w:val="ru-RU"/>
        </w:rPr>
        <w:t>3</w:t>
      </w:r>
      <w:r w:rsidR="00A67132" w:rsidRPr="00CA4934">
        <w:rPr>
          <w:b w:val="0"/>
          <w:szCs w:val="28"/>
          <w:lang w:val="ru-RU"/>
        </w:rPr>
        <w:t>9.</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курсу «Основы</w:t>
      </w:r>
      <w:r w:rsidR="00CA4934" w:rsidRPr="00CA4934">
        <w:rPr>
          <w:b w:val="0"/>
          <w:szCs w:val="28"/>
          <w:lang w:val="ru-RU"/>
        </w:rPr>
        <w:t xml:space="preserve"> </w:t>
      </w:r>
      <w:r w:rsidR="00134744" w:rsidRPr="00CA4934">
        <w:rPr>
          <w:b w:val="0"/>
          <w:szCs w:val="28"/>
          <w:lang w:val="ru-RU"/>
        </w:rPr>
        <w:t>духовно-нравственной культуры народов России».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 Пояснительная записка.</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общественно-научных учебных предметов.</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 Содержание обучения в 5 классе.</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 Содержание обучения в 6 классе.</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C37D86" w:rsidP="00E41B5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A67132" w:rsidRPr="00CA4934">
        <w:rPr>
          <w:rFonts w:ascii="Times New Roman" w:hAnsi="Times New Roman"/>
          <w:sz w:val="28"/>
          <w:szCs w:val="28"/>
          <w:lang w:val="ru-RU"/>
        </w:rPr>
        <w:t>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8348C8" w:rsidP="00E41B55">
      <w:pPr>
        <w:pStyle w:val="1"/>
        <w:pBdr>
          <w:bottom w:val="none" w:sz="0" w:space="0" w:color="auto"/>
        </w:pBdr>
        <w:spacing w:before="0" w:line="350" w:lineRule="auto"/>
        <w:ind w:firstLine="708"/>
        <w:jc w:val="both"/>
        <w:rPr>
          <w:b w:val="0"/>
          <w:szCs w:val="28"/>
          <w:lang w:val="ru-RU"/>
        </w:rPr>
      </w:pPr>
      <w:r>
        <w:rPr>
          <w:b w:val="0"/>
          <w:szCs w:val="28"/>
          <w:lang w:val="ru-RU"/>
        </w:rPr>
        <w:t>4</w:t>
      </w:r>
      <w:r w:rsidR="00A67132" w:rsidRPr="00CA4934">
        <w:rPr>
          <w:b w:val="0"/>
          <w:szCs w:val="28"/>
          <w:lang w:val="ru-RU"/>
        </w:rPr>
        <w:t>0.</w:t>
      </w:r>
      <w:r w:rsidR="00866D0B" w:rsidRPr="00CA4934">
        <w:rPr>
          <w:b w:val="0"/>
          <w:szCs w:val="28"/>
          <w:lang w:val="ru-RU"/>
        </w:rPr>
        <w:t> </w:t>
      </w:r>
      <w:r>
        <w:rPr>
          <w:b w:val="0"/>
          <w:szCs w:val="28"/>
          <w:lang w:val="ru-RU"/>
        </w:rPr>
        <w:t>Р</w:t>
      </w:r>
      <w:r w:rsidR="00866D0B" w:rsidRPr="00CA4934">
        <w:rPr>
          <w:b w:val="0"/>
          <w:szCs w:val="28"/>
          <w:lang w:val="ru-RU"/>
        </w:rPr>
        <w:t xml:space="preserve">абочая программа по учебному предмету «Изобразительное искусство». </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1. </w:t>
      </w:r>
      <w:r>
        <w:rPr>
          <w:rFonts w:ascii="Times New Roman" w:hAnsi="Times New Roman"/>
          <w:sz w:val="28"/>
          <w:szCs w:val="28"/>
          <w:lang w:val="ru-RU"/>
        </w:rPr>
        <w:t>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 Пояснительная записка.</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8348C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2E74C5" w:rsidRPr="00CA4934">
        <w:rPr>
          <w:rFonts w:ascii="Times New Roman" w:hAnsi="Times New Roman"/>
          <w:sz w:val="28"/>
          <w:szCs w:val="28"/>
          <w:lang w:val="ru-RU"/>
        </w:rPr>
        <w:t>0.4. Содержание обучения в 6 классе.</w:t>
      </w:r>
    </w:p>
    <w:p w:rsidR="002E74C5"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2E74C5" w:rsidRPr="00CA4934">
        <w:rPr>
          <w:rFonts w:ascii="Times New Roman" w:hAnsi="Times New Roman"/>
          <w:sz w:val="28"/>
          <w:szCs w:val="28"/>
          <w:lang w:val="ru-RU"/>
        </w:rPr>
        <w:t>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370EBB" w:rsidRPr="00CA4934">
        <w:rPr>
          <w:rFonts w:ascii="Times New Roman" w:hAnsi="Times New Roman"/>
          <w:sz w:val="28"/>
          <w:szCs w:val="28"/>
          <w:lang w:val="ru-RU"/>
        </w:rPr>
        <w:t>0.5. Содержание обучения в 7 классе.</w:t>
      </w:r>
    </w:p>
    <w:p w:rsidR="00370EBB" w:rsidRPr="00CA4934" w:rsidRDefault="00F5471A" w:rsidP="00E41B55">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370EBB" w:rsidRPr="00CA4934">
        <w:rPr>
          <w:rFonts w:ascii="Times New Roman" w:hAnsi="Times New Roman"/>
          <w:sz w:val="28"/>
          <w:szCs w:val="28"/>
          <w:lang w:val="ru-RU"/>
        </w:rPr>
        <w:t>0.5.1. Модуль № 3 «Архитектура и дизайн».</w:t>
      </w:r>
      <w:r w:rsidR="00370EBB"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370EBB" w:rsidRPr="00CA4934">
        <w:rPr>
          <w:rFonts w:ascii="Times New Roman" w:hAnsi="Times New Roman"/>
          <w:sz w:val="28"/>
          <w:szCs w:val="28"/>
          <w:lang w:val="ru-RU"/>
        </w:rPr>
        <w:t>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00370EBB"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00370EBB"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00370EBB"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00370EB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85807" w:rsidRPr="00CA4934">
        <w:rPr>
          <w:rFonts w:ascii="Times New Roman" w:hAnsi="Times New Roman"/>
          <w:sz w:val="28"/>
          <w:szCs w:val="28"/>
          <w:lang w:val="ru-RU"/>
        </w:rPr>
        <w:t>0.6. Планируемые результаты освоения программы по изобразительному искусству на уровне основного общего образования.</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85807" w:rsidRPr="00CA4934">
        <w:rPr>
          <w:rFonts w:ascii="Times New Roman" w:hAnsi="Times New Roman"/>
          <w:sz w:val="28"/>
          <w:szCs w:val="28"/>
          <w:lang w:val="ru-RU"/>
        </w:rPr>
        <w:t>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85807" w:rsidRPr="00CA4934">
        <w:rPr>
          <w:rFonts w:ascii="Times New Roman" w:hAnsi="Times New Roman"/>
          <w:sz w:val="28"/>
          <w:szCs w:val="28"/>
          <w:lang w:val="ru-RU"/>
        </w:rPr>
        <w:t>0.6.2. 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0C7A03" w:rsidRPr="00CA4934">
        <w:rPr>
          <w:rFonts w:ascii="Times New Roman" w:hAnsi="Times New Roman"/>
          <w:sz w:val="28"/>
          <w:szCs w:val="28"/>
          <w:lang w:val="ru-RU"/>
        </w:rPr>
        <w:t>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A81FBC" w:rsidRPr="00CA4934">
        <w:rPr>
          <w:rFonts w:ascii="Times New Roman" w:hAnsi="Times New Roman"/>
          <w:sz w:val="28"/>
          <w:szCs w:val="28"/>
          <w:lang w:val="ru-RU"/>
        </w:rPr>
        <w:t>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E34F30" w:rsidRPr="00CA4934">
        <w:rPr>
          <w:rFonts w:ascii="Times New Roman" w:hAnsi="Times New Roman"/>
          <w:sz w:val="28"/>
          <w:szCs w:val="28"/>
          <w:lang w:val="ru-RU"/>
        </w:rPr>
        <w:t>0.6.6.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rsidR="00E34F30" w:rsidRPr="00CA4934" w:rsidRDefault="00F5471A"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E34F30" w:rsidRPr="00CA4934">
        <w:rPr>
          <w:rFonts w:ascii="Times New Roman" w:hAnsi="Times New Roman"/>
          <w:sz w:val="28"/>
          <w:szCs w:val="28"/>
          <w:lang w:val="ru-RU"/>
        </w:rPr>
        <w:t>0.6.6.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CA4934" w:rsidRDefault="00F5471A" w:rsidP="00E41B55">
      <w:pPr>
        <w:pStyle w:val="1"/>
        <w:pBdr>
          <w:bottom w:val="none" w:sz="0" w:space="0" w:color="auto"/>
        </w:pBdr>
        <w:spacing w:before="0" w:line="350" w:lineRule="auto"/>
        <w:ind w:firstLine="708"/>
        <w:jc w:val="both"/>
        <w:rPr>
          <w:b w:val="0"/>
          <w:szCs w:val="28"/>
          <w:lang w:val="ru-RU" w:eastAsia="ru-RU"/>
        </w:rPr>
      </w:pPr>
      <w:r>
        <w:rPr>
          <w:b w:val="0"/>
          <w:szCs w:val="28"/>
          <w:lang w:val="ru-RU" w:eastAsia="ru-RU"/>
        </w:rPr>
        <w:t>4</w:t>
      </w:r>
      <w:r w:rsidR="007F251A" w:rsidRPr="00CA4934">
        <w:rPr>
          <w:b w:val="0"/>
          <w:szCs w:val="28"/>
          <w:lang w:val="ru-RU" w:eastAsia="ru-RU"/>
        </w:rPr>
        <w:t>1. </w:t>
      </w:r>
      <w:r>
        <w:rPr>
          <w:b w:val="0"/>
          <w:szCs w:val="28"/>
          <w:lang w:val="ru-RU" w:eastAsia="ru-RU"/>
        </w:rPr>
        <w:t>Р</w:t>
      </w:r>
      <w:r w:rsidR="007F251A" w:rsidRPr="00CA4934">
        <w:rPr>
          <w:b w:val="0"/>
          <w:szCs w:val="28"/>
          <w:lang w:val="ru-RU" w:eastAsia="ru-RU"/>
        </w:rPr>
        <w:t>абочая программа по учебному предмету «Музыка».</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1.1. </w:t>
      </w:r>
      <w:r>
        <w:rPr>
          <w:rFonts w:ascii="Times New Roman" w:eastAsia="Times New Roman" w:hAnsi="Times New Roman"/>
          <w:sz w:val="28"/>
          <w:szCs w:val="28"/>
          <w:lang w:val="ru-RU" w:eastAsia="ru-RU"/>
        </w:rPr>
        <w:t>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планируемым результатам.</w:t>
      </w:r>
    </w:p>
    <w:p w:rsidR="007F251A" w:rsidRPr="00CA4934" w:rsidRDefault="00F547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 xml:space="preserve">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на уровне основного общего образования. </w:t>
      </w:r>
      <w:r w:rsidR="007F251A"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ходе изучения музыки, сгруппированы по учебным модулям</w:t>
      </w:r>
      <w:r w:rsidR="007F251A" w:rsidRPr="00CA4934">
        <w:rPr>
          <w:rFonts w:ascii="Times New Roman" w:eastAsia="Times New Roman" w:hAnsi="Times New Roman"/>
          <w:sz w:val="28"/>
          <w:szCs w:val="28"/>
          <w:lang w:val="ru-RU" w:eastAsia="ru-RU"/>
        </w:rPr>
        <w:t>.</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 Пояснительная записка.</w:t>
      </w:r>
    </w:p>
    <w:p w:rsidR="007F251A" w:rsidRPr="00CA4934" w:rsidRDefault="00F5471A" w:rsidP="00E41B55">
      <w:pPr>
        <w:pStyle w:val="aff5"/>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1.5.1.</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F5471A"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1.5.2. </w:t>
      </w:r>
      <w:r w:rsidR="007F251A"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F5471A"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1.5.3. </w:t>
      </w:r>
      <w:r w:rsidR="007F251A"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F5471A"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 xml:space="preserve">1.5.4. Изучение музыки </w:t>
      </w:r>
      <w:r w:rsidR="007F251A"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F5471A"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1.5.5. </w:t>
      </w:r>
      <w:r w:rsidR="007F251A"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F5471A"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F5471A" w:rsidP="00E41B55">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1.5.8. </w:t>
      </w:r>
      <w:r w:rsidR="007F251A"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CA4934">
        <w:rPr>
          <w:rFonts w:ascii="Times New Roman" w:eastAsia="Times New Roman" w:hAnsi="Times New Roman"/>
          <w:sz w:val="28"/>
          <w:szCs w:val="28"/>
          <w:lang w:val="ru-RU" w:eastAsia="ru-RU"/>
        </w:rPr>
        <w:t>вариативно</w:t>
      </w:r>
      <w:r w:rsidR="007F251A" w:rsidRPr="00CA4934">
        <w:rPr>
          <w:rFonts w:ascii="Times New Roman" w:hAnsi="Times New Roman"/>
          <w:sz w:val="28"/>
          <w:szCs w:val="28"/>
          <w:lang w:val="ru-RU"/>
        </w:rPr>
        <w:t>».</w:t>
      </w:r>
    </w:p>
    <w:p w:rsidR="007F251A" w:rsidRPr="00CA4934" w:rsidRDefault="00F5471A"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1.5.9. </w:t>
      </w:r>
      <w:r w:rsidR="007F251A"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F5471A"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1.5.10. </w:t>
      </w:r>
      <w:r w:rsidR="007F251A"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F547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F5471A" w:rsidP="00E41B55">
      <w:pPr>
        <w:pStyle w:val="a5"/>
        <w:widowControl/>
        <w:spacing w:after="0" w:line="350" w:lineRule="auto"/>
        <w:ind w:left="0" w:firstLine="709"/>
        <w:jc w:val="both"/>
        <w:rPr>
          <w:sz w:val="28"/>
          <w:szCs w:val="28"/>
          <w:lang w:val="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F547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6.5.1. </w:t>
      </w:r>
      <w:r w:rsidR="007F251A" w:rsidRPr="00CA4934">
        <w:rPr>
          <w:rFonts w:ascii="Times New Roman" w:hAnsi="Times New Roman"/>
          <w:sz w:val="28"/>
          <w:szCs w:val="28"/>
          <w:lang w:val="ru-RU" w:eastAsia="ru-RU"/>
        </w:rPr>
        <w:t>Музыка – древнейший язык человечества</w:t>
      </w:r>
      <w:r w:rsidR="007F251A"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F547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F547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F5471A"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6.9.1. </w:t>
      </w:r>
      <w:r w:rsidR="007F251A" w:rsidRPr="00CA4934">
        <w:rPr>
          <w:rFonts w:ascii="Times New Roman" w:hAnsi="Times New Roman"/>
          <w:sz w:val="28"/>
          <w:szCs w:val="28"/>
          <w:lang w:val="ru-RU"/>
        </w:rPr>
        <w:t>Музыка и литература</w:t>
      </w:r>
      <w:r w:rsidR="007F251A"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 Планируемые результаты освоения программы по музыке на уровне основного общего образования.</w:t>
      </w:r>
    </w:p>
    <w:p w:rsidR="007F251A" w:rsidRPr="00CA4934" w:rsidRDefault="00F547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w:t>
      </w:r>
      <w:r w:rsidR="00CA4934" w:rsidRPr="00CA4934">
        <w:rPr>
          <w:rFonts w:ascii="Times New Roman" w:hAnsi="Times New Roman"/>
          <w:sz w:val="28"/>
          <w:szCs w:val="28"/>
        </w:rPr>
        <w:t xml:space="preserve"> </w:t>
      </w:r>
      <w:r w:rsidRPr="00CA493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CF49BE"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CF49BE"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CF49BE"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CF49BE"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1.7.2.3. </w:t>
      </w:r>
      <w:r w:rsidR="007F251A"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sz w:val="28"/>
          <w:szCs w:val="28"/>
          <w:lang w:val="ru-RU"/>
        </w:rPr>
        <w:t xml:space="preserve">с информацией как часть </w:t>
      </w:r>
      <w:r w:rsidR="007F251A" w:rsidRPr="00CA4934">
        <w:rPr>
          <w:rFonts w:ascii="Times New Roman" w:eastAsia="SchoolBookSanPin" w:hAnsi="Times New Roman"/>
          <w:bCs/>
          <w:sz w:val="28"/>
          <w:szCs w:val="28"/>
          <w:lang w:val="ru-RU"/>
        </w:rPr>
        <w:t>универсальных познавательных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CF49BE"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1.7.2.4. </w:t>
      </w:r>
      <w:r w:rsidR="007F251A"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CF49BE"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1.7.2.5. </w:t>
      </w:r>
      <w:r w:rsidR="007F251A" w:rsidRPr="00CA4934">
        <w:rPr>
          <w:rFonts w:ascii="Times New Roman" w:eastAsia="SchoolBookSanPin" w:hAnsi="Times New Roman"/>
          <w:sz w:val="28"/>
          <w:szCs w:val="28"/>
          <w:lang w:val="ru-RU"/>
        </w:rPr>
        <w:t xml:space="preserve">У обучающегося будут сформированы умения как часть </w:t>
      </w:r>
      <w:r w:rsidR="007F251A" w:rsidRPr="00CA4934">
        <w:rPr>
          <w:rFonts w:ascii="Times New Roman" w:eastAsia="SchoolBookSanPin" w:hAnsi="Times New Roman"/>
          <w:bCs/>
          <w:sz w:val="28"/>
          <w:szCs w:val="28"/>
          <w:lang w:val="ru-RU"/>
        </w:rPr>
        <w:t>универсальных коммуникативных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CF49BE"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w:t>
      </w:r>
      <w:r w:rsidR="007F251A"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CF49BE"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w:t>
      </w:r>
      <w:r w:rsidR="007F251A"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CF49BE"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w:t>
      </w:r>
      <w:r w:rsidR="007F251A" w:rsidRPr="00CA4934">
        <w:rPr>
          <w:rFonts w:ascii="Times New Roman" w:eastAsia="SchoolBookSanPin" w:hAnsi="Times New Roman"/>
          <w:sz w:val="28"/>
          <w:szCs w:val="28"/>
          <w:lang w:val="ru-RU"/>
        </w:rPr>
        <w:t xml:space="preserve">2.8. У обучающегося будут сформированы умения </w:t>
      </w:r>
      <w:r w:rsidR="007F251A" w:rsidRPr="00CA4934">
        <w:rPr>
          <w:rFonts w:ascii="Times New Roman" w:hAnsi="Times New Roman"/>
          <w:sz w:val="28"/>
          <w:szCs w:val="28"/>
          <w:lang w:val="ru-RU"/>
        </w:rPr>
        <w:t>эмоционального интеллекта</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CF49BE"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4</w:t>
      </w:r>
      <w:r w:rsidR="007F251A" w:rsidRPr="00CA4934">
        <w:rPr>
          <w:rFonts w:ascii="Times New Roman" w:eastAsia="Times New Roman" w:hAnsi="Times New Roman"/>
          <w:sz w:val="28"/>
          <w:szCs w:val="28"/>
          <w:lang w:val="ru-RU" w:eastAsia="ru-RU"/>
        </w:rPr>
        <w:t>1.7.</w:t>
      </w:r>
      <w:r w:rsidR="007F251A" w:rsidRPr="00CA4934">
        <w:rPr>
          <w:rFonts w:ascii="Times New Roman" w:eastAsia="SchoolBookSanPin" w:hAnsi="Times New Roman"/>
          <w:sz w:val="28"/>
          <w:szCs w:val="28"/>
          <w:lang w:val="ru-RU"/>
        </w:rPr>
        <w:t xml:space="preserve">2.9. У обучающегося будут сформированы умения </w:t>
      </w:r>
      <w:r w:rsidR="007F251A"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других</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CF49BE"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SchoolBookSanPin" w:hAnsi="Times New Roman"/>
          <w:sz w:val="28"/>
          <w:szCs w:val="28"/>
          <w:lang w:val="ru-RU"/>
        </w:rPr>
        <w:t>7.2.10. </w:t>
      </w:r>
      <w:r w:rsidR="007F251A"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CF49BE"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CF49B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7.3.1. </w:t>
      </w:r>
      <w:r w:rsidR="007F251A"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актуальный контекст своей жизни.</w:t>
      </w:r>
    </w:p>
    <w:p w:rsidR="007F251A" w:rsidRPr="00CA4934" w:rsidRDefault="00CF49BE"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7.3.2. </w:t>
      </w:r>
      <w:r w:rsidR="007F251A"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CF49B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7.3.3. </w:t>
      </w:r>
      <w:r w:rsidR="007F251A"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CF49BE"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7.3.4. К концу изучения модуля № 2 «</w:t>
      </w:r>
      <w:r w:rsidR="007F251A" w:rsidRPr="00CA4934">
        <w:rPr>
          <w:rFonts w:ascii="Times New Roman" w:hAnsi="Times New Roman"/>
          <w:sz w:val="28"/>
          <w:szCs w:val="28"/>
          <w:lang w:val="ru-RU"/>
        </w:rPr>
        <w:t>Народное музыкальное творчество России</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CF49BE"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7.3.5. К концу изучения модуля № 3 «</w:t>
      </w:r>
      <w:r w:rsidR="007F251A" w:rsidRPr="00CA4934">
        <w:rPr>
          <w:rFonts w:ascii="Times New Roman" w:hAnsi="Times New Roman"/>
          <w:sz w:val="28"/>
          <w:szCs w:val="28"/>
          <w:lang w:val="ru-RU"/>
        </w:rPr>
        <w:t>Русская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CF49BE"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7.3.6. К концу изучения модуля № 4 «</w:t>
      </w:r>
      <w:r w:rsidR="007F251A" w:rsidRPr="00CA4934">
        <w:rPr>
          <w:rFonts w:ascii="Times New Roman" w:hAnsi="Times New Roman"/>
          <w:sz w:val="28"/>
          <w:szCs w:val="28"/>
          <w:lang w:val="ru-RU"/>
        </w:rPr>
        <w:t>Жанры музыкального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CF49BE"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7.3.7. К концу изучения модуля № 5 «</w:t>
      </w:r>
      <w:r w:rsidR="007F251A" w:rsidRPr="00CA4934">
        <w:rPr>
          <w:rFonts w:ascii="Times New Roman" w:hAnsi="Times New Roman"/>
          <w:sz w:val="28"/>
          <w:szCs w:val="28"/>
          <w:lang w:val="ru-RU"/>
        </w:rPr>
        <w:t>Музыка народов мира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CF49BE"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7.3.8. К концу изучения модуля № 6 «</w:t>
      </w:r>
      <w:r w:rsidR="007F251A" w:rsidRPr="00CA4934">
        <w:rPr>
          <w:rFonts w:ascii="Times New Roman" w:hAnsi="Times New Roman"/>
          <w:sz w:val="28"/>
          <w:szCs w:val="28"/>
          <w:lang w:val="ru-RU"/>
        </w:rPr>
        <w:t>Европейская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CF49BE" w:rsidP="00E41B55">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7.3.9. К концу изучения модуля № 7 «Д</w:t>
      </w:r>
      <w:r w:rsidR="007F251A" w:rsidRPr="00CA4934">
        <w:rPr>
          <w:rFonts w:ascii="Times New Roman" w:hAnsi="Times New Roman"/>
          <w:sz w:val="28"/>
          <w:szCs w:val="28"/>
          <w:lang w:val="ru-RU"/>
        </w:rPr>
        <w:t>уховная музыка</w:t>
      </w:r>
      <w:r w:rsidR="007F251A"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CF49BE"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7.3.10. К концу изучения модуля № 8 «</w:t>
      </w:r>
      <w:r w:rsidR="007F251A" w:rsidRPr="00CA4934">
        <w:rPr>
          <w:rFonts w:ascii="Times New Roman" w:hAnsi="Times New Roman"/>
          <w:sz w:val="28"/>
          <w:szCs w:val="28"/>
          <w:lang w:val="ru-RU"/>
        </w:rPr>
        <w:t>Современная музыка: основные жанры и направления</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CF49BE"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7F251A" w:rsidRPr="00CA4934">
        <w:rPr>
          <w:rFonts w:ascii="Times New Roman" w:hAnsi="Times New Roman"/>
          <w:sz w:val="28"/>
          <w:szCs w:val="28"/>
          <w:lang w:val="ru-RU"/>
        </w:rPr>
        <w:t>1.</w:t>
      </w:r>
      <w:r w:rsidR="007F251A" w:rsidRPr="00CA4934">
        <w:rPr>
          <w:rFonts w:ascii="Times New Roman" w:eastAsia="Times New Roman" w:hAnsi="Times New Roman"/>
          <w:sz w:val="28"/>
          <w:szCs w:val="28"/>
          <w:lang w:val="ru-RU" w:eastAsia="ru-RU"/>
        </w:rPr>
        <w:t>7.3.11. К концу изучения модуля № 9 «</w:t>
      </w:r>
      <w:r w:rsidR="007F251A" w:rsidRPr="00CA4934">
        <w:rPr>
          <w:rFonts w:ascii="Times New Roman" w:hAnsi="Times New Roman"/>
          <w:sz w:val="28"/>
          <w:szCs w:val="28"/>
          <w:lang w:val="ru-RU"/>
        </w:rPr>
        <w:t>Связь музыки с другими видами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CF49BE" w:rsidP="00E41B55">
      <w:pPr>
        <w:pStyle w:val="1"/>
        <w:pBdr>
          <w:bottom w:val="none" w:sz="0" w:space="0" w:color="auto"/>
        </w:pBdr>
        <w:spacing w:before="0" w:line="350" w:lineRule="auto"/>
        <w:ind w:firstLine="708"/>
        <w:jc w:val="both"/>
        <w:rPr>
          <w:b w:val="0"/>
          <w:szCs w:val="28"/>
          <w:lang w:val="ru-RU" w:eastAsia="ru-RU"/>
        </w:rPr>
      </w:pPr>
      <w:r>
        <w:rPr>
          <w:b w:val="0"/>
          <w:szCs w:val="28"/>
          <w:lang w:val="ru-RU" w:eastAsia="ru-RU"/>
        </w:rPr>
        <w:t>4</w:t>
      </w:r>
      <w:r w:rsidR="00A67132" w:rsidRPr="00CA4934">
        <w:rPr>
          <w:b w:val="0"/>
          <w:szCs w:val="28"/>
          <w:lang w:val="ru-RU" w:eastAsia="ru-RU"/>
        </w:rPr>
        <w:t>2.</w:t>
      </w:r>
      <w:r w:rsidR="00134744" w:rsidRPr="00CA4934">
        <w:rPr>
          <w:b w:val="0"/>
          <w:szCs w:val="28"/>
          <w:lang w:val="ru-RU" w:eastAsia="ru-RU"/>
        </w:rPr>
        <w:t> </w:t>
      </w:r>
      <w:r>
        <w:rPr>
          <w:b w:val="0"/>
          <w:szCs w:val="28"/>
          <w:lang w:val="ru-RU" w:eastAsia="ru-RU"/>
        </w:rPr>
        <w:t>Р</w:t>
      </w:r>
      <w:r w:rsidR="00134744" w:rsidRPr="00CA4934">
        <w:rPr>
          <w:b w:val="0"/>
          <w:szCs w:val="28"/>
          <w:lang w:val="ru-RU" w:eastAsia="ru-RU"/>
        </w:rPr>
        <w:t>абочая программа по учебному предмету «Технология».</w:t>
      </w:r>
    </w:p>
    <w:p w:rsidR="00134744" w:rsidRPr="00CA4934" w:rsidRDefault="00CF49BE"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A67132" w:rsidRPr="00CA4934">
        <w:rPr>
          <w:rFonts w:ascii="Times New Roman" w:eastAsia="Times New Roman" w:hAnsi="Times New Roman"/>
          <w:sz w:val="28"/>
          <w:szCs w:val="28"/>
          <w:lang w:val="ru-RU" w:eastAsia="ru-RU"/>
        </w:rPr>
        <w:t>2.</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w:t>
      </w:r>
      <w:r>
        <w:rPr>
          <w:rFonts w:ascii="Times New Roman" w:eastAsia="Times New Roman" w:hAnsi="Times New Roman"/>
          <w:sz w:val="28"/>
          <w:szCs w:val="28"/>
          <w:lang w:val="ru-RU" w:eastAsia="ru-RU"/>
        </w:rPr>
        <w:t>Р</w:t>
      </w:r>
      <w:r w:rsidR="00134744" w:rsidRPr="00CA4934">
        <w:rPr>
          <w:rFonts w:ascii="Times New Roman" w:eastAsia="Times New Roman" w:hAnsi="Times New Roman"/>
          <w:sz w:val="28"/>
          <w:szCs w:val="28"/>
          <w:lang w:val="ru-RU" w:eastAsia="ru-RU"/>
        </w:rPr>
        <w:t>абочая 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CF49BE"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00A67132" w:rsidRPr="00CA4934">
        <w:rPr>
          <w:rFonts w:ascii="Times New Roman" w:eastAsia="Times New Roman" w:hAnsi="Times New Roman"/>
          <w:sz w:val="28"/>
          <w:szCs w:val="28"/>
          <w:lang w:val="ru-RU" w:eastAsia="ru-RU"/>
        </w:rPr>
        <w:t>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CF49BE"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CF49BE"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CF49BE"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CF49BE"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CF49BE"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CF49BE"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CF49BE"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CF49BE"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bCs/>
          <w:sz w:val="28"/>
          <w:szCs w:val="28"/>
          <w:lang w:val="ru-RU"/>
        </w:rPr>
        <w:t>4</w:t>
      </w:r>
      <w:r w:rsidR="00A67132" w:rsidRPr="00CA4934">
        <w:rPr>
          <w:rFonts w:ascii="Times New Roman" w:hAnsi="Times New Roman"/>
          <w:bCs/>
          <w:sz w:val="28"/>
          <w:szCs w:val="28"/>
          <w:lang w:val="ru-RU"/>
        </w:rPr>
        <w:t>2.</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8E0619">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rsidR="00134744" w:rsidRPr="00CA4934" w:rsidRDefault="00CF49BE"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CF49BE"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CF49BE"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CF49BE"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000783" w:rsidP="00E41B55">
      <w:pPr>
        <w:pStyle w:val="53"/>
        <w:spacing w:before="0" w:after="0" w:line="350" w:lineRule="auto"/>
        <w:ind w:firstLine="709"/>
        <w:jc w:val="both"/>
        <w:rPr>
          <w:b w:val="0"/>
          <w:color w:val="auto"/>
          <w:sz w:val="28"/>
          <w:szCs w:val="28"/>
        </w:rPr>
      </w:pPr>
      <w:r>
        <w:rPr>
          <w:rStyle w:val="afff5"/>
          <w:rFonts w:eastAsia="Calibri"/>
          <w:color w:val="auto"/>
          <w:sz w:val="28"/>
          <w:szCs w:val="28"/>
        </w:rPr>
        <w:t>4</w:t>
      </w:r>
      <w:r w:rsidR="00A67132" w:rsidRPr="00CA4934">
        <w:rPr>
          <w:rStyle w:val="afff5"/>
          <w:rFonts w:eastAsia="Calibri"/>
          <w:color w:val="auto"/>
          <w:sz w:val="28"/>
          <w:szCs w:val="28"/>
        </w:rPr>
        <w:t>2.</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000783" w:rsidP="00E41B55">
      <w:pPr>
        <w:pStyle w:val="53"/>
        <w:spacing w:before="0" w:after="0" w:line="350" w:lineRule="auto"/>
        <w:ind w:firstLine="709"/>
        <w:jc w:val="both"/>
        <w:rPr>
          <w:rStyle w:val="afff5"/>
          <w:rFonts w:eastAsia="Calibri"/>
          <w:bCs/>
          <w:color w:val="auto"/>
          <w:sz w:val="28"/>
          <w:szCs w:val="28"/>
        </w:rPr>
      </w:pPr>
      <w:r>
        <w:rPr>
          <w:rStyle w:val="afff5"/>
          <w:rFonts w:eastAsia="Calibri"/>
          <w:color w:val="auto"/>
          <w:sz w:val="28"/>
          <w:szCs w:val="28"/>
        </w:rPr>
        <w:t>4</w:t>
      </w:r>
      <w:r w:rsidR="00A67132" w:rsidRPr="00CA4934">
        <w:rPr>
          <w:rStyle w:val="afff5"/>
          <w:rFonts w:eastAsia="Calibri"/>
          <w:color w:val="auto"/>
          <w:sz w:val="28"/>
          <w:szCs w:val="28"/>
        </w:rPr>
        <w:t>2.</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000783" w:rsidP="00E41B55">
      <w:pPr>
        <w:pStyle w:val="53"/>
        <w:spacing w:before="0" w:after="0" w:line="350" w:lineRule="auto"/>
        <w:ind w:firstLine="709"/>
        <w:jc w:val="both"/>
        <w:rPr>
          <w:rStyle w:val="afff5"/>
          <w:rFonts w:eastAsia="Calibri"/>
          <w:bCs/>
          <w:color w:val="auto"/>
          <w:sz w:val="28"/>
          <w:szCs w:val="28"/>
        </w:rPr>
      </w:pPr>
      <w:r>
        <w:rPr>
          <w:rStyle w:val="afff5"/>
          <w:rFonts w:eastAsia="Calibri"/>
          <w:color w:val="auto"/>
          <w:sz w:val="28"/>
          <w:szCs w:val="28"/>
        </w:rPr>
        <w:t>4</w:t>
      </w:r>
      <w:r w:rsidR="00A67132" w:rsidRPr="00CA4934">
        <w:rPr>
          <w:rStyle w:val="afff5"/>
          <w:rFonts w:eastAsia="Calibri"/>
          <w:color w:val="auto"/>
          <w:sz w:val="28"/>
          <w:szCs w:val="28"/>
        </w:rPr>
        <w:t>2.</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000783"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4</w:t>
      </w:r>
      <w:r w:rsidR="00A67132" w:rsidRPr="00CA4934">
        <w:rPr>
          <w:rStyle w:val="afff5"/>
          <w:rFonts w:eastAsia="Calibri"/>
          <w:sz w:val="28"/>
          <w:szCs w:val="28"/>
        </w:rPr>
        <w:t>2.</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000783"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4</w:t>
      </w:r>
      <w:r w:rsidR="00A67132" w:rsidRPr="00CA4934">
        <w:rPr>
          <w:rStyle w:val="afff5"/>
          <w:rFonts w:eastAsia="Calibri"/>
          <w:sz w:val="28"/>
          <w:szCs w:val="28"/>
        </w:rPr>
        <w:t>2.</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000783"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4</w:t>
      </w:r>
      <w:r w:rsidR="00A67132" w:rsidRPr="00CA4934">
        <w:rPr>
          <w:rStyle w:val="afff5"/>
          <w:rFonts w:eastAsia="Calibri"/>
          <w:sz w:val="28"/>
          <w:szCs w:val="28"/>
        </w:rPr>
        <w:t>2.</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000783" w:rsidP="00E41B55">
      <w:pPr>
        <w:pStyle w:val="53"/>
        <w:spacing w:before="0" w:after="0" w:line="350" w:lineRule="auto"/>
        <w:ind w:firstLine="709"/>
        <w:jc w:val="both"/>
        <w:rPr>
          <w:b w:val="0"/>
          <w:sz w:val="28"/>
          <w:szCs w:val="28"/>
        </w:rPr>
      </w:pPr>
      <w:r>
        <w:rPr>
          <w:rStyle w:val="afff5"/>
          <w:rFonts w:eastAsia="Calibri"/>
          <w:sz w:val="28"/>
          <w:szCs w:val="28"/>
        </w:rPr>
        <w:t>4</w:t>
      </w:r>
      <w:r w:rsidR="00A67132" w:rsidRPr="00CA4934">
        <w:rPr>
          <w:rStyle w:val="afff5"/>
          <w:rFonts w:eastAsia="Calibri"/>
          <w:sz w:val="28"/>
          <w:szCs w:val="28"/>
        </w:rPr>
        <w:t>2.</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000783"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4</w:t>
      </w:r>
      <w:r w:rsidR="00A67132" w:rsidRPr="00CA4934">
        <w:rPr>
          <w:rStyle w:val="afff5"/>
          <w:rFonts w:eastAsia="Calibri"/>
          <w:sz w:val="28"/>
          <w:szCs w:val="28"/>
        </w:rPr>
        <w:t>2.</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000783"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4</w:t>
      </w:r>
      <w:r w:rsidR="00A67132" w:rsidRPr="00CA4934">
        <w:rPr>
          <w:rStyle w:val="afff5"/>
          <w:rFonts w:eastAsia="Calibri"/>
          <w:sz w:val="28"/>
          <w:szCs w:val="28"/>
        </w:rPr>
        <w:t>2.</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000783" w:rsidP="00E41B55">
      <w:pPr>
        <w:pStyle w:val="afff2"/>
        <w:spacing w:after="0" w:line="350" w:lineRule="auto"/>
        <w:ind w:firstLine="708"/>
        <w:rPr>
          <w:rFonts w:ascii="Times New Roman" w:eastAsia="Times New Roman" w:hAnsi="Times New Roman"/>
          <w:sz w:val="28"/>
          <w:szCs w:val="28"/>
        </w:rPr>
      </w:pPr>
      <w:r>
        <w:rPr>
          <w:rFonts w:ascii="Times New Roman" w:hAnsi="Times New Roman"/>
          <w:sz w:val="28"/>
          <w:szCs w:val="28"/>
        </w:rPr>
        <w:t>4</w:t>
      </w:r>
      <w:r w:rsidR="00A67132" w:rsidRPr="00CA4934">
        <w:rPr>
          <w:rFonts w:ascii="Times New Roman" w:hAnsi="Times New Roman"/>
          <w:sz w:val="28"/>
          <w:szCs w:val="28"/>
        </w:rPr>
        <w:t>2.</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000783" w:rsidP="00E41B55">
      <w:pPr>
        <w:pStyle w:val="afff2"/>
        <w:spacing w:after="0" w:line="350" w:lineRule="auto"/>
        <w:ind w:firstLine="708"/>
        <w:rPr>
          <w:rFonts w:ascii="Times New Roman" w:hAnsi="Times New Roman" w:cs="Times New Roman"/>
          <w:sz w:val="28"/>
          <w:szCs w:val="28"/>
        </w:rPr>
      </w:pPr>
      <w:r>
        <w:rPr>
          <w:rFonts w:ascii="Times New Roman" w:hAnsi="Times New Roman"/>
          <w:sz w:val="28"/>
          <w:szCs w:val="28"/>
        </w:rPr>
        <w:t>4</w:t>
      </w:r>
      <w:r w:rsidR="00A67132" w:rsidRPr="00CA4934">
        <w:rPr>
          <w:rFonts w:ascii="Times New Roman" w:hAnsi="Times New Roman"/>
          <w:sz w:val="28"/>
          <w:szCs w:val="28"/>
        </w:rPr>
        <w:t>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000783" w:rsidP="00E41B55">
      <w:pPr>
        <w:pStyle w:val="afff2"/>
        <w:spacing w:after="0" w:line="350" w:lineRule="auto"/>
        <w:ind w:firstLine="709"/>
        <w:rPr>
          <w:rFonts w:ascii="Times New Roman" w:hAnsi="Times New Roman" w:cs="Times New Roman"/>
          <w:sz w:val="28"/>
          <w:szCs w:val="28"/>
        </w:rPr>
      </w:pPr>
      <w:r>
        <w:rPr>
          <w:rFonts w:ascii="Times New Roman" w:hAnsi="Times New Roman"/>
          <w:bCs/>
          <w:iCs/>
          <w:sz w:val="28"/>
          <w:szCs w:val="28"/>
        </w:rPr>
        <w:t>4</w:t>
      </w:r>
      <w:r w:rsidR="00A67132" w:rsidRPr="00CA4934">
        <w:rPr>
          <w:rFonts w:ascii="Times New Roman" w:hAnsi="Times New Roman"/>
          <w:bCs/>
          <w:iCs/>
          <w:sz w:val="28"/>
          <w:szCs w:val="28"/>
        </w:rPr>
        <w:t>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000783"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4</w:t>
      </w:r>
      <w:r w:rsidR="00A67132" w:rsidRPr="00CA4934">
        <w:rPr>
          <w:rFonts w:ascii="Times New Roman" w:hAnsi="Times New Roman"/>
          <w:bCs/>
          <w:iCs/>
          <w:sz w:val="28"/>
          <w:szCs w:val="28"/>
          <w:lang w:val="ru-RU"/>
        </w:rPr>
        <w:t>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bCs/>
          <w:iCs/>
          <w:sz w:val="28"/>
          <w:szCs w:val="28"/>
          <w:lang w:val="ru-RU"/>
        </w:rPr>
        <w:t>4</w:t>
      </w:r>
      <w:r w:rsidR="00A67132" w:rsidRPr="00CA4934">
        <w:rPr>
          <w:rFonts w:ascii="Times New Roman" w:hAnsi="Times New Roman"/>
          <w:bCs/>
          <w:iCs/>
          <w:sz w:val="28"/>
          <w:szCs w:val="28"/>
          <w:lang w:val="ru-RU"/>
        </w:rPr>
        <w:t>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000783"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4</w:t>
      </w:r>
      <w:r w:rsidR="00A67132" w:rsidRPr="00CA4934">
        <w:rPr>
          <w:rFonts w:ascii="Times New Roman" w:hAnsi="Times New Roman"/>
          <w:bCs/>
          <w:iCs/>
          <w:sz w:val="28"/>
          <w:szCs w:val="28"/>
          <w:lang w:val="ru-RU"/>
        </w:rPr>
        <w:t>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000783"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4</w:t>
      </w:r>
      <w:r w:rsidR="00A67132" w:rsidRPr="00CA4934">
        <w:rPr>
          <w:rFonts w:ascii="Times New Roman" w:hAnsi="Times New Roman"/>
          <w:bCs/>
          <w:iCs/>
          <w:sz w:val="28"/>
          <w:szCs w:val="28"/>
          <w:lang w:val="ru-RU"/>
        </w:rPr>
        <w:t>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bCs/>
          <w:iCs/>
          <w:sz w:val="28"/>
          <w:szCs w:val="28"/>
          <w:lang w:val="ru-RU"/>
        </w:rPr>
        <w:t>4</w:t>
      </w:r>
      <w:r w:rsidR="00A67132" w:rsidRPr="00CA4934">
        <w:rPr>
          <w:rFonts w:ascii="Times New Roman" w:hAnsi="Times New Roman"/>
          <w:bCs/>
          <w:iCs/>
          <w:sz w:val="28"/>
          <w:szCs w:val="28"/>
          <w:lang w:val="ru-RU"/>
        </w:rPr>
        <w:t>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000783"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000783" w:rsidP="00E41B55">
      <w:pPr>
        <w:pStyle w:val="1"/>
        <w:pBdr>
          <w:bottom w:val="none" w:sz="0" w:space="0" w:color="auto"/>
        </w:pBdr>
        <w:spacing w:before="0" w:line="350" w:lineRule="auto"/>
        <w:ind w:firstLine="708"/>
        <w:jc w:val="both"/>
        <w:rPr>
          <w:b w:val="0"/>
          <w:szCs w:val="28"/>
          <w:lang w:val="ru-RU"/>
        </w:rPr>
      </w:pPr>
      <w:r>
        <w:rPr>
          <w:b w:val="0"/>
          <w:szCs w:val="28"/>
          <w:lang w:val="ru-RU"/>
        </w:rPr>
        <w:t>4</w:t>
      </w:r>
      <w:r w:rsidR="00A67132" w:rsidRPr="00CA4934">
        <w:rPr>
          <w:b w:val="0"/>
          <w:szCs w:val="28"/>
          <w:lang w:val="ru-RU"/>
        </w:rPr>
        <w:t>3.</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предмету «Физическая культура».</w:t>
      </w:r>
    </w:p>
    <w:p w:rsidR="00134744" w:rsidRPr="00CA4934" w:rsidRDefault="00000783" w:rsidP="00E41B5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000783" w:rsidP="00E41B5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001559C0" w:rsidRPr="00CA4934">
        <w:rPr>
          <w:rFonts w:ascii="Times New Roman" w:hAnsi="Times New Roman"/>
          <w:sz w:val="28"/>
          <w:szCs w:val="28"/>
          <w:lang w:val="ru-RU"/>
        </w:rPr>
        <w:t>3.2. Пояснительная записка.</w:t>
      </w:r>
    </w:p>
    <w:p w:rsidR="001559C0" w:rsidRPr="00CA4934" w:rsidRDefault="00000783" w:rsidP="00E41B55">
      <w:pPr>
        <w:pStyle w:val="a5"/>
        <w:widowControl/>
        <w:spacing w:after="0" w:line="35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4</w:t>
      </w:r>
      <w:r w:rsidR="001559C0" w:rsidRPr="00CA4934">
        <w:rPr>
          <w:rFonts w:ascii="Times New Roman" w:eastAsia="SchoolBookSanPin" w:hAnsi="Times New Roman"/>
          <w:sz w:val="28"/>
          <w:szCs w:val="28"/>
          <w:lang w:val="ru-RU"/>
        </w:rPr>
        <w:t>3.2.1. </w:t>
      </w:r>
      <w:r w:rsidR="001559C0"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1559C0" w:rsidRPr="00CA4934">
        <w:rPr>
          <w:rFonts w:ascii="Times New Roman" w:hAnsi="Times New Roman"/>
          <w:sz w:val="28"/>
          <w:szCs w:val="28"/>
          <w:lang w:val="ru-RU"/>
        </w:rPr>
        <w:t xml:space="preserve">и социализации обучающихся, представленной в федеральной </w:t>
      </w:r>
      <w:r w:rsidR="001559C0" w:rsidRPr="00CA4934">
        <w:rPr>
          <w:rFonts w:ascii="Times New Roman" w:eastAsia="SchoolBookSanPin" w:hAnsi="Times New Roman"/>
          <w:bCs/>
          <w:sz w:val="28"/>
          <w:szCs w:val="28"/>
          <w:lang w:val="ru-RU"/>
        </w:rPr>
        <w:t>рабочей</w:t>
      </w:r>
      <w:r w:rsidR="001559C0" w:rsidRPr="00CA4934">
        <w:rPr>
          <w:rFonts w:ascii="Times New Roman" w:hAnsi="Times New Roman"/>
          <w:sz w:val="28"/>
          <w:szCs w:val="28"/>
          <w:lang w:val="ru-RU"/>
        </w:rPr>
        <w:t xml:space="preserve"> программе воспитания.</w:t>
      </w:r>
    </w:p>
    <w:p w:rsidR="001559C0" w:rsidRPr="00CA4934" w:rsidRDefault="00000783"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3.2.2. </w:t>
      </w:r>
      <w:r w:rsidR="001559C0"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через конкретное предметное содержание.</w:t>
      </w:r>
    </w:p>
    <w:p w:rsidR="001559C0" w:rsidRPr="00CA4934" w:rsidRDefault="00000783"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3.2.3. </w:t>
      </w:r>
      <w:r w:rsidR="001559C0"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000783"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 xml:space="preserve">3.2.4. Основной целью </w:t>
      </w:r>
      <w:r w:rsidR="001559C0"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000783"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3.2.5. </w:t>
      </w:r>
      <w:r w:rsidR="001559C0"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000783"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3.2.6. </w:t>
      </w:r>
      <w:r w:rsidR="001559C0"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000783" w:rsidP="00E41B55">
      <w:pPr>
        <w:pStyle w:val="body"/>
        <w:spacing w:line="350" w:lineRule="auto"/>
        <w:ind w:firstLine="709"/>
        <w:contextualSpacing/>
        <w:rPr>
          <w:rFonts w:ascii="Times New Roman" w:hAnsi="Times New Roman" w:cs="Times New Roman"/>
          <w:spacing w:val="1"/>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3.2.7. </w:t>
      </w:r>
      <w:r w:rsidR="001559C0" w:rsidRPr="00CA4934">
        <w:rPr>
          <w:rStyle w:val="Italic"/>
          <w:rFonts w:ascii="Times New Roman" w:hAnsi="Times New Roman" w:cs="Times New Roman"/>
          <w:i w:val="0"/>
          <w:spacing w:val="1"/>
          <w:sz w:val="28"/>
          <w:szCs w:val="28"/>
        </w:rPr>
        <w:t>Инвариантные модули</w:t>
      </w:r>
      <w:r w:rsidR="001559C0"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CA4934">
        <w:rPr>
          <w:rStyle w:val="Italic"/>
          <w:rFonts w:ascii="Times New Roman" w:hAnsi="Times New Roman" w:cs="Times New Roman"/>
          <w:i w:val="0"/>
          <w:spacing w:val="1"/>
          <w:sz w:val="28"/>
          <w:szCs w:val="28"/>
        </w:rPr>
        <w:t xml:space="preserve">Инвариантные </w:t>
      </w:r>
      <w:r w:rsidR="001559C0"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000783"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3.2.8. </w:t>
      </w:r>
      <w:r w:rsidR="001559C0" w:rsidRPr="00CA4934">
        <w:rPr>
          <w:rStyle w:val="Italic"/>
          <w:rFonts w:ascii="Times New Roman" w:hAnsi="Times New Roman" w:cs="Times New Roman"/>
          <w:i w:val="0"/>
          <w:sz w:val="28"/>
          <w:szCs w:val="28"/>
        </w:rPr>
        <w:t>Вариативные модули</w:t>
      </w:r>
      <w:r w:rsidR="001559C0"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001559C0" w:rsidRPr="00CA4934">
        <w:rPr>
          <w:rFonts w:ascii="Times New Roman" w:hAnsi="Times New Roman"/>
          <w:sz w:val="28"/>
          <w:szCs w:val="28"/>
        </w:rPr>
        <w:t>«Готов к труду и обороне» (далее – ГТО)</w:t>
      </w:r>
      <w:r w:rsidR="001559C0"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000783" w:rsidP="00E41B55">
      <w:pPr>
        <w:pStyle w:val="body"/>
        <w:spacing w:line="35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3.2.9. </w:t>
      </w:r>
      <w:r w:rsidR="001559C0"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000783"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001559C0" w:rsidRPr="00CA4934">
        <w:rPr>
          <w:rFonts w:ascii="Times New Roman" w:hAnsi="Times New Roman"/>
          <w:sz w:val="28"/>
          <w:szCs w:val="28"/>
          <w:lang w:val="ru-RU"/>
        </w:rPr>
        <w:t>3.2. Пояснительная записка.</w:t>
      </w:r>
    </w:p>
    <w:p w:rsidR="001559C0" w:rsidRPr="00CA4934" w:rsidRDefault="00000783" w:rsidP="00E87D47">
      <w:pPr>
        <w:pStyle w:val="a5"/>
        <w:widowControl/>
        <w:spacing w:after="0" w:line="35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4</w:t>
      </w:r>
      <w:r w:rsidR="001559C0" w:rsidRPr="00CA4934">
        <w:rPr>
          <w:rFonts w:ascii="Times New Roman" w:eastAsia="SchoolBookSanPin" w:hAnsi="Times New Roman"/>
          <w:sz w:val="28"/>
          <w:szCs w:val="28"/>
          <w:lang w:val="ru-RU"/>
        </w:rPr>
        <w:t>3.2.1. </w:t>
      </w:r>
      <w:r w:rsidR="001559C0"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1559C0" w:rsidRPr="00CA4934">
        <w:rPr>
          <w:rFonts w:ascii="Times New Roman" w:hAnsi="Times New Roman"/>
          <w:sz w:val="28"/>
          <w:szCs w:val="28"/>
          <w:lang w:val="ru-RU"/>
        </w:rPr>
        <w:t xml:space="preserve">и социализации обучающихся, представленной в федеральной </w:t>
      </w:r>
      <w:r w:rsidR="001559C0" w:rsidRPr="00CA4934">
        <w:rPr>
          <w:rFonts w:ascii="Times New Roman" w:eastAsia="SchoolBookSanPin" w:hAnsi="Times New Roman"/>
          <w:bCs/>
          <w:sz w:val="28"/>
          <w:szCs w:val="28"/>
          <w:lang w:val="ru-RU"/>
        </w:rPr>
        <w:t>рабочей</w:t>
      </w:r>
      <w:r w:rsidR="001559C0" w:rsidRPr="00CA4934">
        <w:rPr>
          <w:rFonts w:ascii="Times New Roman" w:hAnsi="Times New Roman"/>
          <w:sz w:val="28"/>
          <w:szCs w:val="28"/>
          <w:lang w:val="ru-RU"/>
        </w:rPr>
        <w:t xml:space="preserve"> программе воспитания.</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3.2.2. </w:t>
      </w:r>
      <w:r w:rsidR="001559C0"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через конкретное предметное содержание.</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3.2.3. </w:t>
      </w:r>
      <w:r w:rsidR="001559C0"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 xml:space="preserve">3.2.4. Основной целью </w:t>
      </w:r>
      <w:r w:rsidR="001559C0"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3.2.5. </w:t>
      </w:r>
      <w:r w:rsidR="001559C0"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3.2.6. </w:t>
      </w:r>
      <w:r w:rsidR="001559C0"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000783" w:rsidP="00E87D47">
      <w:pPr>
        <w:pStyle w:val="body"/>
        <w:spacing w:line="350" w:lineRule="auto"/>
        <w:ind w:firstLine="709"/>
        <w:contextualSpacing/>
        <w:rPr>
          <w:rFonts w:ascii="Times New Roman" w:hAnsi="Times New Roman" w:cs="Times New Roman"/>
          <w:spacing w:val="1"/>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3.2.7. </w:t>
      </w:r>
      <w:r w:rsidR="001559C0" w:rsidRPr="00CA4934">
        <w:rPr>
          <w:rStyle w:val="Italic"/>
          <w:rFonts w:ascii="Times New Roman" w:hAnsi="Times New Roman" w:cs="Times New Roman"/>
          <w:i w:val="0"/>
          <w:spacing w:val="1"/>
          <w:sz w:val="28"/>
          <w:szCs w:val="28"/>
        </w:rPr>
        <w:t>Инвариантные модули</w:t>
      </w:r>
      <w:r w:rsidR="001559C0"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CA4934">
        <w:rPr>
          <w:rStyle w:val="Italic"/>
          <w:rFonts w:ascii="Times New Roman" w:hAnsi="Times New Roman" w:cs="Times New Roman"/>
          <w:i w:val="0"/>
          <w:spacing w:val="1"/>
          <w:sz w:val="28"/>
          <w:szCs w:val="28"/>
        </w:rPr>
        <w:t xml:space="preserve">Инвариантные </w:t>
      </w:r>
      <w:r w:rsidR="001559C0"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3.2.8. </w:t>
      </w:r>
      <w:r w:rsidR="001559C0" w:rsidRPr="00CA4934">
        <w:rPr>
          <w:rStyle w:val="Italic"/>
          <w:rFonts w:ascii="Times New Roman" w:hAnsi="Times New Roman" w:cs="Times New Roman"/>
          <w:i w:val="0"/>
          <w:sz w:val="28"/>
          <w:szCs w:val="28"/>
        </w:rPr>
        <w:t>Вариативные модули</w:t>
      </w:r>
      <w:r w:rsidR="001559C0"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001559C0" w:rsidRPr="00CA4934">
        <w:rPr>
          <w:rFonts w:ascii="Times New Roman" w:hAnsi="Times New Roman"/>
          <w:sz w:val="28"/>
          <w:szCs w:val="28"/>
        </w:rPr>
        <w:t>ГТО</w:t>
      </w:r>
      <w:r w:rsidR="001559C0"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000783" w:rsidP="00E87D47">
      <w:pPr>
        <w:pStyle w:val="body"/>
        <w:spacing w:line="35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3.2.9. </w:t>
      </w:r>
      <w:r w:rsidR="001559C0"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3.2.10. </w:t>
      </w:r>
      <w:r w:rsidR="001559C0"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102 часа (3 часа в неделю), в 6 классе – 102 часа (3 часа в неделю),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7 классе – 102 часа (3 часа в неделю), в 8 классе – 102 часа (3 часа в неделю),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4</w:t>
      </w:r>
      <w:r w:rsidR="001559C0" w:rsidRPr="00CA4934">
        <w:rPr>
          <w:rFonts w:ascii="Times New Roman" w:eastAsia="SchoolBookSanPin" w:hAnsi="Times New Roman" w:cs="Times New Roman"/>
          <w:sz w:val="28"/>
          <w:szCs w:val="28"/>
        </w:rPr>
        <w:t>3.2.11. </w:t>
      </w:r>
      <w:r w:rsidR="001559C0"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000783"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001559C0" w:rsidRPr="00CA4934">
        <w:rPr>
          <w:rFonts w:ascii="Times New Roman" w:hAnsi="Times New Roman"/>
          <w:sz w:val="28"/>
          <w:szCs w:val="28"/>
          <w:lang w:val="ru-RU"/>
        </w:rPr>
        <w:t>3.3. Содержание обучения в 5 классе.</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000783" w:rsidP="00E87D47">
      <w:pPr>
        <w:pStyle w:val="body"/>
        <w:spacing w:line="350" w:lineRule="auto"/>
        <w:ind w:firstLine="709"/>
        <w:contextualSpacing/>
        <w:rPr>
          <w:rFonts w:ascii="Times New Roman" w:hAnsi="Times New Roman" w:cs="Times New Roman"/>
          <w:spacing w:val="1"/>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3.3.3. </w:t>
      </w:r>
      <w:r w:rsidR="001559C0"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000783" w:rsidP="00E87D47">
      <w:pPr>
        <w:pStyle w:val="body"/>
        <w:spacing w:line="350" w:lineRule="auto"/>
        <w:ind w:firstLine="709"/>
        <w:contextualSpacing/>
        <w:rPr>
          <w:rFonts w:ascii="Times New Roman" w:hAnsi="Times New Roman" w:cs="Times New Roman"/>
          <w:spacing w:val="1"/>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3.3.3.2. </w:t>
      </w:r>
      <w:r w:rsidR="001559C0"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pacing w:val="1"/>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3.3.3.2.1. </w:t>
      </w:r>
      <w:r w:rsidR="001559C0"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3.3.3.2.2. </w:t>
      </w:r>
      <w:r w:rsidR="001559C0"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3.3.3.2.3. </w:t>
      </w:r>
      <w:r w:rsidR="001559C0"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3.3.3.2.4. </w:t>
      </w:r>
      <w:r w:rsidR="001559C0"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3.3.3.2.5. </w:t>
      </w:r>
      <w:r w:rsidR="001559C0"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000783"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001559C0" w:rsidRPr="00CA4934">
        <w:rPr>
          <w:rFonts w:ascii="Times New Roman" w:hAnsi="Times New Roman"/>
          <w:sz w:val="28"/>
          <w:szCs w:val="28"/>
          <w:lang w:val="ru-RU"/>
        </w:rPr>
        <w:t>3.4. Содержание обучения в 6 классе.</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3.4.3. Физическое совершенствование.</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3.4.3.1. </w:t>
      </w:r>
      <w:r w:rsidR="001559C0"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3.4.3.2. </w:t>
      </w:r>
      <w:r w:rsidR="001559C0"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3.4.3.2.1. </w:t>
      </w:r>
      <w:r w:rsidR="001559C0"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3.4.3.2.2. </w:t>
      </w:r>
      <w:r w:rsidR="001559C0" w:rsidRPr="00CA4934">
        <w:rPr>
          <w:rStyle w:val="Italic"/>
          <w:rFonts w:ascii="Times New Roman" w:hAnsi="Times New Roman" w:cs="Times New Roman"/>
          <w:i w:val="0"/>
          <w:sz w:val="28"/>
          <w:szCs w:val="28"/>
        </w:rPr>
        <w:t>Модуль «Лёгкая атлетика»</w:t>
      </w:r>
      <w:r w:rsidR="001559C0"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3.4.3.2.3. </w:t>
      </w:r>
      <w:r w:rsidR="001559C0" w:rsidRPr="00CA4934">
        <w:rPr>
          <w:rStyle w:val="Italic"/>
          <w:rFonts w:ascii="Times New Roman" w:hAnsi="Times New Roman" w:cs="Times New Roman"/>
          <w:i w:val="0"/>
          <w:sz w:val="28"/>
          <w:szCs w:val="28"/>
        </w:rPr>
        <w:t>Модуль «Зимние виды спорта»</w:t>
      </w:r>
      <w:r w:rsidR="001559C0"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3.4.3.2.4. </w:t>
      </w:r>
      <w:r w:rsidR="001559C0"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3.4.3.2.5. </w:t>
      </w:r>
      <w:r w:rsidR="001559C0"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000783"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001559C0" w:rsidRPr="00CA4934">
        <w:rPr>
          <w:rFonts w:ascii="Times New Roman" w:hAnsi="Times New Roman"/>
          <w:sz w:val="28"/>
          <w:szCs w:val="28"/>
          <w:lang w:val="ru-RU"/>
        </w:rPr>
        <w:t xml:space="preserve">3.5. Содержание обучения в 7 классе.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3.5.3. Физическое совершенствование.</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3.5.3.1. </w:t>
      </w:r>
      <w:r w:rsidR="001559C0"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3.5.3.2. </w:t>
      </w:r>
      <w:r w:rsidR="001559C0"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3.5.3.2.1. </w:t>
      </w:r>
      <w:r w:rsidR="001559C0" w:rsidRPr="00CA4934">
        <w:rPr>
          <w:rStyle w:val="Italic"/>
          <w:rFonts w:ascii="Times New Roman" w:hAnsi="Times New Roman" w:cs="Times New Roman"/>
          <w:i w:val="0"/>
          <w:sz w:val="28"/>
          <w:szCs w:val="28"/>
        </w:rPr>
        <w:t>Модуль «Гимнастика»</w:t>
      </w:r>
      <w:r w:rsidR="001559C0"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3.5.3.2.2. </w:t>
      </w:r>
      <w:r w:rsidR="001559C0"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3.5.3.2.3. </w:t>
      </w:r>
      <w:r w:rsidR="001559C0"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3.5.3.2.4. </w:t>
      </w:r>
      <w:r w:rsidR="001559C0" w:rsidRPr="00CA4934">
        <w:rPr>
          <w:rStyle w:val="Italic"/>
          <w:rFonts w:ascii="Times New Roman" w:hAnsi="Times New Roman" w:cs="Times New Roman"/>
          <w:i w:val="0"/>
          <w:sz w:val="28"/>
          <w:szCs w:val="28"/>
        </w:rPr>
        <w:t>Модуль «Спортивные игры».</w:t>
      </w:r>
      <w:r w:rsidR="001559C0"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3.5.3.2.5. </w:t>
      </w:r>
      <w:r w:rsidR="001559C0"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000783"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 Содержание обучения в 8 классе.</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000783" w:rsidP="00E87D47">
      <w:pPr>
        <w:pStyle w:val="body"/>
        <w:spacing w:line="350" w:lineRule="auto"/>
        <w:ind w:firstLine="709"/>
        <w:contextualSpacing/>
        <w:rPr>
          <w:rFonts w:ascii="Times New Roman" w:hAnsi="Times New Roman" w:cs="Times New Roman"/>
          <w:spacing w:val="-1"/>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3.6.2. </w:t>
      </w:r>
      <w:r w:rsidR="001559C0"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3.6.3. Физическое совершенствование.</w:t>
      </w:r>
      <w:r w:rsidR="001559C0" w:rsidRPr="00CA4934">
        <w:rPr>
          <w:rFonts w:ascii="Times New Roman" w:hAnsi="Times New Roman" w:cs="Times New Roman"/>
          <w:sz w:val="28"/>
          <w:szCs w:val="28"/>
        </w:rPr>
        <w:t xml:space="preserve"> </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3.6.3.1. </w:t>
      </w:r>
      <w:r w:rsidR="001559C0"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3.6.3.2. </w:t>
      </w:r>
      <w:r w:rsidR="001559C0"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3.6.3.2.1. </w:t>
      </w:r>
      <w:r w:rsidR="001559C0" w:rsidRPr="00CA4934">
        <w:rPr>
          <w:rStyle w:val="Italic"/>
          <w:rFonts w:ascii="Times New Roman" w:hAnsi="Times New Roman" w:cs="Times New Roman"/>
          <w:i w:val="0"/>
          <w:sz w:val="28"/>
          <w:szCs w:val="28"/>
        </w:rPr>
        <w:t>Модуль «Гимнастика»</w:t>
      </w:r>
      <w:r w:rsidR="001559C0"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000783" w:rsidP="00E87D47">
      <w:pPr>
        <w:spacing w:after="0" w:line="350" w:lineRule="auto"/>
        <w:ind w:firstLine="709"/>
        <w:contextualSpacing/>
        <w:jc w:val="both"/>
        <w:rPr>
          <w:rFonts w:ascii="Times New Roman" w:hAnsi="Times New Roman"/>
          <w:sz w:val="28"/>
          <w:szCs w:val="28"/>
          <w:lang w:val="ru-RU"/>
        </w:rPr>
      </w:pPr>
      <w:r>
        <w:rPr>
          <w:rStyle w:val="BoldItalic"/>
          <w:rFonts w:ascii="Times New Roman" w:hAnsi="Times New Roman"/>
          <w:b w:val="0"/>
          <w:i w:val="0"/>
          <w:spacing w:val="1"/>
          <w:sz w:val="28"/>
          <w:szCs w:val="28"/>
          <w:lang w:val="ru-RU"/>
        </w:rPr>
        <w:t>4</w:t>
      </w:r>
      <w:r w:rsidR="001559C0" w:rsidRPr="00CA4934">
        <w:rPr>
          <w:rStyle w:val="BoldItalic"/>
          <w:rFonts w:ascii="Times New Roman" w:hAnsi="Times New Roman"/>
          <w:b w:val="0"/>
          <w:i w:val="0"/>
          <w:spacing w:val="1"/>
          <w:sz w:val="28"/>
          <w:szCs w:val="28"/>
          <w:lang w:val="ru-RU"/>
        </w:rPr>
        <w:t>3.6.3.2.2.</w:t>
      </w:r>
      <w:r w:rsidR="001559C0" w:rsidRPr="00CA4934">
        <w:rPr>
          <w:rStyle w:val="BoldItalic"/>
          <w:rFonts w:ascii="Times New Roman" w:hAnsi="Times New Roman"/>
          <w:b w:val="0"/>
          <w:i w:val="0"/>
          <w:spacing w:val="1"/>
          <w:sz w:val="28"/>
          <w:szCs w:val="28"/>
        </w:rPr>
        <w:t> </w:t>
      </w:r>
      <w:r w:rsidR="001559C0"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3.6.3.2.3. </w:t>
      </w:r>
      <w:r w:rsidR="001559C0"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3.6.3.2.4. </w:t>
      </w:r>
      <w:r w:rsidR="001559C0"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 спине. </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3.6.3.2.5. </w:t>
      </w:r>
      <w:r w:rsidR="001559C0" w:rsidRPr="00CA4934">
        <w:rPr>
          <w:rStyle w:val="Italic"/>
          <w:rFonts w:ascii="Times New Roman" w:hAnsi="Times New Roman" w:cs="Times New Roman"/>
          <w:i w:val="0"/>
          <w:sz w:val="28"/>
          <w:szCs w:val="28"/>
        </w:rPr>
        <w:t>Модуль «Спортивные игры».</w:t>
      </w:r>
      <w:r w:rsidR="001559C0"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3.6.3.2.6. </w:t>
      </w:r>
      <w:r w:rsidR="001559C0"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000783"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001559C0" w:rsidRPr="00CA4934">
        <w:rPr>
          <w:rFonts w:ascii="Times New Roman" w:hAnsi="Times New Roman"/>
          <w:sz w:val="28"/>
          <w:szCs w:val="28"/>
          <w:lang w:val="ru-RU"/>
        </w:rPr>
        <w:t>3.7. Содержание обучения в 9 классе.</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4</w:t>
      </w:r>
      <w:r w:rsidR="001559C0" w:rsidRPr="00CA4934">
        <w:rPr>
          <w:rStyle w:val="Bold"/>
          <w:rFonts w:ascii="Times New Roman" w:eastAsia="Georgia" w:hAnsi="Times New Roman" w:cs="Times New Roman"/>
          <w:b w:val="0"/>
          <w:sz w:val="28"/>
          <w:szCs w:val="28"/>
        </w:rPr>
        <w:t>3.7.3. Физическое совершенствование.</w:t>
      </w:r>
      <w:r w:rsidR="001559C0" w:rsidRPr="00CA4934">
        <w:rPr>
          <w:rFonts w:ascii="Times New Roman" w:hAnsi="Times New Roman" w:cs="Times New Roman"/>
          <w:sz w:val="28"/>
          <w:szCs w:val="28"/>
        </w:rPr>
        <w:t xml:space="preserve"> </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3.7.3.1. </w:t>
      </w:r>
      <w:r w:rsidR="001559C0"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3.7.3.2. </w:t>
      </w:r>
      <w:r w:rsidR="001559C0"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3.7.3.2.1. </w:t>
      </w:r>
      <w:r w:rsidR="001559C0"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3.7.3.2.2. </w:t>
      </w:r>
      <w:r w:rsidR="001559C0"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3.7.3.2.3. </w:t>
      </w:r>
      <w:r w:rsidR="001559C0"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3.7.3.2.4. </w:t>
      </w:r>
      <w:r w:rsidR="001559C0"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3.7.3.2.5. </w:t>
      </w:r>
      <w:r w:rsidR="001559C0"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000783"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4</w:t>
      </w:r>
      <w:r w:rsidR="001559C0" w:rsidRPr="00CA4934">
        <w:rPr>
          <w:rStyle w:val="BoldItalic"/>
          <w:rFonts w:ascii="Times New Roman" w:hAnsi="Times New Roman" w:cs="Times New Roman"/>
          <w:b w:val="0"/>
          <w:i w:val="0"/>
          <w:spacing w:val="1"/>
          <w:sz w:val="28"/>
          <w:szCs w:val="28"/>
        </w:rPr>
        <w:t>3.7.3.2.6. </w:t>
      </w:r>
      <w:r w:rsidR="001559C0"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000783" w:rsidP="00E87D47">
      <w:pPr>
        <w:spacing w:after="0" w:line="350" w:lineRule="auto"/>
        <w:ind w:firstLine="709"/>
        <w:contextualSpacing/>
        <w:jc w:val="both"/>
        <w:rPr>
          <w:rFonts w:ascii="Times New Roman" w:hAnsi="Times New Roman"/>
          <w:caps/>
          <w:sz w:val="28"/>
          <w:szCs w:val="28"/>
          <w:lang w:val="ru-RU"/>
        </w:rPr>
      </w:pPr>
      <w:r>
        <w:rPr>
          <w:rFonts w:ascii="Times New Roman" w:hAnsi="Times New Roman"/>
          <w:sz w:val="28"/>
          <w:szCs w:val="28"/>
          <w:lang w:val="ru-RU"/>
        </w:rPr>
        <w:t>4</w:t>
      </w:r>
      <w:r w:rsidR="001559C0" w:rsidRPr="00CA4934">
        <w:rPr>
          <w:rFonts w:ascii="Times New Roman" w:hAnsi="Times New Roman"/>
          <w:sz w:val="28"/>
          <w:szCs w:val="28"/>
          <w:lang w:val="ru-RU"/>
        </w:rPr>
        <w:t>3.8. </w:t>
      </w:r>
      <w:r w:rsidR="001559C0"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3.8.1. </w:t>
      </w:r>
      <w:r w:rsidR="001559C0"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3.8.2. </w:t>
      </w:r>
      <w:r w:rsidR="001559C0"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3.8.3. </w:t>
      </w:r>
      <w:r w:rsidR="001559C0"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3.8.4. </w:t>
      </w:r>
      <w:r w:rsidR="001559C0"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3.8.5. </w:t>
      </w:r>
      <w:r w:rsidR="001559C0"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000783" w:rsidP="00E87D47">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3.8.6. </w:t>
      </w:r>
      <w:r w:rsidR="001559C0"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3.8.7. </w:t>
      </w:r>
      <w:r w:rsidR="001559C0"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3.8.7.1. </w:t>
      </w:r>
      <w:r w:rsidR="001559C0" w:rsidRPr="00CA4934">
        <w:rPr>
          <w:rStyle w:val="BoldItalic"/>
          <w:rFonts w:ascii="Times New Roman" w:hAnsi="Times New Roman" w:cs="Times New Roman"/>
          <w:b w:val="0"/>
          <w:i w:val="0"/>
          <w:sz w:val="28"/>
          <w:szCs w:val="28"/>
        </w:rPr>
        <w:t>Модуль «Гимнастика».</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3.8.7.1.1. Развитие гибкости</w:t>
      </w:r>
      <w:r w:rsidR="001559C0"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000783" w:rsidP="00E87D47">
      <w:pPr>
        <w:pStyle w:val="body"/>
        <w:spacing w:line="350" w:lineRule="auto"/>
        <w:ind w:firstLine="709"/>
        <w:contextualSpacing/>
        <w:rPr>
          <w:rFonts w:ascii="Times New Roman" w:hAnsi="Times New Roman" w:cs="Times New Roman"/>
          <w:spacing w:val="2"/>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3.8.7.1.2. </w:t>
      </w:r>
      <w:r w:rsidR="001559C0" w:rsidRPr="00CA4934">
        <w:rPr>
          <w:rStyle w:val="Italic"/>
          <w:rFonts w:ascii="Times New Roman" w:hAnsi="Times New Roman" w:cs="Times New Roman"/>
          <w:i w:val="0"/>
          <w:spacing w:val="2"/>
          <w:sz w:val="28"/>
          <w:szCs w:val="28"/>
        </w:rPr>
        <w:t>Развитие координации движений</w:t>
      </w:r>
      <w:r w:rsidR="001559C0"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3.8.7.1.3. Развитие силовых способностей</w:t>
      </w:r>
      <w:r w:rsidR="001559C0"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3.8.7.1.4. Развитие выносливости</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режиме непрерывного и интервального методов.</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3.8.7.2. </w:t>
      </w:r>
      <w:r w:rsidR="001559C0" w:rsidRPr="00CA4934">
        <w:rPr>
          <w:rStyle w:val="BoldItalic"/>
          <w:rFonts w:ascii="Times New Roman" w:hAnsi="Times New Roman" w:cs="Times New Roman"/>
          <w:b w:val="0"/>
          <w:i w:val="0"/>
          <w:sz w:val="28"/>
          <w:szCs w:val="28"/>
        </w:rPr>
        <w:t>Модуль «Лёгкая атлетика»</w:t>
      </w:r>
      <w:r w:rsidR="001559C0" w:rsidRPr="00CA4934">
        <w:rPr>
          <w:rFonts w:ascii="Times New Roman" w:hAnsi="Times New Roman" w:cs="Times New Roman"/>
          <w:sz w:val="28"/>
          <w:szCs w:val="28"/>
        </w:rPr>
        <w:t>.</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3.8.7.2.1. Развитие выносливости.</w:t>
      </w:r>
      <w:r w:rsidR="001559C0"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3.8.7.2.2. Развитие силовых способностей</w:t>
      </w:r>
      <w:r w:rsidR="001559C0"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3.8.7.2.3. Развитие скоростных способностей</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спортивные игры, эстафеты.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3.8.7.2.4. Развитие координации движений</w:t>
      </w:r>
      <w:r w:rsidR="001559C0"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3.8.7.3. </w:t>
      </w:r>
      <w:r w:rsidR="001559C0" w:rsidRPr="00CA4934">
        <w:rPr>
          <w:rStyle w:val="BoldItalic"/>
          <w:rFonts w:ascii="Times New Roman" w:hAnsi="Times New Roman" w:cs="Times New Roman"/>
          <w:b w:val="0"/>
          <w:i w:val="0"/>
          <w:sz w:val="28"/>
          <w:szCs w:val="28"/>
        </w:rPr>
        <w:t>Модуль «Зимние виды спорта».</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3.8.7.3.1. Развитие выносливости</w:t>
      </w:r>
      <w:r w:rsidR="001559C0" w:rsidRPr="00CA493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с соревновательной скоростью.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3.8.7.3.2. Развитие силовых способностей</w:t>
      </w:r>
      <w:r w:rsidR="001559C0"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«транспортировке».</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3.8.7.3.3. Развитие координации</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на лыжах, проезд через «ворота» и преодоление небольших трамплинов.</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3.8.7.4. </w:t>
      </w:r>
      <w:r w:rsidR="001559C0" w:rsidRPr="00CA4934">
        <w:rPr>
          <w:rStyle w:val="BoldItalic"/>
          <w:rFonts w:ascii="Times New Roman" w:hAnsi="Times New Roman" w:cs="Times New Roman"/>
          <w:b w:val="0"/>
          <w:i w:val="0"/>
          <w:sz w:val="28"/>
          <w:szCs w:val="28"/>
        </w:rPr>
        <w:t>Модуль «Спортивные игры»</w:t>
      </w:r>
      <w:r w:rsidR="001559C0" w:rsidRPr="00CA4934">
        <w:rPr>
          <w:rFonts w:ascii="Times New Roman" w:hAnsi="Times New Roman" w:cs="Times New Roman"/>
          <w:sz w:val="28"/>
          <w:szCs w:val="28"/>
        </w:rPr>
        <w:t>.</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3.8.7.4.1. </w:t>
      </w:r>
      <w:r w:rsidR="001559C0"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3.8.1.4.2. </w:t>
      </w:r>
      <w:r w:rsidR="001559C0" w:rsidRPr="00CA4934">
        <w:rPr>
          <w:rStyle w:val="Underline"/>
          <w:rFonts w:ascii="Times New Roman" w:hAnsi="Times New Roman" w:cs="Times New Roman"/>
          <w:sz w:val="28"/>
          <w:szCs w:val="28"/>
          <w:u w:val="none"/>
        </w:rPr>
        <w:t>Футбол.</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3.8.1.4.2.1. Развитие скоростных способностей</w:t>
      </w:r>
      <w:r w:rsidR="001559C0"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спортивные игры, эстафеты.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3.8.1.4.2.2. Развитие силовых способностей</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4</w:t>
      </w:r>
      <w:r w:rsidR="001559C0" w:rsidRPr="00CA4934">
        <w:rPr>
          <w:rStyle w:val="Italic"/>
          <w:rFonts w:ascii="Times New Roman" w:hAnsi="Times New Roman" w:cs="Times New Roman"/>
          <w:i w:val="0"/>
          <w:sz w:val="28"/>
          <w:szCs w:val="28"/>
        </w:rPr>
        <w:t>3.8.1.4.2.3. Развитие выносливости</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559C0" w:rsidRPr="00CA4934">
        <w:rPr>
          <w:rFonts w:ascii="Times New Roman" w:hAnsi="Times New Roman"/>
          <w:sz w:val="28"/>
          <w:szCs w:val="28"/>
          <w:lang w:val="ru-RU"/>
        </w:rPr>
        <w:t>3.9. Планируемые результаты освоения программы по физической культуре на уровне основного общего образования.</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1559C0" w:rsidRPr="00CA4934">
        <w:rPr>
          <w:rFonts w:ascii="Times New Roman" w:hAnsi="Times New Roman" w:cs="Times New Roman"/>
          <w:sz w:val="28"/>
          <w:szCs w:val="28"/>
        </w:rPr>
        <w:t>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000783" w:rsidP="00E87D47">
      <w:pPr>
        <w:spacing w:after="0" w:line="350" w:lineRule="auto"/>
        <w:ind w:firstLine="709"/>
        <w:jc w:val="both"/>
        <w:rPr>
          <w:rFonts w:ascii="Times New Roman" w:hAnsi="Times New Roman"/>
          <w:sz w:val="28"/>
          <w:szCs w:val="28"/>
          <w:lang w:val="ru-RU"/>
        </w:rPr>
      </w:pPr>
      <w:bookmarkStart w:id="163" w:name="_Hlk137503817"/>
      <w:r>
        <w:rPr>
          <w:rFonts w:ascii="Times New Roman" w:hAnsi="Times New Roman"/>
          <w:sz w:val="28"/>
          <w:szCs w:val="28"/>
          <w:lang w:val="ru-RU"/>
        </w:rPr>
        <w:t>4</w:t>
      </w:r>
      <w:r w:rsidR="004C5159" w:rsidRPr="00CA4934">
        <w:rPr>
          <w:rFonts w:ascii="Times New Roman" w:hAnsi="Times New Roman"/>
          <w:sz w:val="28"/>
          <w:szCs w:val="28"/>
          <w:lang w:val="ru-RU"/>
        </w:rPr>
        <w:t>3.9. Планируемые результаты освоения программы по физической культуре на уровне основного общего образования.</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3.9.3. Предметные результаты освоения программы по физической культуре на уровне основного общего образования.</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CA4934" w:rsidRDefault="00000783"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004C5159" w:rsidRPr="00CA4934">
        <w:rPr>
          <w:rFonts w:ascii="Times New Roman" w:hAnsi="Times New Roman" w:cs="Times New Roman"/>
          <w:sz w:val="28"/>
          <w:szCs w:val="28"/>
        </w:rPr>
        <w:t>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 Физическая культура. Модули по видам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«Самбо».</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 самозащиты имеют большое оздоровительное и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духовному развитию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самбо является обучение самбо</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 xml:space="preserve">с использованием средств самбо. </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самбо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умения 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самбо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самбо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возраста и физической подготовленности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64" w:name="_Hlk125551368"/>
      <w:r w:rsidRPr="00CA4934">
        <w:rPr>
          <w:rFonts w:ascii="Times New Roman" w:hAnsi="Times New Roman"/>
          <w:sz w:val="28"/>
          <w:szCs w:val="28"/>
          <w:lang w:val="ru-RU"/>
        </w:rPr>
        <w:t>5, 6, 7, 8, 9-х классах – по 34 часа</w:t>
      </w:r>
      <w:bookmarkEnd w:id="164"/>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определений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самбисту и способах их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Значение занятий самбо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самбо. Правильное сбалансированное питание самбиста.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самбо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живот, методом зацепа голенью изнутри, методом подхвата под две ноги,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спину, через бедро.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рук.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самбо. Участие в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A4934" w:rsidRDefault="00000783" w:rsidP="00E87D47">
      <w:pPr>
        <w:spacing w:after="0" w:line="350" w:lineRule="auto"/>
        <w:ind w:firstLine="709"/>
        <w:jc w:val="both"/>
        <w:rPr>
          <w:rFonts w:ascii="Times New Roman" w:hAnsi="Times New Roman"/>
          <w:sz w:val="28"/>
          <w:szCs w:val="28"/>
          <w:lang w:val="ru-RU"/>
        </w:rPr>
      </w:pPr>
      <w:bookmarkStart w:id="165" w:name="_Hlk124950343"/>
      <w:r>
        <w:rPr>
          <w:rFonts w:ascii="Times New Roman" w:hAnsi="Times New Roman"/>
          <w:sz w:val="28"/>
          <w:szCs w:val="28"/>
          <w:lang w:val="ru-RU"/>
        </w:rPr>
        <w:t>4</w:t>
      </w:r>
      <w:r w:rsidR="004C5159" w:rsidRPr="00CA4934">
        <w:rPr>
          <w:rFonts w:ascii="Times New Roman" w:hAnsi="Times New Roman"/>
          <w:sz w:val="28"/>
          <w:szCs w:val="28"/>
          <w:lang w:val="ru-RU"/>
        </w:rPr>
        <w:t>3.10.1.7.1.</w:t>
      </w:r>
      <w:r w:rsidR="004C5159" w:rsidRPr="00CA4934">
        <w:rPr>
          <w:rFonts w:ascii="Times New Roman" w:hAnsi="Times New Roman"/>
          <w:sz w:val="28"/>
          <w:szCs w:val="28"/>
        </w:rPr>
        <w:t> </w:t>
      </w:r>
      <w:r w:rsidR="004C5159"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65"/>
      <w:r w:rsidR="004C5159" w:rsidRPr="00CA4934">
        <w:rPr>
          <w:rFonts w:ascii="Times New Roman" w:hAnsi="Times New Roman"/>
          <w:sz w:val="28"/>
          <w:szCs w:val="28"/>
          <w:lang w:val="ru-RU"/>
        </w:rPr>
        <w:t>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3.10.1.7.3.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человека;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«Гандбол».</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двигательных реакций, быстроты мышления, умения маневрировать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эффективного физического воспитания обучающихся, для их общего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гандболу является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и спортом с использованием средств вида спорта «Гандбол».</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гандболу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гандболу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гандболу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6"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166"/>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передвижения с мячом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без мяча, броскам с опоры и в прыжке, игре вратаря.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гандболу в качестве зрителя, болельщика.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игры команды соперников.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созависимого поведения. Антидопинговое поведение.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разбега, с последующим перемещением.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скорости, ведение мяча с высоким и низким отскоком.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Бросок мяча. Бросок хлестом сверху и сбоку, с разбега обычными шагами,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Выбивание мяча. Выбивание мячам при одноударном ведении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встречном движении. Выбивание мяча при многоударном ведении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параллельном движении, при встречном движении.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из-за боковой линии, при свободном броске, совершенствование с конкретным партнёром в конкретной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защита 5:1 без выхода, с выходом.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3.10.2.7.1.</w:t>
      </w:r>
      <w:r w:rsidR="004C5159" w:rsidRPr="00CA4934">
        <w:rPr>
          <w:rFonts w:ascii="Times New Roman" w:hAnsi="Times New Roman"/>
          <w:sz w:val="28"/>
          <w:szCs w:val="28"/>
        </w:rPr>
        <w:t> </w:t>
      </w:r>
      <w:r w:rsidR="004C5159"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3.10.2.7.2.</w:t>
      </w:r>
      <w:r w:rsidR="004C5159" w:rsidRPr="00CA4934">
        <w:rPr>
          <w:rFonts w:ascii="Times New Roman" w:hAnsi="Times New Roman"/>
          <w:sz w:val="28"/>
          <w:szCs w:val="28"/>
        </w:rPr>
        <w:t> </w:t>
      </w:r>
      <w:r w:rsidR="004C5159"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3.10.2.7.3.</w:t>
      </w:r>
      <w:r w:rsidR="004C5159" w:rsidRPr="00CA4934">
        <w:rPr>
          <w:rFonts w:ascii="Times New Roman" w:hAnsi="Times New Roman"/>
          <w:sz w:val="28"/>
          <w:szCs w:val="28"/>
        </w:rPr>
        <w:t> </w:t>
      </w:r>
      <w:r w:rsidR="004C5159"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гандболу, изученных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bookmarkStart w:id="167" w:name="_Hlk124954476"/>
      <w:r>
        <w:rPr>
          <w:rFonts w:ascii="Times New Roman" w:hAnsi="Times New Roman"/>
          <w:sz w:val="28"/>
          <w:szCs w:val="28"/>
          <w:lang w:val="ru-RU"/>
        </w:rPr>
        <w:t>4</w:t>
      </w:r>
      <w:r w:rsidR="004C5159" w:rsidRPr="00CA4934">
        <w:rPr>
          <w:rFonts w:ascii="Times New Roman" w:hAnsi="Times New Roman"/>
          <w:sz w:val="28"/>
          <w:szCs w:val="28"/>
          <w:lang w:val="ru-RU"/>
        </w:rPr>
        <w:t>3.10.3.</w:t>
      </w:r>
      <w:bookmarkEnd w:id="167"/>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«Дзюдо».</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изучение модуля по дзюдо является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дзюдо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дзюдо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дзюдо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8"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68"/>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борцы-дзюдоисты и тренеры.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дзюдо, их название и техника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дзюдо в качестве зрителя, болельщика (фаната).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занятий дзюдо.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 далее).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3.10.3.7.1.</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борьбы дзюдо в современном обществе;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отечественных и зарубежных борцовских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школьных спортивных клубов;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дзюдо.</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информационно-познавательной деятельности, умение ориентироваться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3.10.3.7.3.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технические действия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«Тэг-регби».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к модулю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воспитательная работа. Алгоритм обучения тэг-регби делает возможным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тэг-регби является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тэг-регби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169" w:name="_Hlk125540625"/>
      <w:r w:rsidRPr="00CA4934">
        <w:rPr>
          <w:rFonts w:ascii="Times New Roman" w:hAnsi="Times New Roman"/>
          <w:sz w:val="28"/>
          <w:szCs w:val="28"/>
          <w:lang w:val="ru-RU"/>
        </w:rPr>
        <w:t xml:space="preserve">модуля по тэг-регби </w:t>
      </w:r>
      <w:bookmarkEnd w:id="169"/>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тэг-регби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0" w:name="_Hlk125020853"/>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3.10.4.6.</w:t>
      </w:r>
      <w:bookmarkEnd w:id="170"/>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 Развитие регби в России. Судейская терминология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 Тестирование уровня физической подготовленности 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приземление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нападению.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3.10.4.7.1.</w:t>
      </w:r>
      <w:bookmarkStart w:id="171" w:name="_Hlk124958952"/>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71"/>
      <w:r w:rsidR="004C5159"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в достижении общих целей при совместной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по физической культуре.</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распределении функций в учебной,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безопасности, сохранности инвентаря и оборудования, организации места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3.10.4.7.3.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тэг-регби, грамотно пользоваться понятийным аппаратом;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анализировать эффективность этих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организации и проведения со сверстниками подвижных игр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«Плавание».</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3.10.5.1</w:t>
      </w:r>
      <w:r w:rsidR="004C5159" w:rsidRPr="00CA4934">
        <w:rPr>
          <w:rFonts w:ascii="Times New Roman" w:hAnsi="Times New Roman"/>
          <w:sz w:val="28"/>
          <w:szCs w:val="28"/>
        </w:rPr>
        <w:t> </w:t>
      </w:r>
      <w:r w:rsidR="004C5159" w:rsidRPr="00CA4934">
        <w:rPr>
          <w:rFonts w:ascii="Times New Roman" w:hAnsi="Times New Roman"/>
          <w:sz w:val="28"/>
          <w:szCs w:val="28"/>
          <w:lang w:val="ru-RU"/>
        </w:rPr>
        <w:t>Общая характеристика модуля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2"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2"/>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предотвращает несчастные случаи при нахождении его в водной среде.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плаванию является обучение плаванию</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с использованием средств плавания.</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bookmarkStart w:id="173"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73"/>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74" w:name="_Hlk125547724"/>
      <w:r w:rsidRPr="00CA4934">
        <w:rPr>
          <w:rFonts w:ascii="Times New Roman" w:hAnsi="Times New Roman"/>
          <w:sz w:val="28"/>
          <w:szCs w:val="28"/>
          <w:lang w:val="ru-RU"/>
        </w:rPr>
        <w:t>(рекомендуемый объём в 5, 6, 7, 8, 9-х классах – по 34 часа).</w:t>
      </w:r>
      <w:bookmarkEnd w:id="174"/>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Олимпийских играх.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плаванию.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плаванием и при купании в бассейне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ния на суше,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плаванием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суше. 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груди, кроль на спине, баттерфляй (дельфин).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тумбочки, упражнения для совершенствования открытого плоского поворота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3.10.5.7.1.</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3.10.5.7.3.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кроль на спине, баттерфляй (дельфин);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плаванию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изучения техники спортивных способов плавания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«Хоккей».</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целеустремленность, способность управлять своими эмоциями).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хоккею является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хоккею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подготовке юношей к службе в Вооруженных Силах Российской Федерации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спортивных соревнованиях.</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хоккею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5"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76" w:name="_Hlk124958362"/>
      <w:r w:rsidRPr="00CA4934">
        <w:rPr>
          <w:rFonts w:ascii="Times New Roman" w:hAnsi="Times New Roman"/>
          <w:sz w:val="28"/>
          <w:szCs w:val="28"/>
          <w:lang w:val="ru-RU"/>
        </w:rPr>
        <w:t>включая использование учебных модулей по видам спорта</w:t>
      </w:r>
      <w:bookmarkEnd w:id="176"/>
      <w:r w:rsidRPr="00CA4934">
        <w:rPr>
          <w:rFonts w:ascii="Times New Roman" w:hAnsi="Times New Roman"/>
          <w:sz w:val="28"/>
          <w:szCs w:val="28"/>
          <w:lang w:val="ru-RU"/>
        </w:rPr>
        <w:t xml:space="preserve"> (рекомендуемый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в 5, 6, 7, 8, 9-х классах – по 34 часа).</w:t>
      </w:r>
    </w:p>
    <w:p w:rsidR="004C5159" w:rsidRPr="00CA4934" w:rsidRDefault="00000783" w:rsidP="00E87D47">
      <w:pPr>
        <w:spacing w:after="0" w:line="350" w:lineRule="auto"/>
        <w:ind w:firstLine="709"/>
        <w:jc w:val="both"/>
        <w:rPr>
          <w:rFonts w:ascii="Times New Roman" w:hAnsi="Times New Roman"/>
          <w:sz w:val="28"/>
          <w:szCs w:val="28"/>
          <w:lang w:val="ru-RU"/>
        </w:rPr>
      </w:pPr>
      <w:bookmarkStart w:id="177" w:name="_Hlk125028185"/>
      <w:bookmarkEnd w:id="175"/>
      <w:r>
        <w:rPr>
          <w:rFonts w:ascii="Times New Roman" w:hAnsi="Times New Roman"/>
          <w:sz w:val="28"/>
          <w:szCs w:val="28"/>
          <w:lang w:val="ru-RU"/>
        </w:rPr>
        <w:t>4</w:t>
      </w:r>
      <w:r w:rsidR="004C5159" w:rsidRPr="00CA4934">
        <w:rPr>
          <w:rFonts w:ascii="Times New Roman" w:hAnsi="Times New Roman"/>
          <w:sz w:val="28"/>
          <w:szCs w:val="28"/>
          <w:lang w:val="ru-RU"/>
        </w:rPr>
        <w:t>3.10.6.6.</w:t>
      </w:r>
      <w:bookmarkEnd w:id="177"/>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хоккею в качестве зрителя, болельщика (фаната).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реализации технических и тактических действий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отрывая коньков ото льда, спиной вперед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движении с последующим быстрым вставанием и ускорениями;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заданном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дистанционной скорости;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360 градусов в основной стойке вратаря, бег спиной вперед, лицом вперед;</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A4934" w:rsidRDefault="00000783" w:rsidP="00E87D47">
      <w:pPr>
        <w:spacing w:after="0" w:line="350" w:lineRule="auto"/>
        <w:ind w:firstLine="709"/>
        <w:jc w:val="both"/>
        <w:rPr>
          <w:rFonts w:ascii="Times New Roman" w:hAnsi="Times New Roman"/>
          <w:sz w:val="28"/>
          <w:szCs w:val="28"/>
          <w:lang w:val="ru-RU"/>
        </w:rPr>
      </w:pPr>
      <w:bookmarkStart w:id="178" w:name="_Hlk124956772"/>
      <w:r>
        <w:rPr>
          <w:rFonts w:ascii="Times New Roman" w:hAnsi="Times New Roman"/>
          <w:sz w:val="28"/>
          <w:szCs w:val="28"/>
          <w:lang w:val="ru-RU"/>
        </w:rPr>
        <w:t>4</w:t>
      </w:r>
      <w:r w:rsidR="004C5159" w:rsidRPr="00CA4934">
        <w:rPr>
          <w:rFonts w:ascii="Times New Roman" w:hAnsi="Times New Roman"/>
          <w:sz w:val="28"/>
          <w:szCs w:val="28"/>
          <w:lang w:val="ru-RU"/>
        </w:rPr>
        <w:t>3.10.6.7.1.</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78"/>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международный уровни;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3.10.6.7.3.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тактических действий хоккеиста, определять их эффективность;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«Футбол».</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и спортом с использованием средств вида спорта «Футбол».</w:t>
      </w:r>
    </w:p>
    <w:p w:rsidR="004C5159" w:rsidRPr="00CA4934" w:rsidRDefault="00000783" w:rsidP="00E87D47">
      <w:pPr>
        <w:spacing w:after="0" w:line="350" w:lineRule="auto"/>
        <w:ind w:firstLine="709"/>
        <w:jc w:val="both"/>
        <w:rPr>
          <w:rFonts w:ascii="Times New Roman" w:hAnsi="Times New Roman"/>
          <w:sz w:val="28"/>
          <w:szCs w:val="28"/>
          <w:lang w:val="ru-RU"/>
        </w:rPr>
      </w:pPr>
      <w:bookmarkStart w:id="179" w:name="_Hlk125550293"/>
      <w:bookmarkStart w:id="180" w:name="_Hlk125544518"/>
      <w:r>
        <w:rPr>
          <w:rFonts w:ascii="Times New Roman" w:hAnsi="Times New Roman"/>
          <w:sz w:val="28"/>
          <w:szCs w:val="28"/>
          <w:lang w:val="ru-RU"/>
        </w:rPr>
        <w:t>4</w:t>
      </w:r>
      <w:r w:rsidR="004C5159" w:rsidRPr="00CA4934">
        <w:rPr>
          <w:rFonts w:ascii="Times New Roman" w:hAnsi="Times New Roman"/>
          <w:sz w:val="28"/>
          <w:szCs w:val="28"/>
          <w:lang w:val="ru-RU"/>
        </w:rPr>
        <w:t>3.10.7.3.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футболу являются</w:t>
      </w:r>
      <w:bookmarkEnd w:id="179"/>
      <w:r w:rsidR="004C5159" w:rsidRPr="00CA4934">
        <w:rPr>
          <w:rFonts w:ascii="Times New Roman" w:hAnsi="Times New Roman"/>
          <w:sz w:val="28"/>
          <w:szCs w:val="28"/>
          <w:lang w:val="ru-RU"/>
        </w:rPr>
        <w:t>:</w:t>
      </w:r>
    </w:p>
    <w:bookmarkEnd w:id="180"/>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81"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81"/>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82"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82"/>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000783" w:rsidP="00E87D47">
      <w:pPr>
        <w:spacing w:after="0" w:line="350" w:lineRule="auto"/>
        <w:ind w:firstLine="709"/>
        <w:jc w:val="both"/>
        <w:rPr>
          <w:rFonts w:ascii="Times New Roman" w:hAnsi="Times New Roman"/>
          <w:sz w:val="28"/>
          <w:szCs w:val="28"/>
          <w:lang w:val="ru-RU"/>
        </w:rPr>
      </w:pPr>
      <w:bookmarkStart w:id="183" w:name="_Hlk125030020"/>
      <w:r>
        <w:rPr>
          <w:rFonts w:ascii="Times New Roman" w:hAnsi="Times New Roman"/>
          <w:sz w:val="28"/>
          <w:szCs w:val="28"/>
          <w:lang w:val="ru-RU"/>
        </w:rPr>
        <w:t>4</w:t>
      </w:r>
      <w:r w:rsidR="004C5159" w:rsidRPr="00CA4934">
        <w:rPr>
          <w:rFonts w:ascii="Times New Roman" w:hAnsi="Times New Roman"/>
          <w:sz w:val="28"/>
          <w:szCs w:val="28"/>
          <w:lang w:val="ru-RU"/>
        </w:rPr>
        <w:t>3.10.7.7.1.</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83"/>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3.10.7.7.3.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84"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84"/>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3.10.8.</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«Фитнес-аэробика».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3.10.8.1.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3.10.8.2.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3.10.8.3.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фитнес-аэробике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3.10.8.4.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4C5159" w:rsidRPr="00CA4934">
        <w:rPr>
          <w:rFonts w:ascii="Times New Roman" w:hAnsi="Times New Roman"/>
          <w:sz w:val="28"/>
          <w:szCs w:val="28"/>
          <w:lang w:val="ru-RU"/>
        </w:rPr>
        <w:t>3.10.8.5.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фитнес-аэробике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D63C3E" w:rsidRPr="00CA4934">
        <w:rPr>
          <w:rFonts w:ascii="Times New Roman" w:hAnsi="Times New Roman"/>
          <w:sz w:val="28"/>
          <w:szCs w:val="28"/>
          <w:lang w:val="ru-RU"/>
        </w:rPr>
        <w:t>3.10.8.</w:t>
      </w:r>
      <w:r w:rsidR="00D63C3E" w:rsidRPr="00CA4934">
        <w:rPr>
          <w:rFonts w:ascii="Times New Roman" w:hAnsi="Times New Roman"/>
          <w:sz w:val="28"/>
          <w:szCs w:val="28"/>
        </w:rPr>
        <w:t> </w:t>
      </w:r>
      <w:r w:rsidR="00D63C3E" w:rsidRPr="00CA4934">
        <w:rPr>
          <w:rFonts w:ascii="Times New Roman" w:hAnsi="Times New Roman"/>
          <w:sz w:val="28"/>
          <w:szCs w:val="28"/>
          <w:lang w:val="ru-RU"/>
        </w:rPr>
        <w:t>Модуль «Фитнес-аэробика».</w:t>
      </w:r>
    </w:p>
    <w:p w:rsidR="00D63C3E"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D63C3E" w:rsidRPr="00CA4934">
        <w:rPr>
          <w:rFonts w:ascii="Times New Roman" w:hAnsi="Times New Roman"/>
          <w:sz w:val="28"/>
          <w:szCs w:val="28"/>
          <w:lang w:val="ru-RU"/>
        </w:rPr>
        <w:t>3.10.8.1.</w:t>
      </w:r>
      <w:r w:rsidR="00D63C3E" w:rsidRPr="00CA4934">
        <w:rPr>
          <w:rFonts w:ascii="Times New Roman" w:hAnsi="Times New Roman"/>
          <w:sz w:val="28"/>
          <w:szCs w:val="28"/>
        </w:rPr>
        <w:t> </w:t>
      </w:r>
      <w:r w:rsidR="00D63C3E" w:rsidRPr="00CA4934">
        <w:rPr>
          <w:rFonts w:ascii="Times New Roman" w:hAnsi="Times New Roman"/>
          <w:sz w:val="28"/>
          <w:szCs w:val="28"/>
          <w:lang w:val="ru-RU"/>
        </w:rPr>
        <w:t>Пояснительная записка модуля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D63C3E" w:rsidRPr="00CA4934">
        <w:rPr>
          <w:rFonts w:ascii="Times New Roman" w:hAnsi="Times New Roman"/>
          <w:sz w:val="28"/>
          <w:szCs w:val="28"/>
          <w:lang w:val="ru-RU"/>
        </w:rPr>
        <w:t>3.10.8.2.</w:t>
      </w:r>
      <w:r w:rsidR="00D63C3E" w:rsidRPr="00CA4934">
        <w:rPr>
          <w:rFonts w:ascii="Times New Roman" w:hAnsi="Times New Roman"/>
          <w:sz w:val="28"/>
          <w:szCs w:val="28"/>
        </w:rPr>
        <w:t> </w:t>
      </w:r>
      <w:r w:rsidR="00D63C3E"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D63C3E" w:rsidRPr="00CA4934">
        <w:rPr>
          <w:rFonts w:ascii="Times New Roman" w:hAnsi="Times New Roman"/>
          <w:sz w:val="28"/>
          <w:szCs w:val="28"/>
          <w:lang w:val="ru-RU"/>
        </w:rPr>
        <w:t>3.10.8.3.</w:t>
      </w:r>
      <w:r w:rsidR="00D63C3E" w:rsidRPr="00CA4934">
        <w:rPr>
          <w:rFonts w:ascii="Times New Roman" w:hAnsi="Times New Roman"/>
          <w:sz w:val="28"/>
          <w:szCs w:val="28"/>
        </w:rPr>
        <w:t> </w:t>
      </w:r>
      <w:r w:rsidR="00D63C3E" w:rsidRPr="00CA4934">
        <w:rPr>
          <w:rFonts w:ascii="Times New Roman" w:hAnsi="Times New Roman"/>
          <w:sz w:val="28"/>
          <w:szCs w:val="28"/>
          <w:lang w:val="ru-RU"/>
        </w:rPr>
        <w:t>Задачами изучения модуля по фитнес-аэробике являются: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63C3E" w:rsidRPr="00CA4934" w:rsidRDefault="00000783" w:rsidP="00E87D47">
      <w:pPr>
        <w:spacing w:after="0" w:line="350" w:lineRule="auto"/>
        <w:ind w:firstLine="709"/>
        <w:jc w:val="both"/>
        <w:rPr>
          <w:rFonts w:ascii="Times New Roman" w:hAnsi="Times New Roman"/>
          <w:sz w:val="28"/>
          <w:szCs w:val="28"/>
          <w:lang w:val="ru-RU"/>
        </w:rPr>
      </w:pPr>
      <w:bookmarkStart w:id="185" w:name="_Hlk125447445"/>
      <w:r>
        <w:rPr>
          <w:rFonts w:ascii="Times New Roman" w:hAnsi="Times New Roman"/>
          <w:sz w:val="28"/>
          <w:szCs w:val="28"/>
          <w:lang w:val="ru-RU"/>
        </w:rPr>
        <w:t>4</w:t>
      </w:r>
      <w:r w:rsidR="00D63C3E" w:rsidRPr="00CA4934">
        <w:rPr>
          <w:rFonts w:ascii="Times New Roman" w:hAnsi="Times New Roman"/>
          <w:sz w:val="28"/>
          <w:szCs w:val="28"/>
          <w:lang w:val="ru-RU"/>
        </w:rPr>
        <w:t>3.10.8.4.</w:t>
      </w:r>
      <w:bookmarkEnd w:id="185"/>
      <w:r w:rsidR="00D63C3E" w:rsidRPr="00CA4934">
        <w:rPr>
          <w:rFonts w:ascii="Times New Roman" w:hAnsi="Times New Roman"/>
          <w:sz w:val="28"/>
          <w:szCs w:val="28"/>
        </w:rPr>
        <w:t> </w:t>
      </w:r>
      <w:r w:rsidR="00D63C3E" w:rsidRPr="00CA4934">
        <w:rPr>
          <w:rFonts w:ascii="Times New Roman" w:hAnsi="Times New Roman"/>
          <w:sz w:val="28"/>
          <w:szCs w:val="28"/>
          <w:lang w:val="ru-RU"/>
        </w:rPr>
        <w:t>Место и роль модуля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A4934" w:rsidRDefault="00000783" w:rsidP="00E87D47">
      <w:pPr>
        <w:spacing w:after="0" w:line="350" w:lineRule="auto"/>
        <w:ind w:firstLine="709"/>
        <w:jc w:val="both"/>
        <w:rPr>
          <w:rFonts w:ascii="Times New Roman" w:hAnsi="Times New Roman"/>
          <w:sz w:val="28"/>
          <w:szCs w:val="28"/>
          <w:lang w:val="ru-RU"/>
        </w:rPr>
      </w:pPr>
      <w:bookmarkStart w:id="186" w:name="_Hlk125447574"/>
      <w:r>
        <w:rPr>
          <w:rFonts w:ascii="Times New Roman" w:hAnsi="Times New Roman"/>
          <w:sz w:val="28"/>
          <w:szCs w:val="28"/>
          <w:lang w:val="ru-RU"/>
        </w:rPr>
        <w:t>4</w:t>
      </w:r>
      <w:r w:rsidR="00D63C3E" w:rsidRPr="00CA4934">
        <w:rPr>
          <w:rFonts w:ascii="Times New Roman" w:hAnsi="Times New Roman"/>
          <w:sz w:val="28"/>
          <w:szCs w:val="28"/>
          <w:lang w:val="ru-RU"/>
        </w:rPr>
        <w:t>3.10.8.5.</w:t>
      </w:r>
      <w:bookmarkEnd w:id="186"/>
      <w:r w:rsidR="00D63C3E" w:rsidRPr="00CA4934">
        <w:rPr>
          <w:rFonts w:ascii="Times New Roman" w:hAnsi="Times New Roman"/>
          <w:sz w:val="28"/>
          <w:szCs w:val="28"/>
        </w:rPr>
        <w:t> </w:t>
      </w:r>
      <w:r w:rsidR="00D63C3E" w:rsidRPr="00CA4934">
        <w:rPr>
          <w:rFonts w:ascii="Times New Roman" w:hAnsi="Times New Roman"/>
          <w:sz w:val="28"/>
          <w:szCs w:val="28"/>
          <w:lang w:val="ru-RU"/>
        </w:rPr>
        <w:t>Модуль по фитнес-аэробике может быть реализован в следующих вариантах: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87" w:name="_Hlk125559401"/>
      <w:r w:rsidRPr="00CA4934">
        <w:rPr>
          <w:rFonts w:ascii="Times New Roman" w:hAnsi="Times New Roman"/>
          <w:sz w:val="28"/>
          <w:szCs w:val="28"/>
          <w:lang w:val="ru-RU"/>
        </w:rPr>
        <w:t>5, 6, 7, 8, 9-х классах – по 34 часа</w:t>
      </w:r>
      <w:bookmarkEnd w:id="187"/>
      <w:r w:rsidRPr="00CA4934">
        <w:rPr>
          <w:rFonts w:ascii="Times New Roman" w:hAnsi="Times New Roman"/>
          <w:sz w:val="28"/>
          <w:szCs w:val="28"/>
          <w:lang w:val="ru-RU"/>
        </w:rPr>
        <w:t>);</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A4934" w:rsidRDefault="00000783" w:rsidP="00E87D47">
      <w:pPr>
        <w:spacing w:after="0" w:line="350" w:lineRule="auto"/>
        <w:ind w:firstLine="709"/>
        <w:jc w:val="both"/>
        <w:rPr>
          <w:rFonts w:ascii="Times New Roman" w:hAnsi="Times New Roman"/>
          <w:sz w:val="28"/>
          <w:szCs w:val="28"/>
          <w:lang w:val="ru-RU"/>
        </w:rPr>
      </w:pPr>
      <w:bookmarkStart w:id="188" w:name="_Hlk125447635"/>
      <w:r>
        <w:rPr>
          <w:rFonts w:ascii="Times New Roman" w:hAnsi="Times New Roman"/>
          <w:sz w:val="28"/>
          <w:szCs w:val="28"/>
          <w:lang w:val="ru-RU"/>
        </w:rPr>
        <w:t>4</w:t>
      </w:r>
      <w:r w:rsidR="00703D29" w:rsidRPr="00CA4934">
        <w:rPr>
          <w:rFonts w:ascii="Times New Roman" w:hAnsi="Times New Roman"/>
          <w:sz w:val="28"/>
          <w:szCs w:val="28"/>
          <w:lang w:val="ru-RU"/>
        </w:rPr>
        <w:t>3.10.8.6.</w:t>
      </w:r>
      <w:bookmarkEnd w:id="188"/>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и хореографическом залах) в том числе самостоятельных.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фитнес-аэробикой. Специальное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фитнес-занятий.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России. Особенности данного танцевального стиля.</w:t>
      </w:r>
      <w:r w:rsidRPr="00CA4934">
        <w:rPr>
          <w:rFonts w:ascii="Times New Roman" w:hAnsi="Times New Roman"/>
          <w:sz w:val="28"/>
          <w:szCs w:val="28"/>
        </w:rPr>
        <w:t>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выполнения, дозировка в соответствии с возрастными особенностями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подготовленностью обучающихся.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рук в фитнес-аэробике.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Подача вербальных и визуальных команд.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самостоятельных занятий под музыкальное сопровождение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него с учетом интенсивности и ритма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классической 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выносливости, гибкости,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 внешнее воздействие на зрителей и судей, артистизм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эмоциональность.</w:t>
      </w:r>
    </w:p>
    <w:p w:rsidR="00703D29" w:rsidRPr="00CA4934" w:rsidRDefault="00000783" w:rsidP="00E87D47">
      <w:pPr>
        <w:spacing w:after="0" w:line="350" w:lineRule="auto"/>
        <w:ind w:firstLine="709"/>
        <w:jc w:val="both"/>
        <w:rPr>
          <w:rFonts w:ascii="Times New Roman" w:hAnsi="Times New Roman"/>
          <w:sz w:val="28"/>
          <w:szCs w:val="28"/>
          <w:lang w:val="ru-RU"/>
        </w:rPr>
      </w:pPr>
      <w:bookmarkStart w:id="189" w:name="_Hlk125448627"/>
      <w:r>
        <w:rPr>
          <w:rFonts w:ascii="Times New Roman" w:hAnsi="Times New Roman"/>
          <w:sz w:val="28"/>
          <w:szCs w:val="28"/>
          <w:lang w:val="ru-RU"/>
        </w:rPr>
        <w:t>4</w:t>
      </w:r>
      <w:r w:rsidR="00703D29" w:rsidRPr="00CA4934">
        <w:rPr>
          <w:rFonts w:ascii="Times New Roman" w:hAnsi="Times New Roman"/>
          <w:sz w:val="28"/>
          <w:szCs w:val="28"/>
          <w:lang w:val="ru-RU"/>
        </w:rPr>
        <w:t>3.10.8.7.</w:t>
      </w:r>
      <w:bookmarkEnd w:id="189"/>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3.10.8.7.1.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 игровой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90" w:name="_Hlk97293301"/>
      <w:bookmarkEnd w:id="190"/>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терпимости и толерантности в достижении общих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совместной деятельности на принципах доброжелательности и взаимопомощи;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фитнес-аэробики.</w:t>
      </w:r>
    </w:p>
    <w:p w:rsidR="00703D29" w:rsidRPr="00CA4934" w:rsidRDefault="00000783"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3.10.8.7.2.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выполнения, определять наиболее эффективные способы достижения результата;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физическими возможностями своего организма и состоянием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настоящий момент;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A4934" w:rsidRDefault="00AB10ED"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3.10.8.7.3.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повреждениях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тренажерном залах), правил ухода за спортивным оборудованием, инвентарем, правильного выбора обуви и одежды;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высокой интенсивности со сменой (и без смены) лидирующей ноги;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разминку, стретчинг, танцевальные 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«Спортивная борьба».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1"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191"/>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A4934" w:rsidRDefault="00AB10ED" w:rsidP="00703D29">
      <w:pPr>
        <w:spacing w:after="0" w:line="360" w:lineRule="auto"/>
        <w:ind w:firstLine="709"/>
        <w:jc w:val="both"/>
        <w:rPr>
          <w:rFonts w:ascii="Times New Roman" w:hAnsi="Times New Roman"/>
          <w:sz w:val="28"/>
          <w:szCs w:val="28"/>
          <w:lang w:val="ru-RU"/>
        </w:rPr>
      </w:pPr>
      <w:bookmarkStart w:id="192" w:name="_Hlk125544081"/>
      <w:r>
        <w:rPr>
          <w:rFonts w:ascii="Times New Roman" w:hAnsi="Times New Roman"/>
          <w:sz w:val="28"/>
          <w:szCs w:val="28"/>
          <w:lang w:val="ru-RU"/>
        </w:rPr>
        <w:t>4</w:t>
      </w:r>
      <w:r w:rsidR="00703D29" w:rsidRPr="00CA4934">
        <w:rPr>
          <w:rFonts w:ascii="Times New Roman" w:hAnsi="Times New Roman"/>
          <w:sz w:val="28"/>
          <w:szCs w:val="28"/>
          <w:lang w:val="ru-RU"/>
        </w:rPr>
        <w:t>3.10.9.3.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по спортивной борьбе являются:</w:t>
      </w:r>
    </w:p>
    <w:bookmarkEnd w:id="192"/>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борьбой,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3" w:name="_Hlk125544138"/>
      <w:r w:rsidRPr="00CA4934">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4"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94"/>
      <w:r w:rsidRPr="00CA4934">
        <w:rPr>
          <w:rFonts w:ascii="Times New Roman" w:hAnsi="Times New Roman"/>
          <w:sz w:val="28"/>
          <w:szCs w:val="28"/>
          <w:lang w:val="ru-RU"/>
        </w:rPr>
        <w:t>.</w:t>
      </w:r>
    </w:p>
    <w:bookmarkEnd w:id="193"/>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спортивной борьбе может быть реализован</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спортивной борьбе, их название и техника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спортивной борьбе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спортивной борьбой.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комбинации технических действий в партере.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стойке.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спортивной борьбе направлено</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спортивной борьбы.</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3.10.9.7.3.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борцовских клубов, ведущих борцах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тактическим приёмам;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«Флорбол».</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изучение модуля по флорболу является формирование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по флорболу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5" w:name="_Hlk125548010"/>
      <w:r w:rsidRPr="00CA4934">
        <w:rPr>
          <w:rFonts w:ascii="Times New Roman" w:hAnsi="Times New Roman"/>
          <w:sz w:val="28"/>
          <w:szCs w:val="28"/>
          <w:lang w:val="ru-RU"/>
        </w:rPr>
        <w:t>Модуль по флорболу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195"/>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соревнованиях.</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флорболу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Флорбольные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флорболисты и тренеры.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флорболу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флорболом.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специально-подготовительных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приемы и тактические действия во флорболе, изученные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уровне начального общего образования.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передвижения по игровой площадке полевого игрока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CA4934">
        <w:rPr>
          <w:rFonts w:ascii="Times New Roman" w:hAnsi="Times New Roman"/>
          <w:sz w:val="28"/>
          <w:szCs w:val="28"/>
          <w:lang w:val="ru-RU"/>
        </w:rPr>
        <w:t xml:space="preserve">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вытаскивание.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коленях толчком одной или двумя руками от пола, отталкиванием ногой от пола со стойки на колене, смешанный тип);</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 атакующие действия (пас), руководство игрой партнеров по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стандартных положениях);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неравночисленных составах (игра в численном меньшинстве).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флорбола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флорбола.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3.10.10.7.3.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флорбольных клубов, игроках ведущих флорбольных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технике передвижения различными способами;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обувь для занятий флорболом;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 Модуль «Легкая атлетика».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3.10.11.3.</w:t>
      </w:r>
      <w:r w:rsidR="00703D29" w:rsidRPr="00CA4934">
        <w:rPr>
          <w:rFonts w:ascii="Times New Roman" w:hAnsi="Times New Roman"/>
          <w:sz w:val="28"/>
          <w:szCs w:val="28"/>
        </w:rPr>
        <w:t> </w:t>
      </w:r>
      <w:r w:rsidR="00703D29"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3.10.11.7.3.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Модуль «Бадминтон».</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3.10.12.1.</w:t>
      </w:r>
      <w:bookmarkStart w:id="196" w:name="_Hlk125549813"/>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w:t>
      </w:r>
      <w:bookmarkEnd w:id="196"/>
      <w:r w:rsidR="00703D29" w:rsidRPr="00CA4934">
        <w:rPr>
          <w:rFonts w:ascii="Times New Roman" w:hAnsi="Times New Roman"/>
          <w:sz w:val="28"/>
          <w:szCs w:val="28"/>
          <w:lang w:val="ru-RU"/>
        </w:rPr>
        <w:t xml:space="preserve"> модуля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97" w:name="_Hlk125549853"/>
      <w:r w:rsidRPr="00CA4934">
        <w:rPr>
          <w:rFonts w:ascii="Times New Roman" w:hAnsi="Times New Roman"/>
          <w:sz w:val="28"/>
          <w:szCs w:val="28"/>
          <w:lang w:val="ru-RU"/>
        </w:rPr>
        <w:t>(далее – модуль по бадминтону,</w:t>
      </w:r>
      <w:bookmarkEnd w:id="197"/>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по бадминтону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спортивно-оздоровительной деятельности, организации самостоятельных занятий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физической подготовленности,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 при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достижении образовательных результатов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дополнительного образования, деятельности школьных спортивных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соревнованиях.</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бадминтону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3.10.12.6.</w:t>
      </w:r>
      <w:r w:rsidR="00703D29" w:rsidRPr="00CA4934">
        <w:rPr>
          <w:rFonts w:ascii="Times New Roman" w:hAnsi="Times New Roman"/>
          <w:sz w:val="28"/>
          <w:szCs w:val="28"/>
        </w:rPr>
        <w:t> </w:t>
      </w:r>
      <w:r w:rsidR="00703D29" w:rsidRPr="00CA4934">
        <w:rPr>
          <w:rFonts w:ascii="Times New Roman" w:hAnsi="Times New Roman"/>
          <w:sz w:val="28"/>
          <w:szCs w:val="28"/>
          <w:lang w:val="ru-RU"/>
        </w:rPr>
        <w:t xml:space="preserve">Содержание модуля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программе Олимпийских игр. Бадминтон как олимпийский вид спорта.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коррекционной направленностью и правила их самостоятельного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результат физической подготовки.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 Способы определения индивидуальной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бадминтоном. Правила проведения измерительных процедур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уровня физической подготовленности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результатов средствами контрольных упражнений бадминтона. Правила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учебный год и учебную четверть. Составление плана учебного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самостоятельной технической подготовке.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CA4934">
        <w:rPr>
          <w:rFonts w:ascii="Times New Roman" w:hAnsi="Times New Roman"/>
          <w:sz w:val="28"/>
          <w:szCs w:val="28"/>
          <w:lang w:val="ru-RU"/>
        </w:rPr>
        <w:t xml:space="preserve"> </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CA4934">
        <w:rPr>
          <w:rFonts w:ascii="Times New Roman" w:hAnsi="Times New Roman"/>
          <w:sz w:val="28"/>
          <w:szCs w:val="28"/>
          <w:lang w:val="ru-RU"/>
        </w:rPr>
        <w:t xml:space="preserve"> </w:t>
      </w:r>
      <w:r w:rsidRPr="00CA4934">
        <w:rPr>
          <w:rFonts w:ascii="Times New Roman" w:hAnsi="Times New Roman"/>
          <w:sz w:val="28"/>
          <w:szCs w:val="28"/>
          <w:lang w:val="ru-RU"/>
        </w:rPr>
        <w:t>и работы за компьютером; упражнения для физкультпауз, направленных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3.10.12.7.3.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домашних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самостоятельных занятий бадминтоном, вести дневник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контрольных упражнений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нарушением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CA4934" w:rsidRDefault="00177F0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бадминтон: способы держания (хватки) ракетки, игровые стойки, передвижения</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по площадке, удары, подачи;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63"/>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«Триатлон».</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3.10.13.2. Целью изучение модуля по триатлону является формирование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и спортом с использованием циклических видов спорта триатлона.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 xml:space="preserve">3.10.13.3. Задачами изучения модуля по триатлону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8"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98"/>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триатлону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элементов триатлона,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Официальный календарь соревнований и физкультурных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зрителя 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включение их в разминку.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модулю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3, 5, 7 гребков, плавание со сменой скорости и частоты гребков;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поднятой головой, плавание в группе спортсменов с общего старта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понтона или бортика бассейна), плавание с выходом на берег (бортик бассейна), постепенное увеличение дистанции плавания.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положении сидя в седле и стоя на педалях, применение переключателя передач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изменения передаточного соотношения, использование веса тела в управлении скоростью движения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велосипедом и быстрой посадки на велосипед.</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месте, бег трусцой, ритмичный бег (бег на коротких отрезках от 30 м до 100 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переменной скоростью);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скрестными шагами, спиной вперед, челночный, на различные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различной скоростью, прыжковые и беговые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езды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школе», Детская лига триатлона и других соревнованиях).</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сотрудничать 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триатлона.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3.10.13.7.3.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триатлоне, развитие интереса в области спортивного маркетинга;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судейской терминологии в судейской практике;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и выполнять комплексы общеразвивающих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естественной среды (водоемы, велодорожки, лесопарковая зона)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«Лапта».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w:t>
      </w:r>
      <w:bookmarkStart w:id="199"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99"/>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Русская лапта – одна из древнейших национальных спортивных игр.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протяжении многих лет жизни.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способствует гармоничному развитию, укреплению здоровья детей.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индивидуальности, творческого отношения к деятельности.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3.10.14.2. Целью изучения модуля по лапте является формирование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и спортом с использованием средств вида спорта «Лапта».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3.10.14.3. Задачами изучения модуля по лапте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00" w:name="_Hlk125559056"/>
      <w:r w:rsidRPr="00CA4934">
        <w:rPr>
          <w:rFonts w:ascii="Times New Roman" w:hAnsi="Times New Roman"/>
          <w:sz w:val="28"/>
          <w:szCs w:val="28"/>
          <w:lang w:val="ru-RU"/>
        </w:rPr>
        <w:t>Модуль по лапте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200"/>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Современное состояние лапты в Российской Федерации. Место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в современной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инвентаре.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специальных упражнений. Самоконтроль и его роль в учебной и соревновательной деятельности. Дневник самонаблюдения.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игры команды соперников.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мячу способом сверху, сбоку. Подача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перебежчиков, находящихся за линией кона.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линией дома и за линией кона при последнем бьющем игроке.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r w:rsidR="00CA4934" w:rsidRPr="00CA4934">
        <w:rPr>
          <w:rFonts w:ascii="Times New Roman" w:hAnsi="Times New Roman"/>
          <w:sz w:val="28"/>
          <w:szCs w:val="28"/>
          <w:lang w:val="ru-RU"/>
        </w:rPr>
        <w:t xml:space="preserve">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трех и более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защите. Системы игры. 1-2-1-2, 1-3-2, 1-2-2-1 (ознакомление). Принципы системы защиты и расположение игроков защиты на площадке.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3.10.14.7.1.</w:t>
      </w:r>
      <w:r w:rsidR="00703D29" w:rsidRPr="00CA4934">
        <w:rPr>
          <w:rFonts w:ascii="Times New Roman" w:hAnsi="Times New Roman"/>
          <w:sz w:val="28"/>
          <w:szCs w:val="28"/>
        </w:rPr>
        <w:t> </w:t>
      </w:r>
      <w:r w:rsidR="00703D29"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3.10.14.7.2.</w:t>
      </w:r>
      <w:r w:rsidR="00703D29" w:rsidRPr="00CA4934">
        <w:rPr>
          <w:rFonts w:ascii="Times New Roman" w:hAnsi="Times New Roman"/>
          <w:sz w:val="28"/>
          <w:szCs w:val="28"/>
        </w:rPr>
        <w:t> </w:t>
      </w:r>
      <w:r w:rsidR="00703D29"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CA4934">
        <w:rPr>
          <w:rFonts w:ascii="Times New Roman" w:hAnsi="Times New Roman"/>
          <w:sz w:val="28"/>
          <w:szCs w:val="28"/>
          <w:lang w:val="ru-RU"/>
        </w:rPr>
        <w:t xml:space="preserve">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3.10.14.7.3.</w:t>
      </w:r>
      <w:r w:rsidR="00703D29" w:rsidRPr="00CA4934">
        <w:rPr>
          <w:rFonts w:ascii="Times New Roman" w:hAnsi="Times New Roman"/>
          <w:sz w:val="28"/>
          <w:szCs w:val="28"/>
        </w:rPr>
        <w:t> </w:t>
      </w:r>
      <w:r w:rsidR="00703D29"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«Футбол для всех».</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у подрастающего поколения потребности в ведении здорового образа жизни.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по футболу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01"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201"/>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 вправо или влево).</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мяча в сторону скрестным, приставным шагом и скачками.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 с падением перекатом.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угловом, штрафном и свободном ударах вблизи своих ворот.</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3.10.15.7.3.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«Шахматы в школе».</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создании рабочей программы по учебному предмету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поискового характера, планирования, контроля и оценки своих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«Шахматы в школе»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шахматами,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углубление знаний в области шахматной игры, получение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различных тактических приёмах;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об интеллектуальной культуре вообще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 культуре шахмат в частности;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умений саморегуляции интеллектуальных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эмоциональных проявлений;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доступен для освоения обучающимися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«Шахматы в школе» может быть реализован</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шахматы с учётом возраста и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202" w:name="_Hlk125562537"/>
      <w:r w:rsidRPr="00CA4934">
        <w:rPr>
          <w:rFonts w:ascii="Times New Roman" w:hAnsi="Times New Roman"/>
          <w:sz w:val="28"/>
          <w:szCs w:val="28"/>
          <w:lang w:val="ru-RU"/>
        </w:rPr>
        <w:t>5, 6, 7-х классах – по 34 часа)</w:t>
      </w:r>
      <w:bookmarkEnd w:id="202"/>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7-х классах – по 34 часа).</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шахматной игры, её роль в современном обществе. Чемпионы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шахматам. Современные выдающиеся отечественные и зарубежные шахматисты.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183806" w:rsidRPr="00CA4934">
        <w:rPr>
          <w:rFonts w:ascii="Times New Roman" w:hAnsi="Times New Roman"/>
          <w:sz w:val="28"/>
          <w:szCs w:val="28"/>
          <w:lang w:val="ru-RU"/>
        </w:rPr>
        <w:t>П</w:t>
      </w:r>
      <w:r w:rsidRPr="00CA4934">
        <w:rPr>
          <w:rFonts w:ascii="Times New Roman" w:hAnsi="Times New Roman"/>
          <w:sz w:val="28"/>
          <w:szCs w:val="28"/>
          <w:lang w:val="ru-RU"/>
        </w:rPr>
        <w:t>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шахматные комбинации, стратегические приемы.</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«Шахматы в школе» направлено</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основных навыков сотрудничества со взрослыми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сверстниками;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 помощью педагога и самостоятельно выделять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формулировать познавательную цель деятельности в области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выбрать наиболее эффективный способ решения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конкретных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моделировать, владение широким спектром логических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операций, включая общие приёмы решения задач;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компромиссы и общие решения, разрешать конфликты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согласования различных позиций;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кооперацию с учителем и сверстниками, передавать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отображать предметное содержание и условия деятельности в речи.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поставленной задачей и условиями её реализации;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A4934" w:rsidRDefault="00AB10ED"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703D29" w:rsidRPr="00CA4934">
        <w:rPr>
          <w:rFonts w:ascii="Times New Roman" w:hAnsi="Times New Roman"/>
          <w:sz w:val="28"/>
          <w:szCs w:val="28"/>
          <w:lang w:val="ru-RU"/>
        </w:rPr>
        <w:t>3.10.16.7.3.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«плохих» фигур;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rsidR="00866D0B" w:rsidRPr="00CA4934" w:rsidRDefault="00AB10ED" w:rsidP="00E41B55">
      <w:pPr>
        <w:pStyle w:val="1"/>
        <w:pBdr>
          <w:bottom w:val="none" w:sz="0" w:space="0" w:color="auto"/>
        </w:pBdr>
        <w:spacing w:before="0" w:line="350" w:lineRule="auto"/>
        <w:ind w:firstLine="708"/>
        <w:jc w:val="both"/>
        <w:rPr>
          <w:b w:val="0"/>
          <w:szCs w:val="28"/>
          <w:lang w:val="ru-RU"/>
        </w:rPr>
      </w:pPr>
      <w:r>
        <w:rPr>
          <w:rFonts w:eastAsia="SchoolBookSanPin"/>
          <w:b w:val="0"/>
          <w:szCs w:val="28"/>
          <w:lang w:val="ru-RU"/>
        </w:rPr>
        <w:t>4</w:t>
      </w:r>
      <w:r w:rsidR="006444ED" w:rsidRPr="00CA4934">
        <w:rPr>
          <w:rFonts w:eastAsia="SchoolBookSanPin"/>
          <w:b w:val="0"/>
          <w:szCs w:val="28"/>
          <w:lang w:val="ru-RU"/>
        </w:rPr>
        <w:t>4</w:t>
      </w:r>
      <w:r w:rsidR="00113FC4" w:rsidRPr="00CA4934">
        <w:rPr>
          <w:rFonts w:eastAsia="SchoolBookSanPin"/>
          <w:b w:val="0"/>
          <w:szCs w:val="28"/>
          <w:lang w:val="ru-RU"/>
        </w:rPr>
        <w:t>.</w:t>
      </w:r>
      <w:r w:rsidR="00866D0B" w:rsidRPr="00CA4934">
        <w:rPr>
          <w:rFonts w:eastAsia="SchoolBookSanPin"/>
          <w:b w:val="0"/>
          <w:szCs w:val="28"/>
          <w:lang w:val="ru-RU"/>
        </w:rPr>
        <w:t> </w:t>
      </w:r>
      <w:r>
        <w:rPr>
          <w:rFonts w:eastAsia="SchoolBookSanPin"/>
          <w:b w:val="0"/>
          <w:szCs w:val="28"/>
          <w:lang w:val="ru-RU"/>
        </w:rPr>
        <w:t>Р</w:t>
      </w:r>
      <w:r w:rsidR="00866D0B" w:rsidRPr="00CA4934">
        <w:rPr>
          <w:rFonts w:eastAsia="SchoolBookSanPin"/>
          <w:b w:val="0"/>
          <w:szCs w:val="28"/>
          <w:lang w:val="ru-RU"/>
        </w:rPr>
        <w:t>абочая программа по учебному предмету «</w:t>
      </w:r>
      <w:r w:rsidR="00866D0B" w:rsidRPr="00CA4934">
        <w:rPr>
          <w:rFonts w:eastAsia="SchoolBookSanPin"/>
          <w:b w:val="0"/>
          <w:position w:val="1"/>
          <w:szCs w:val="28"/>
          <w:lang w:val="ru-RU"/>
        </w:rPr>
        <w:t>Основы безопасности жизнедеятельности</w:t>
      </w:r>
      <w:r w:rsidR="00866D0B" w:rsidRPr="00CA4934">
        <w:rPr>
          <w:rFonts w:eastAsia="SchoolBookSanPin"/>
          <w:b w:val="0"/>
          <w:szCs w:val="28"/>
          <w:lang w:val="ru-RU"/>
        </w:rPr>
        <w:t>».</w:t>
      </w:r>
      <w:r w:rsidR="00866D0B" w:rsidRPr="00CA4934">
        <w:rPr>
          <w:b w:val="0"/>
          <w:szCs w:val="28"/>
          <w:lang w:val="ru-RU"/>
        </w:rPr>
        <w:t xml:space="preserve"> </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AB10ED"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 xml:space="preserve">«предвидеть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rsidR="00866D0B" w:rsidRPr="00CA4934" w:rsidRDefault="00AB10ED" w:rsidP="00E41B5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B32708"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AB10ED" w:rsidP="00E41B5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AB10ED" w:rsidP="00E41B55">
      <w:pPr>
        <w:spacing w:after="0" w:line="350" w:lineRule="auto"/>
        <w:ind w:firstLine="709"/>
        <w:jc w:val="both"/>
        <w:rPr>
          <w:rFonts w:ascii="Times New Roman" w:eastAsia="OfficinaSansBoldITC" w:hAnsi="Times New Roman"/>
          <w:position w:val="1"/>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AB10ED"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AB10ED" w:rsidP="00E41B55">
      <w:pPr>
        <w:spacing w:after="0" w:line="350" w:lineRule="auto"/>
        <w:ind w:firstLine="709"/>
        <w:jc w:val="both"/>
        <w:rPr>
          <w:rFonts w:ascii="Times New Roman" w:eastAsia="OfficinaSansBoldITC" w:hAnsi="Times New Roman"/>
          <w:color w:val="C00000"/>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AB10ED"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rsidR="00CF5F6C"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rsidR="00866D0B" w:rsidRPr="00CA4934" w:rsidRDefault="00AB10ED"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077892" w:rsidP="00E41B55">
      <w:pPr>
        <w:pStyle w:val="1"/>
        <w:pBdr>
          <w:bottom w:val="none" w:sz="0" w:space="0" w:color="auto"/>
        </w:pBdr>
        <w:spacing w:before="0" w:line="350" w:lineRule="auto"/>
        <w:ind w:firstLine="708"/>
        <w:jc w:val="both"/>
        <w:rPr>
          <w:b w:val="0"/>
          <w:szCs w:val="28"/>
          <w:lang w:val="ru-RU" w:eastAsia="ru-RU"/>
        </w:rPr>
      </w:pPr>
      <w:r>
        <w:rPr>
          <w:b w:val="0"/>
          <w:szCs w:val="28"/>
          <w:lang w:val="ru-RU"/>
        </w:rPr>
        <w:t>4</w:t>
      </w:r>
      <w:r w:rsidR="006444ED" w:rsidRPr="00CA4934">
        <w:rPr>
          <w:b w:val="0"/>
          <w:szCs w:val="28"/>
          <w:lang w:val="ru-RU"/>
        </w:rPr>
        <w:t>5</w:t>
      </w:r>
      <w:r w:rsidR="00113FC4" w:rsidRPr="00CA4934">
        <w:rPr>
          <w:b w:val="0"/>
          <w:szCs w:val="28"/>
          <w:lang w:val="ru-RU"/>
        </w:rPr>
        <w:t>.</w:t>
      </w:r>
      <w:r w:rsidR="00B32708" w:rsidRPr="00CA4934">
        <w:rPr>
          <w:b w:val="0"/>
          <w:szCs w:val="28"/>
          <w:lang w:val="ru-RU"/>
        </w:rPr>
        <w:t xml:space="preserve"> </w:t>
      </w:r>
      <w:r w:rsidR="00866D0B" w:rsidRPr="00CA4934">
        <w:rPr>
          <w:b w:val="0"/>
          <w:szCs w:val="28"/>
          <w:lang w:val="ru-RU" w:eastAsia="ru-RU"/>
        </w:rPr>
        <w:t>Программа формирования универсальных учебных действий.</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Целевой раздел.</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Содержательный раздел.</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рабочие программы (далее –РП)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006444ED"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в </w:t>
      </w:r>
      <w:r>
        <w:rPr>
          <w:rFonts w:ascii="Times New Roman" w:eastAsia="SchoolBookSanPin" w:hAnsi="Times New Roman"/>
          <w:sz w:val="28"/>
          <w:szCs w:val="28"/>
          <w:lang w:val="ru-RU"/>
        </w:rPr>
        <w:t>МБОУ «Кадетская школа» г.Сосногорска</w:t>
      </w:r>
      <w:r w:rsidR="00866D0B" w:rsidRPr="00CA4934">
        <w:rPr>
          <w:rFonts w:ascii="Times New Roman" w:eastAsia="SchoolBookSanPin" w:hAnsi="Times New Roman"/>
          <w:sz w:val="28"/>
          <w:szCs w:val="28"/>
          <w:lang w:val="ru-RU"/>
        </w:rPr>
        <w:t xml:space="preserve">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подготовительном этапе команда </w:t>
      </w:r>
      <w:r w:rsidR="00077892">
        <w:rPr>
          <w:rFonts w:ascii="Times New Roman" w:eastAsia="SchoolBookSanPin" w:hAnsi="Times New Roman"/>
          <w:sz w:val="28"/>
          <w:szCs w:val="28"/>
          <w:lang w:val="ru-RU"/>
        </w:rPr>
        <w:t>МБОУ «Кадетская школа» г.Сосногорска</w:t>
      </w:r>
      <w:r w:rsidR="0007789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07789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CA4934" w:rsidRDefault="00077892" w:rsidP="00E41B55">
      <w:pPr>
        <w:pStyle w:val="1"/>
        <w:pBdr>
          <w:bottom w:val="none" w:sz="0" w:space="0" w:color="auto"/>
        </w:pBdr>
        <w:spacing w:before="0" w:line="350" w:lineRule="auto"/>
        <w:ind w:firstLine="708"/>
        <w:jc w:val="both"/>
        <w:rPr>
          <w:rFonts w:eastAsia="SchoolBookSanPin"/>
          <w:b w:val="0"/>
          <w:szCs w:val="28"/>
          <w:lang w:val="ru-RU"/>
        </w:rPr>
      </w:pPr>
      <w:r>
        <w:rPr>
          <w:b w:val="0"/>
          <w:szCs w:val="28"/>
          <w:lang w:val="ru-RU"/>
        </w:rPr>
        <w:t>4</w:t>
      </w:r>
      <w:r w:rsidR="006444ED" w:rsidRPr="00CA4934">
        <w:rPr>
          <w:b w:val="0"/>
          <w:szCs w:val="28"/>
          <w:lang w:val="ru-RU"/>
        </w:rPr>
        <w:t>6</w:t>
      </w:r>
      <w:r w:rsidR="00113FC4" w:rsidRPr="00CA4934">
        <w:rPr>
          <w:b w:val="0"/>
          <w:szCs w:val="28"/>
          <w:lang w:val="ru-RU"/>
        </w:rPr>
        <w:t>.</w:t>
      </w:r>
      <w:r w:rsidR="00866D0B" w:rsidRPr="00CA4934">
        <w:rPr>
          <w:b w:val="0"/>
          <w:szCs w:val="28"/>
          <w:lang w:val="ru-RU"/>
        </w:rPr>
        <w:t xml:space="preserve"> </w:t>
      </w:r>
      <w:r>
        <w:rPr>
          <w:rFonts w:eastAsia="SchoolBookSanPin"/>
          <w:b w:val="0"/>
          <w:szCs w:val="28"/>
          <w:lang w:val="ru-RU"/>
        </w:rPr>
        <w:t>Р</w:t>
      </w:r>
      <w:r w:rsidR="00866D0B" w:rsidRPr="00CA4934">
        <w:rPr>
          <w:rFonts w:eastAsia="SchoolBookSanPin"/>
          <w:b w:val="0"/>
          <w:szCs w:val="28"/>
          <w:lang w:val="ru-RU"/>
        </w:rPr>
        <w:t>абочая программа воспитания.</w:t>
      </w:r>
    </w:p>
    <w:p w:rsidR="00866D0B" w:rsidRPr="00CA4934" w:rsidRDefault="00077892"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Пояснительная записка.</w:t>
      </w:r>
    </w:p>
    <w:p w:rsidR="00866D0B" w:rsidRPr="00CA4934" w:rsidRDefault="00077892"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1.1. Федеральная рабочая программа воспитания для образовательных организаций (далее – </w:t>
      </w:r>
      <w:r w:rsidR="00B44132" w:rsidRPr="00CA4934">
        <w:rPr>
          <w:rFonts w:ascii="Times New Roman" w:eastAsia="SchoolBookSanPin" w:hAnsi="Times New Roman"/>
          <w:sz w:val="28"/>
          <w:szCs w:val="28"/>
          <w:lang w:val="ru-RU"/>
        </w:rPr>
        <w:t>пр</w:t>
      </w:r>
      <w:r w:rsidR="00866D0B" w:rsidRPr="00CA4934">
        <w:rPr>
          <w:rFonts w:ascii="Times New Roman" w:eastAsia="SchoolBookSanPin" w:hAnsi="Times New Roman"/>
          <w:sz w:val="28"/>
          <w:szCs w:val="28"/>
          <w:lang w:val="ru-RU"/>
        </w:rPr>
        <w:t xml:space="preserve">ограмма воспитания) служит основой для разработки рабочей программы воспитания ООП ООО. Программа воспитания </w:t>
      </w:r>
      <w:r w:rsidR="00FE34A7">
        <w:rPr>
          <w:rFonts w:ascii="Times New Roman" w:eastAsia="SchoolBookSanPin" w:hAnsi="Times New Roman"/>
          <w:sz w:val="28"/>
          <w:szCs w:val="28"/>
          <w:lang w:val="ru-RU"/>
        </w:rPr>
        <w:t>МБОУ «Кадетская школа» г.Сосногорска</w:t>
      </w:r>
      <w:r w:rsidR="00FE34A7"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основывается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образовательных организаций дошкольного и среднего профессионального образования.</w:t>
      </w:r>
      <w:r w:rsidR="00FE34A7">
        <w:rPr>
          <w:rFonts w:ascii="Times New Roman" w:eastAsia="SchoolBookSanPin" w:hAnsi="Times New Roman"/>
          <w:sz w:val="28"/>
          <w:szCs w:val="28"/>
          <w:lang w:val="ru-RU"/>
        </w:rPr>
        <w:t xml:space="preserve">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1.2. Программа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CA4934" w:rsidRDefault="00FE34A7" w:rsidP="00E41B55">
      <w:pPr>
        <w:widowControl/>
        <w:spacing w:after="0" w:line="350" w:lineRule="auto"/>
        <w:ind w:firstLine="709"/>
        <w:jc w:val="both"/>
        <w:rPr>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1.4. При разработке или обновлении рабочей программы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CA4934">
        <w:rPr>
          <w:sz w:val="28"/>
          <w:szCs w:val="28"/>
          <w:lang w:val="ru-RU"/>
        </w:rPr>
        <w:t xml:space="preserve">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Целевой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Содержание воспитания обучающихся в </w:t>
      </w:r>
      <w:r w:rsidR="00FE34A7">
        <w:rPr>
          <w:rFonts w:ascii="Times New Roman" w:eastAsia="SchoolBookSanPin" w:hAnsi="Times New Roman"/>
          <w:sz w:val="28"/>
          <w:szCs w:val="28"/>
          <w:lang w:val="ru-RU"/>
        </w:rPr>
        <w:t>МБОУ «Кадетская школа» г.Сосногорска</w:t>
      </w:r>
      <w:r w:rsidR="00FE34A7"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FE34A7" w:rsidP="00E41B55">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2.2. Воспитательная деятельность в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866D0B" w:rsidRPr="00CA4934">
        <w:rPr>
          <w:rFonts w:eastAsia="OfficinaSansBoldITC"/>
          <w:b/>
          <w:sz w:val="28"/>
          <w:szCs w:val="28"/>
          <w:lang w:val="ru-RU"/>
        </w:rPr>
        <w:t xml:space="preserve">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 Цель и задачи воспитания обучающихся.</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2.3.1. Ц</w:t>
      </w:r>
      <w:r w:rsidR="00866D0B" w:rsidRPr="00CA4934">
        <w:rPr>
          <w:rFonts w:ascii="Times New Roman" w:eastAsia="SchoolBookSanPin" w:hAnsi="Times New Roman"/>
          <w:bCs/>
          <w:sz w:val="28"/>
          <w:szCs w:val="28"/>
          <w:lang w:val="ru-RU"/>
        </w:rPr>
        <w:t xml:space="preserve">ель воспитания </w:t>
      </w:r>
      <w:r w:rsidR="00866D0B" w:rsidRPr="00CA4934">
        <w:rPr>
          <w:rFonts w:ascii="Times New Roman" w:eastAsia="SchoolBookSanPin" w:hAnsi="Times New Roman"/>
          <w:sz w:val="28"/>
          <w:szCs w:val="28"/>
          <w:lang w:val="ru-RU"/>
        </w:rPr>
        <w:t>обучающихся в</w:t>
      </w:r>
      <w:r w:rsidRPr="00FE34A7">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«Кадетская школа» г.Сосногорска</w:t>
      </w:r>
      <w:r w:rsidR="00866D0B" w:rsidRPr="00CA4934">
        <w:rPr>
          <w:rFonts w:ascii="Times New Roman" w:eastAsia="SchoolBookSanPin" w:hAnsi="Times New Roman"/>
          <w:sz w:val="28"/>
          <w:szCs w:val="28"/>
          <w:lang w:val="ru-RU"/>
        </w:rPr>
        <w:t xml:space="preserve">: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2.3.2. </w:t>
      </w:r>
      <w:r w:rsidR="00866D0B" w:rsidRPr="00CA4934">
        <w:rPr>
          <w:rFonts w:ascii="Times New Roman" w:eastAsia="SchoolBookSanPin" w:hAnsi="Times New Roman"/>
          <w:bCs/>
          <w:sz w:val="28"/>
          <w:szCs w:val="28"/>
          <w:lang w:val="ru-RU"/>
        </w:rPr>
        <w:t xml:space="preserve">Задачи воспитания </w:t>
      </w:r>
      <w:r w:rsidR="00866D0B" w:rsidRPr="00CA4934">
        <w:rPr>
          <w:rFonts w:ascii="Times New Roman" w:eastAsia="SchoolBookSanPin" w:hAnsi="Times New Roman"/>
          <w:sz w:val="28"/>
          <w:szCs w:val="28"/>
          <w:lang w:val="ru-RU"/>
        </w:rPr>
        <w:t>обучающихся в</w:t>
      </w:r>
      <w:r w:rsidRPr="00FE34A7">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«Кадетская школа» г.Сосногорска</w:t>
      </w:r>
      <w:r w:rsidR="00866D0B"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ценностей самостоятельности и инициативы;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FE34A7" w:rsidP="00E41B55">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2.3.4. Воспитательная деятельность в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CA4934">
        <w:rPr>
          <w:rFonts w:eastAsia="OfficinaSansBoldITC"/>
          <w:b/>
          <w:sz w:val="28"/>
          <w:szCs w:val="28"/>
          <w:lang w:val="ru-RU"/>
        </w:rPr>
        <w:t xml:space="preserve">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Направления воспитания.</w:t>
      </w:r>
    </w:p>
    <w:p w:rsidR="00DB396F"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2.4.1. </w:t>
      </w:r>
      <w:r w:rsidR="00DB396F" w:rsidRPr="00CA4934">
        <w:rPr>
          <w:rFonts w:ascii="Times New Roman" w:eastAsia="SchoolBookSanPin" w:hAnsi="Times New Roman"/>
          <w:sz w:val="28"/>
          <w:szCs w:val="28"/>
          <w:lang w:val="ru-RU"/>
        </w:rPr>
        <w:t>Программа воспитания реализуется в единстве учебной</w:t>
      </w:r>
      <w:r w:rsidR="00CA4934" w:rsidRPr="00CA4934">
        <w:rPr>
          <w:rFonts w:ascii="Times New Roman" w:eastAsia="SchoolBookSanPin" w:hAnsi="Times New Roman"/>
          <w:sz w:val="28"/>
          <w:szCs w:val="28"/>
          <w:lang w:val="ru-RU"/>
        </w:rPr>
        <w:t xml:space="preserve"> </w:t>
      </w:r>
      <w:r w:rsidR="00DB396F" w:rsidRPr="00CA4934">
        <w:rPr>
          <w:rFonts w:ascii="Times New Roman" w:eastAsia="SchoolBookSanPin" w:hAnsi="Times New Roman"/>
          <w:sz w:val="28"/>
          <w:szCs w:val="28"/>
          <w:lang w:val="ru-RU"/>
        </w:rPr>
        <w:t xml:space="preserve">и воспитательной деятельности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DB396F" w:rsidRPr="00CA4934">
        <w:rPr>
          <w:rFonts w:ascii="Times New Roman" w:eastAsia="SchoolBookSanPin" w:hAnsi="Times New Roman"/>
          <w:sz w:val="28"/>
          <w:szCs w:val="28"/>
          <w:lang w:val="ru-RU"/>
        </w:rPr>
        <w:t xml:space="preserve">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памяти предков.</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лучшим образцам отечественного и мирового искусства.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OfficinaSansBoldITC" w:hAnsi="Times New Roman"/>
          <w:sz w:val="28"/>
          <w:szCs w:val="28"/>
          <w:lang w:val="ru-RU"/>
        </w:rPr>
        <w:t xml:space="preserve">Целевые ориентиры результатов воспитания.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2.5.1. Требования к личностным результатам освоения обучающимися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ООП ООО установлены ФГОС ООО.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2.5.3. </w:t>
      </w:r>
      <w:r w:rsidR="00866D0B"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2.5.3.1. </w:t>
      </w:r>
      <w:r w:rsidR="00DF5C43"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DF5C43" w:rsidRPr="00CA4934">
        <w:rPr>
          <w:rFonts w:ascii="Times New Roman" w:eastAsia="SchoolBookSanPin" w:hAnsi="Times New Roman"/>
          <w:sz w:val="28"/>
          <w:szCs w:val="28"/>
          <w:lang w:val="ru-RU"/>
        </w:rPr>
        <w:t>2.5.3.2. Патриотическое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3"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защитников Отечества в прошлом и современности;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203"/>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4"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5" w:name="_Hlk126441946"/>
      <w:bookmarkEnd w:id="204"/>
      <w:r w:rsidRPr="00CA4934">
        <w:rPr>
          <w:rFonts w:ascii="Times New Roman" w:eastAsia="SchoolBookSanPin" w:hAnsi="Times New Roman"/>
          <w:sz w:val="28"/>
          <w:szCs w:val="28"/>
          <w:lang w:val="ru-RU"/>
        </w:rPr>
        <w:t>выражающий готовность оценивать своё поведение и поступки,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6" w:name="_Hlk126442040"/>
      <w:bookmarkEnd w:id="205"/>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ценностям;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7" w:name="_Hlk126442070"/>
      <w:bookmarkEnd w:id="206"/>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8" w:name="_Hlk126442124"/>
      <w:bookmarkEnd w:id="207"/>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208"/>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Эстетическое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9"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самовыражение в разных видах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творчестве.</w:t>
      </w:r>
    </w:p>
    <w:bookmarkEnd w:id="209"/>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Физическое воспитание, формирование культуры здоровья</w:t>
      </w:r>
      <w:r w:rsidR="00CA4934" w:rsidRPr="00CA4934">
        <w:rPr>
          <w:rFonts w:ascii="Times New Roman" w:eastAsia="SchoolBookSanPin" w:hAnsi="Times New Roman"/>
          <w:bCs/>
          <w:sz w:val="28"/>
          <w:szCs w:val="28"/>
          <w:lang w:val="ru-RU"/>
        </w:rPr>
        <w:t xml:space="preserve"> </w:t>
      </w:r>
      <w:r w:rsidR="00866D0B" w:rsidRPr="00CA4934">
        <w:rPr>
          <w:rFonts w:ascii="Times New Roman" w:eastAsia="SchoolBookSanPin" w:hAnsi="Times New Roman"/>
          <w:bCs/>
          <w:sz w:val="28"/>
          <w:szCs w:val="28"/>
          <w:lang w:val="ru-RU"/>
        </w:rPr>
        <w:t>и эмоционального благополучия: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0"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1" w:name="_Hlk126442479"/>
      <w:bookmarkEnd w:id="210"/>
      <w:r w:rsidRPr="00CA4934">
        <w:rPr>
          <w:rFonts w:ascii="Times New Roman" w:eastAsia="SchoolBookSanPin" w:hAnsi="Times New Roman"/>
          <w:sz w:val="28"/>
          <w:szCs w:val="28"/>
          <w:lang w:val="ru-RU"/>
        </w:rPr>
        <w:t>способный адаптироваться к меняющимся социальным, информационным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природным условиям, стрессовым ситуациям.</w:t>
      </w:r>
    </w:p>
    <w:bookmarkEnd w:id="211"/>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6</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Трудовое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2"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потребностей.</w:t>
      </w:r>
    </w:p>
    <w:bookmarkEnd w:id="212"/>
    <w:p w:rsidR="00866D0B" w:rsidRPr="00CA4934" w:rsidRDefault="00FE34A7" w:rsidP="00E41B55">
      <w:pPr>
        <w:widowControl/>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7</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Экологическое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3"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213"/>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8</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Ценности научного познания: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4"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индивидуальных интересов, способностей, достижений;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14"/>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Содержательный раздел.</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Уклад образовательной организации.</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В данном разделе раскрываются основные особенности уклада</w:t>
      </w:r>
      <w:r w:rsidRPr="00FE34A7">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«Кадетская школа» г.Сосногорска</w:t>
      </w:r>
      <w:r w:rsidR="00866D0B" w:rsidRPr="00CA4934">
        <w:rPr>
          <w:rFonts w:ascii="Times New Roman" w:eastAsia="SchoolBookSanPin" w:hAnsi="Times New Roman"/>
          <w:sz w:val="28"/>
          <w:szCs w:val="28"/>
          <w:lang w:val="ru-RU"/>
        </w:rPr>
        <w:t>.</w:t>
      </w:r>
      <w:r>
        <w:rPr>
          <w:rFonts w:ascii="Times New Roman" w:eastAsia="SchoolBookSanPin" w:hAnsi="Times New Roman"/>
          <w:sz w:val="28"/>
          <w:szCs w:val="28"/>
          <w:lang w:val="ru-RU"/>
        </w:rPr>
        <w:t xml:space="preserve">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3.1.2. Уклад задаёт порядок жизни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и аккумулирует ключевые характеристики, определяющие особенности воспитательного процесса. Уклад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w:t>
      </w:r>
      <w:r w:rsidRPr="00FE34A7">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«Кадетская школа» г.Сосногорска</w:t>
      </w:r>
      <w:r w:rsidR="00866D0B" w:rsidRPr="00CA4934">
        <w:rPr>
          <w:rFonts w:ascii="Times New Roman" w:eastAsia="SchoolBookSanPin" w:hAnsi="Times New Roman"/>
          <w:sz w:val="28"/>
          <w:szCs w:val="28"/>
          <w:lang w:val="ru-RU"/>
        </w:rPr>
        <w:t>.</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6444ED"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3.1.4. Основные характеристики (целесообразно учитывать в описании):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наиболее значимые традиционные дела, события, мероприятия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составляющие основу воспитательной системы;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традиции и ритуалы, символика, особые нормы этикета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партнёры образовательной организации, их роль, возможности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развитии, совершенствовании условий воспитания, воспитательной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реализации, трансляции в системе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3.1.5. Дополнительные характеристики (могут учитываться в описании):</w:t>
      </w:r>
    </w:p>
    <w:p w:rsidR="00866D0B" w:rsidRPr="00CA4934" w:rsidRDefault="00866D0B" w:rsidP="00E41B55">
      <w:pPr>
        <w:widowControl/>
        <w:tabs>
          <w:tab w:val="left" w:pos="94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наличие образовательных программ с углублённым изучением учебных предметов;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CA4934">
        <w:rPr>
          <w:sz w:val="28"/>
          <w:szCs w:val="28"/>
          <w:lang w:val="ru-RU"/>
        </w:rPr>
        <w:t xml:space="preserve">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Виды, формы и содержание воспитательной деятельности.</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модуле описываются виды, формы и содержание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учебном году в рамках определённого направления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а также описанием иных модулей, разработанных образовательной организацией.</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3.2.3. Последовательность описания модулей является ориентировочной,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3.2.4. Модуль «</w:t>
      </w:r>
      <w:r w:rsidR="00866D0B" w:rsidRPr="00CA4934">
        <w:rPr>
          <w:rFonts w:ascii="Times New Roman" w:eastAsia="SchoolBookSanPin" w:hAnsi="Times New Roman"/>
          <w:bCs/>
          <w:sz w:val="28"/>
          <w:szCs w:val="28"/>
          <w:lang w:val="ru-RU"/>
        </w:rPr>
        <w:t>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внимания обучающихся к ценностному аспекту изучаемых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изучаемым событиям, явлениям, лицам;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E41B55">
      <w:pPr>
        <w:pStyle w:val="af2"/>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взаимной помощи;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3.2.5. Модуль «</w:t>
      </w:r>
      <w:r w:rsidR="00866D0B" w:rsidRPr="00CA4934">
        <w:rPr>
          <w:rFonts w:ascii="Times New Roman" w:eastAsia="SchoolBookSanPin" w:hAnsi="Times New Roman"/>
          <w:bCs/>
          <w:sz w:val="28"/>
          <w:szCs w:val="28"/>
          <w:lang w:val="ru-RU"/>
        </w:rPr>
        <w:t>Внеурочная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туристско-краеведческой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оздоровительной и спортивной направленности.</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3.2.6. Модуль «</w:t>
      </w:r>
      <w:r w:rsidR="00866D0B" w:rsidRPr="00CA4934">
        <w:rPr>
          <w:rFonts w:ascii="Times New Roman" w:eastAsia="SchoolBookSanPin" w:hAnsi="Times New Roman"/>
          <w:bCs/>
          <w:sz w:val="28"/>
          <w:szCs w:val="28"/>
          <w:lang w:val="ru-RU"/>
        </w:rPr>
        <w:t>Классное руководство».</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запланированные):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выработке таких правил поведения в 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обучающимися;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иным членам семьи в отношениях с учителями, администрацией;</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и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3.2.7. Модуль «</w:t>
      </w:r>
      <w:r w:rsidR="00866D0B" w:rsidRPr="00CA4934">
        <w:rPr>
          <w:rFonts w:ascii="Times New Roman" w:eastAsia="SchoolBookSanPin" w:hAnsi="Times New Roman"/>
          <w:bCs/>
          <w:sz w:val="28"/>
          <w:szCs w:val="28"/>
          <w:lang w:val="ru-RU"/>
        </w:rPr>
        <w:t>Основные школьные дела».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педагогов за участие в жизни образовательной организации,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конкурсах, соревнованиях, олимпиадах, вклад в развитие образовательной организации, своей местности;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проводимые для жителей населенного пункта и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памятными датами, значимыми событиями для жителей населенного пункта;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3.2.8. Модуль «</w:t>
      </w:r>
      <w:r w:rsidR="00866D0B" w:rsidRPr="00CA4934">
        <w:rPr>
          <w:rFonts w:ascii="Times New Roman" w:eastAsia="SchoolBookSanPin" w:hAnsi="Times New Roman"/>
          <w:bCs/>
          <w:sz w:val="28"/>
          <w:szCs w:val="28"/>
          <w:lang w:val="ru-RU"/>
        </w:rPr>
        <w:t>Внешкольные мероприятия».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внешкольных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внешкольные мероприятия, в том числе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социальными партнёрами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музей, картинную галерею, технопарк,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3.2.9. Модуль «</w:t>
      </w:r>
      <w:r w:rsidR="00866D0B" w:rsidRPr="00CA4934">
        <w:rPr>
          <w:rFonts w:ascii="Times New Roman" w:eastAsia="SchoolBookSanPin" w:hAnsi="Times New Roman"/>
          <w:bCs/>
          <w:sz w:val="28"/>
          <w:szCs w:val="28"/>
          <w:lang w:val="ru-RU"/>
        </w:rPr>
        <w:t>Организация предметно-пространственной среды».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CA4934" w:rsidRDefault="003F42C5" w:rsidP="00E41B55">
      <w:pPr>
        <w:widowControl/>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повседневно, так и в торжественные моменты;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общего использования свои книги, брать для чтения другие;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обучающихся с особыми образовательными потребностями.</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3.2.10. Модуль «</w:t>
      </w:r>
      <w:r w:rsidR="00866D0B" w:rsidRPr="00CA4934">
        <w:rPr>
          <w:rFonts w:ascii="Times New Roman" w:eastAsia="SchoolBookSanPin" w:hAnsi="Times New Roman"/>
          <w:bCs/>
          <w:sz w:val="28"/>
          <w:szCs w:val="28"/>
          <w:lang w:val="ru-RU"/>
        </w:rPr>
        <w:t>Взаимодействие с родителями (законными представителями)».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совместного досуга и общения, с обсуждением актуальных вопросов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форумы на официальном сайте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психолого-педагогическом консилиуме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проведению классных и общешкольных мероприятий;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3.2.11. Модуль «</w:t>
      </w:r>
      <w:r w:rsidR="00866D0B" w:rsidRPr="00CA4934">
        <w:rPr>
          <w:rFonts w:ascii="Times New Roman" w:eastAsia="SchoolBookSanPin" w:hAnsi="Times New Roman"/>
          <w:bCs/>
          <w:sz w:val="28"/>
          <w:szCs w:val="28"/>
          <w:lang w:val="ru-RU"/>
        </w:rPr>
        <w:t>Самоуправление».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3.2.12. Модуль «</w:t>
      </w:r>
      <w:r w:rsidR="00866D0B" w:rsidRPr="00CA4934">
        <w:rPr>
          <w:rFonts w:ascii="Times New Roman" w:eastAsia="SchoolBookSanPin" w:hAnsi="Times New Roman"/>
          <w:bCs/>
          <w:sz w:val="28"/>
          <w:szCs w:val="28"/>
          <w:lang w:val="ru-RU"/>
        </w:rPr>
        <w:t>Профилактика и безопасность».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эффективной профилактической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профессиональной, религиозно-духовной, благотворительной, художественной и другой);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агрессивным поведением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дети-мигранты,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3.2.13. Модуль «</w:t>
      </w:r>
      <w:r w:rsidR="00866D0B" w:rsidRPr="00CA4934">
        <w:rPr>
          <w:rFonts w:ascii="Times New Roman" w:eastAsia="SchoolBookSanPin" w:hAnsi="Times New Roman"/>
          <w:bCs/>
          <w:sz w:val="28"/>
          <w:szCs w:val="28"/>
          <w:lang w:val="ru-RU"/>
        </w:rPr>
        <w:t>Социальное партнёрство».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3.2.14. Модуль «</w:t>
      </w:r>
      <w:r w:rsidR="00866D0B" w:rsidRPr="00CA4934">
        <w:rPr>
          <w:rFonts w:ascii="Times New Roman" w:eastAsia="SchoolBookSanPin" w:hAnsi="Times New Roman"/>
          <w:bCs/>
          <w:sz w:val="28"/>
          <w:szCs w:val="28"/>
          <w:lang w:val="ru-RU"/>
        </w:rPr>
        <w:t>Профориентация».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существующих профессиях и условиях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где обучающиеся могут познакомиться с профессиями, получить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специфике, попробовать свои силы в той или иной профессии, развить соответствующие навыки;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выборе ими будущей профессии;</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A4934">
        <w:rPr>
          <w:sz w:val="28"/>
          <w:szCs w:val="28"/>
          <w:lang w:val="ru-RU"/>
        </w:rPr>
        <w:t xml:space="preserve"> </w:t>
      </w:r>
    </w:p>
    <w:p w:rsidR="00866D0B"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Организационный раздел.</w:t>
      </w:r>
    </w:p>
    <w:p w:rsidR="00134744" w:rsidRPr="00CA4934" w:rsidRDefault="00FE34A7" w:rsidP="00E41B55">
      <w:pPr>
        <w:pStyle w:val="7"/>
        <w:widowControl/>
        <w:spacing w:before="0" w:after="0" w:line="350" w:lineRule="auto"/>
        <w:ind w:firstLine="709"/>
        <w:rPr>
          <w:rFonts w:eastAsia="OfficinaSansBoldITC"/>
          <w:b w:val="0"/>
          <w:sz w:val="28"/>
          <w:szCs w:val="28"/>
          <w:lang w:val="ru-RU"/>
        </w:rPr>
      </w:pPr>
      <w:r>
        <w:rPr>
          <w:rFonts w:eastAsia="SchoolBookSanPin"/>
          <w:b w:val="0"/>
          <w:sz w:val="28"/>
          <w:szCs w:val="28"/>
          <w:lang w:val="ru-RU"/>
        </w:rPr>
        <w:t>4</w:t>
      </w:r>
      <w:r w:rsidR="008F2BFA" w:rsidRPr="00CA4934">
        <w:rPr>
          <w:rFonts w:eastAsia="SchoolBookSanPin"/>
          <w:b w:val="0"/>
          <w:sz w:val="28"/>
          <w:szCs w:val="28"/>
          <w:lang w:val="ru-RU"/>
        </w:rPr>
        <w:t>6</w:t>
      </w:r>
      <w:r w:rsidR="00113FC4" w:rsidRPr="00CA4934">
        <w:rPr>
          <w:rFonts w:eastAsia="OfficinaSansBoldITC"/>
          <w:b w:val="0"/>
          <w:sz w:val="28"/>
          <w:szCs w:val="28"/>
          <w:lang w:val="ru-RU"/>
        </w:rPr>
        <w:t>.</w:t>
      </w:r>
      <w:r w:rsidR="00134744" w:rsidRPr="00CA4934">
        <w:rPr>
          <w:rFonts w:eastAsia="OfficinaSansBoldITC"/>
          <w:b w:val="0"/>
          <w:sz w:val="28"/>
          <w:szCs w:val="28"/>
          <w:lang w:val="ru-RU"/>
        </w:rPr>
        <w:t>4.1. Кадровое обеспечение.</w:t>
      </w:r>
    </w:p>
    <w:p w:rsidR="00134744" w:rsidRPr="00CA4934" w:rsidRDefault="00134744" w:rsidP="00E41B55">
      <w:pPr>
        <w:pStyle w:val="af2"/>
        <w:widowControl/>
        <w:spacing w:after="0" w:line="35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t>ОВЗ и других категорий; по привлечению специалистов других организаций (образовательных, социальных, правоохранительных и других).</w:t>
      </w:r>
      <w:r w:rsidRPr="00CA4934">
        <w:rPr>
          <w:rFonts w:ascii="Times New Roman" w:hAnsi="Times New Roman"/>
          <w:sz w:val="28"/>
          <w:szCs w:val="28"/>
          <w:lang w:val="ru-RU"/>
        </w:rPr>
        <w:t xml:space="preserve"> </w:t>
      </w:r>
    </w:p>
    <w:p w:rsidR="00134744" w:rsidRPr="00CA4934" w:rsidRDefault="00FE34A7" w:rsidP="00E41B55">
      <w:pPr>
        <w:pStyle w:val="7"/>
        <w:widowControl/>
        <w:spacing w:before="0" w:after="0" w:line="350" w:lineRule="auto"/>
        <w:ind w:firstLine="709"/>
        <w:jc w:val="both"/>
        <w:rPr>
          <w:rFonts w:eastAsia="OfficinaSansBoldITC"/>
          <w:b w:val="0"/>
          <w:sz w:val="28"/>
          <w:szCs w:val="28"/>
          <w:lang w:val="ru-RU"/>
        </w:rPr>
      </w:pPr>
      <w:r>
        <w:rPr>
          <w:rFonts w:eastAsia="SchoolBookSanPin"/>
          <w:b w:val="0"/>
          <w:sz w:val="28"/>
          <w:szCs w:val="28"/>
          <w:lang w:val="ru-RU"/>
        </w:rPr>
        <w:t>4</w:t>
      </w:r>
      <w:r w:rsidR="008F2BFA" w:rsidRPr="00CA4934">
        <w:rPr>
          <w:rFonts w:eastAsia="SchoolBookSanPin"/>
          <w:b w:val="0"/>
          <w:sz w:val="28"/>
          <w:szCs w:val="28"/>
          <w:lang w:val="ru-RU"/>
        </w:rPr>
        <w:t>6</w:t>
      </w:r>
      <w:r w:rsidR="00113FC4" w:rsidRPr="00CA4934">
        <w:rPr>
          <w:rFonts w:eastAsia="OfficinaSansBoldITC"/>
          <w:b w:val="0"/>
          <w:sz w:val="28"/>
          <w:szCs w:val="28"/>
          <w:lang w:val="ru-RU"/>
        </w:rPr>
        <w:t>.</w:t>
      </w:r>
      <w:r w:rsidR="00134744" w:rsidRPr="00CA4934">
        <w:rPr>
          <w:rFonts w:eastAsia="OfficinaSansBoldITC"/>
          <w:b w:val="0"/>
          <w:sz w:val="28"/>
          <w:szCs w:val="28"/>
          <w:lang w:val="ru-RU"/>
        </w:rPr>
        <w:t>4.2. Нормативно-методическое обеспечение.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CA4934" w:rsidRDefault="00FE34A7" w:rsidP="00E41B55">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4</w:t>
      </w:r>
      <w:r w:rsidR="008F2BFA" w:rsidRPr="00CA4934">
        <w:rPr>
          <w:rFonts w:eastAsia="OfficinaSansBoldITC"/>
          <w:b w:val="0"/>
          <w:sz w:val="28"/>
          <w:szCs w:val="28"/>
          <w:lang w:val="ru-RU"/>
        </w:rPr>
        <w:t>6</w:t>
      </w:r>
      <w:r w:rsidR="00113FC4" w:rsidRPr="00CA4934">
        <w:rPr>
          <w:rFonts w:eastAsia="OfficinaSansBoldITC"/>
          <w:b w:val="0"/>
          <w:sz w:val="28"/>
          <w:szCs w:val="28"/>
          <w:lang w:val="ru-RU"/>
        </w:rPr>
        <w:t>.</w:t>
      </w:r>
      <w:r w:rsidR="00134744" w:rsidRPr="00CA493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4.3.1. Данный раздел наполняется конкретными материалами с учётом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наличия обучающихся с особыми образовательными потребностями. Требования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их успешной социальной адаптации и интеграции в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стороны всех участников образовательных отношений;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ребёнка с особыми образовательными потребностями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CA4934" w:rsidRDefault="00FE34A7" w:rsidP="00E41B55">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4</w:t>
      </w:r>
      <w:r w:rsidR="008F2BFA" w:rsidRPr="00CA4934">
        <w:rPr>
          <w:rFonts w:eastAsia="OfficinaSansBoldITC"/>
          <w:b w:val="0"/>
          <w:sz w:val="28"/>
          <w:szCs w:val="28"/>
          <w:lang w:val="ru-RU"/>
        </w:rPr>
        <w:t>6</w:t>
      </w:r>
      <w:r w:rsidR="00113FC4" w:rsidRPr="00CA4934">
        <w:rPr>
          <w:rFonts w:eastAsia="OfficinaSansBoldITC"/>
          <w:b w:val="0"/>
          <w:sz w:val="28"/>
          <w:szCs w:val="28"/>
          <w:lang w:val="ru-RU"/>
        </w:rPr>
        <w:t>.</w:t>
      </w:r>
      <w:r w:rsidR="00134744" w:rsidRPr="00CA493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4.4.1. Система поощрения проявлений активной жизненной позиции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поощрениях, чрезмерно больших групп поощряемых и другое);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 получившими награды);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4.4.4. </w:t>
      </w:r>
      <w:r w:rsidR="003F42C5" w:rsidRPr="00CA4934">
        <w:rPr>
          <w:rFonts w:ascii="Times New Roman" w:eastAsia="SchoolBookSanPin" w:hAnsi="Times New Roman"/>
          <w:sz w:val="28"/>
          <w:szCs w:val="28"/>
          <w:lang w:val="ru-RU"/>
        </w:rPr>
        <w:t>Ведение портфолио отражает деятельность обучающихся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последовательности, определяемой их успешностью, достижениями.</w:t>
      </w:r>
    </w:p>
    <w:p w:rsidR="003F42C5"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4.4.6. </w:t>
      </w:r>
      <w:r w:rsidR="003F42C5" w:rsidRPr="00CA493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в помощи обучающихся, семей, педагогических работников.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4.4.7. </w:t>
      </w:r>
      <w:r w:rsidR="003F42C5" w:rsidRPr="00CA493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CA4934">
        <w:rPr>
          <w:rFonts w:ascii="Times New Roman" w:eastAsia="SchoolBookSanPin" w:hAnsi="Times New Roman"/>
          <w:color w:val="000000"/>
          <w:sz w:val="28"/>
          <w:szCs w:val="28"/>
          <w:lang w:val="ru-RU"/>
        </w:rPr>
        <w:t xml:space="preserve">родительского </w:t>
      </w:r>
      <w:r w:rsidR="003F42C5" w:rsidRPr="00CA4934">
        <w:rPr>
          <w:rFonts w:ascii="Times New Roman" w:eastAsia="SchoolBookSanPin" w:hAnsi="Times New Roman"/>
          <w:sz w:val="28"/>
          <w:szCs w:val="28"/>
          <w:lang w:val="ru-RU"/>
        </w:rPr>
        <w:t>сообщества во избежание деструктивного воздействия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на взаимоотношения в образовательной организации.</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8F2BFA" w:rsidRPr="00CA4934">
        <w:rPr>
          <w:rFonts w:ascii="Times New Roman" w:eastAsia="OfficinaSansBoldITC" w:hAnsi="Times New Roman"/>
          <w:sz w:val="28"/>
          <w:szCs w:val="28"/>
          <w:lang w:val="ru-RU"/>
        </w:rPr>
        <w:t>6</w:t>
      </w:r>
      <w:r w:rsidR="00113FC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4.5. </w:t>
      </w:r>
      <w:r w:rsidR="00134744" w:rsidRPr="00CA4934">
        <w:rPr>
          <w:rFonts w:ascii="Times New Roman" w:eastAsia="SchoolBookSanPin" w:hAnsi="Times New Roman"/>
          <w:sz w:val="28"/>
          <w:szCs w:val="28"/>
          <w:lang w:val="ru-RU"/>
        </w:rPr>
        <w:t>Анализ воспитательного процесса осуществляется в соответствии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ФГОС ООО.</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календарный план воспитательной работы.</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4.6. Основные принципы самоанализа воспитательной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E41B55">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 особенностей уклада, традиций, ресурсов образовательной организации, контингента обучающихся и другого).</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 Результаты воспитания, социализации и саморазвития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4.7.1.3. Внимание педагогических работников сосредоточивается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 xml:space="preserve">на решение вопросов: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решить не удалось и почему;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 Состояние совместной деятельности обучающихся и взрослых.</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4.7.2.5. </w:t>
      </w:r>
      <w:r w:rsidR="003F42C5" w:rsidRPr="00CA493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организуемой внеурочной деятельности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классных руководителей и их классов;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проводимых общешкольных основных дел,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внешкольных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создания и поддержки предметно-пространственной среды;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взаимодействия с родительским сообществом;</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ученического самоуправления;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профилактике и безопасности;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потенциала социального партнёрства;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профориентации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 другие по дополнительным модулям.</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4.7.2.6. Итогом самоанализа является перечень выявленных проблем,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над решением которых предстоит работать педагогическому коллективу.</w:t>
      </w:r>
    </w:p>
    <w:p w:rsidR="00134744" w:rsidRPr="00CA4934" w:rsidRDefault="00FE34A7"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w:t>
      </w:r>
      <w:r w:rsidRPr="00FE34A7">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«Кадетская школа» г.Сосногорска</w:t>
      </w:r>
      <w:r w:rsidR="00427FCB" w:rsidRPr="00CA4934">
        <w:rPr>
          <w:rFonts w:ascii="Times New Roman" w:eastAsia="SchoolBookSanPin" w:hAnsi="Times New Roman"/>
          <w:sz w:val="28"/>
          <w:szCs w:val="28"/>
          <w:lang w:val="ru-RU"/>
        </w:rPr>
        <w:t>.</w:t>
      </w:r>
    </w:p>
    <w:p w:rsidR="007539E0" w:rsidRPr="00CA4934" w:rsidRDefault="007539E0" w:rsidP="00E41B55">
      <w:pPr>
        <w:spacing w:after="0" w:line="350" w:lineRule="auto"/>
        <w:ind w:firstLine="709"/>
        <w:jc w:val="both"/>
        <w:rPr>
          <w:rFonts w:ascii="Times New Roman" w:eastAsia="SchoolBookSanPin" w:hAnsi="Times New Roman"/>
          <w:sz w:val="28"/>
          <w:szCs w:val="28"/>
          <w:lang w:val="ru-RU"/>
        </w:rPr>
      </w:pPr>
    </w:p>
    <w:p w:rsidR="00BC1B7E" w:rsidRPr="00CA4934" w:rsidRDefault="00BC1B7E"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FE34A7" w:rsidRDefault="00FE34A7" w:rsidP="00E41B55">
      <w:pPr>
        <w:spacing w:after="0" w:line="350" w:lineRule="auto"/>
        <w:jc w:val="center"/>
        <w:rPr>
          <w:rFonts w:ascii="Times New Roman" w:hAnsi="Times New Roman"/>
          <w:b/>
          <w:sz w:val="28"/>
          <w:szCs w:val="28"/>
          <w:lang w:val="ru-RU" w:eastAsia="x-none"/>
        </w:rPr>
      </w:pPr>
    </w:p>
    <w:p w:rsidR="00134744" w:rsidRPr="00CA4934" w:rsidRDefault="00134744" w:rsidP="00E41B55">
      <w:pPr>
        <w:spacing w:after="0" w:line="350" w:lineRule="auto"/>
        <w:jc w:val="center"/>
        <w:rPr>
          <w:rFonts w:ascii="Times New Roman" w:hAnsi="Times New Roman"/>
          <w:b/>
          <w:sz w:val="28"/>
          <w:szCs w:val="28"/>
          <w:lang w:val="ru-RU" w:eastAsia="x-none"/>
        </w:rPr>
      </w:pPr>
      <w:r w:rsidRPr="00CA4934">
        <w:rPr>
          <w:rFonts w:ascii="Times New Roman" w:hAnsi="Times New Roman"/>
          <w:b/>
          <w:sz w:val="28"/>
          <w:szCs w:val="28"/>
          <w:lang w:eastAsia="x-none"/>
        </w:rPr>
        <w:t>IV</w:t>
      </w:r>
      <w:r w:rsidRPr="00CA4934">
        <w:rPr>
          <w:rFonts w:ascii="Times New Roman" w:hAnsi="Times New Roman"/>
          <w:b/>
          <w:sz w:val="28"/>
          <w:szCs w:val="28"/>
          <w:lang w:val="ru-RU" w:eastAsia="x-none"/>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eastAsia="x-none"/>
        </w:rPr>
      </w:pPr>
    </w:p>
    <w:p w:rsidR="00134744" w:rsidRPr="00CA4934" w:rsidRDefault="001C73AB" w:rsidP="00E41B55">
      <w:pPr>
        <w:pStyle w:val="7"/>
        <w:spacing w:before="0" w:after="0" w:line="350" w:lineRule="auto"/>
        <w:ind w:firstLine="708"/>
        <w:jc w:val="both"/>
        <w:rPr>
          <w:b w:val="0"/>
          <w:sz w:val="28"/>
          <w:szCs w:val="28"/>
          <w:lang w:val="ru-RU" w:eastAsia="x-none"/>
        </w:rPr>
      </w:pPr>
      <w:r>
        <w:rPr>
          <w:b w:val="0"/>
          <w:sz w:val="28"/>
          <w:szCs w:val="28"/>
          <w:lang w:val="ru-RU" w:eastAsia="x-none"/>
        </w:rPr>
        <w:t>4</w:t>
      </w:r>
      <w:r w:rsidR="008F2BFA" w:rsidRPr="00CA4934">
        <w:rPr>
          <w:b w:val="0"/>
          <w:sz w:val="28"/>
          <w:szCs w:val="28"/>
          <w:lang w:val="ru-RU" w:eastAsia="x-none"/>
        </w:rPr>
        <w:t>7</w:t>
      </w:r>
      <w:r w:rsidR="00113FC4" w:rsidRPr="00CA4934">
        <w:rPr>
          <w:b w:val="0"/>
          <w:sz w:val="28"/>
          <w:szCs w:val="28"/>
          <w:lang w:val="ru-RU" w:eastAsia="x-none"/>
        </w:rPr>
        <w:t>.</w:t>
      </w:r>
      <w:r w:rsidR="00134744" w:rsidRPr="00CA4934">
        <w:rPr>
          <w:b w:val="0"/>
          <w:sz w:val="28"/>
          <w:szCs w:val="28"/>
          <w:lang w:val="ru-RU" w:eastAsia="x-none"/>
        </w:rPr>
        <w:t> </w:t>
      </w:r>
      <w:r>
        <w:rPr>
          <w:b w:val="0"/>
          <w:sz w:val="28"/>
          <w:szCs w:val="28"/>
          <w:lang w:val="ru-RU" w:eastAsia="x-none"/>
        </w:rPr>
        <w:t>У</w:t>
      </w:r>
      <w:r w:rsidR="00134744" w:rsidRPr="00CA4934">
        <w:rPr>
          <w:b w:val="0"/>
          <w:sz w:val="28"/>
          <w:szCs w:val="28"/>
          <w:lang w:val="ru-RU" w:eastAsia="x-none"/>
        </w:rPr>
        <w:t>чебный план основного общего образования.</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1. </w:t>
      </w:r>
      <w:r>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w:t>
      </w:r>
      <w:r w:rsidRPr="001C73AB">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 МБОУ «Кадетская школа» г.Сосногорска</w:t>
      </w:r>
      <w:r w:rsidR="00134744" w:rsidRPr="00CA4934">
        <w:rPr>
          <w:rFonts w:ascii="Times New Roman" w:hAnsi="Times New Roman"/>
          <w:sz w:val="28"/>
          <w:szCs w:val="28"/>
          <w:lang w:val="ru-RU" w:eastAsia="x-none"/>
        </w:rPr>
        <w:t>, реализующ</w:t>
      </w:r>
      <w:r>
        <w:rPr>
          <w:rFonts w:ascii="Times New Roman" w:hAnsi="Times New Roman"/>
          <w:sz w:val="28"/>
          <w:szCs w:val="28"/>
          <w:lang w:val="ru-RU" w:eastAsia="x-none"/>
        </w:rPr>
        <w:t>ей</w:t>
      </w:r>
      <w:r w:rsidR="00134744" w:rsidRPr="00CA4934">
        <w:rPr>
          <w:rFonts w:ascii="Times New Roman" w:hAnsi="Times New Roman"/>
          <w:sz w:val="28"/>
          <w:szCs w:val="28"/>
          <w:lang w:val="ru-RU" w:eastAsia="x-none"/>
        </w:rPr>
        <w:t xml:space="preserve"> образовательную программу основного общего образования</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2. </w:t>
      </w:r>
      <w:r>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w:t>
      </w:r>
    </w:p>
    <w:p w:rsidR="00134744" w:rsidRPr="00CA4934" w:rsidRDefault="00134744" w:rsidP="00E41B5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 xml:space="preserve">фиксирует максимальный </w:t>
      </w:r>
      <w:r w:rsidR="00CA100B" w:rsidRPr="00CA4934">
        <w:rPr>
          <w:rFonts w:ascii="Times New Roman" w:hAnsi="Times New Roman"/>
          <w:sz w:val="28"/>
          <w:szCs w:val="28"/>
          <w:lang w:val="ru-RU" w:eastAsia="x-none"/>
        </w:rPr>
        <w:t>объём</w:t>
      </w:r>
      <w:r w:rsidRPr="00CA4934">
        <w:rPr>
          <w:rFonts w:ascii="Times New Roman" w:hAnsi="Times New Roman"/>
          <w:sz w:val="28"/>
          <w:szCs w:val="28"/>
          <w:lang w:val="ru-RU" w:eastAsia="x-none"/>
        </w:rPr>
        <w:t xml:space="preserve"> учебной нагрузки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41B5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распределяет учебные предметы, курсы, модули по классам и учебным годам.</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3. </w:t>
      </w:r>
      <w:r>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из числа языков народов Российской Федерации, возможность их изучения, а также устанавливает количество занятий.</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с учетом образовательных потребностей и способностей обучающихся, включая одаренных детей и детей с ОВЗ.</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5. </w:t>
      </w:r>
      <w:r>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 состоит из двух частей: обязательной части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 части, формируемой участниками образовательных отношений.</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41B5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Время, отводимое на данную часть учебного плана, может быть использовано на:</w:t>
      </w:r>
    </w:p>
    <w:p w:rsidR="00134744" w:rsidRPr="00CA4934" w:rsidRDefault="00134744" w:rsidP="00E41B5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41B5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другие виды учебной, воспитательной, спортивной и иной деятельности обучающихся.</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7. </w:t>
      </w:r>
      <w:r>
        <w:rPr>
          <w:rFonts w:ascii="Times New Roman" w:eastAsia="SchoolBookSanPin" w:hAnsi="Times New Roman"/>
          <w:sz w:val="28"/>
          <w:szCs w:val="28"/>
          <w:lang w:val="ru-RU"/>
        </w:rPr>
        <w:t>МБОУ «Кадетская школа» г.Сосногорска</w:t>
      </w:r>
      <w:r w:rsidR="00134744" w:rsidRPr="00CA4934">
        <w:rPr>
          <w:rFonts w:ascii="Times New Roman" w:hAnsi="Times New Roman"/>
          <w:sz w:val="28"/>
          <w:szCs w:val="28"/>
          <w:lang w:val="ru-RU" w:eastAsia="x-none"/>
        </w:rPr>
        <w:t xml:space="preserve">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неделю в 8 и 9 классах составляет 33 часа. При 6-дневной учебной неделе</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5, 6, 7 классах – 32, 33, 35 часов соответственно, в 8 и 9 классах – 36 часов.</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не менее 7 календарных дней.</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Pr="00CA4934" w:rsidRDefault="001C73AB" w:rsidP="00E41B55">
      <w:pPr>
        <w:spacing w:after="0" w:line="35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11. Для основного общего образования представлены шесть вариантов федерального учебного плана:</w:t>
      </w:r>
    </w:p>
    <w:p w:rsidR="00487514" w:rsidRPr="00CA4934" w:rsidRDefault="00487514" w:rsidP="00E41B55">
      <w:pPr>
        <w:spacing w:after="0" w:line="35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142"/>
        <w:gridCol w:w="3606"/>
        <w:gridCol w:w="646"/>
        <w:gridCol w:w="709"/>
        <w:gridCol w:w="567"/>
        <w:gridCol w:w="702"/>
        <w:gridCol w:w="7"/>
        <w:gridCol w:w="567"/>
        <w:gridCol w:w="738"/>
      </w:tblGrid>
      <w:tr w:rsidR="00487514" w:rsidRPr="00CA4934"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1</w:t>
            </w:r>
          </w:p>
          <w:p w:rsidR="00487514" w:rsidRPr="00CA4934" w:rsidRDefault="00487514" w:rsidP="00487514">
            <w:pPr>
              <w:spacing w:after="0" w:line="240" w:lineRule="auto"/>
              <w:jc w:val="center"/>
              <w:rPr>
                <w:rFonts w:ascii="Times New Roman" w:hAnsi="Times New Roman"/>
                <w:sz w:val="26"/>
                <w:szCs w:val="26"/>
                <w:lang w:val="ru-RU"/>
              </w:rPr>
            </w:pPr>
          </w:p>
        </w:tc>
      </w:tr>
      <w:tr w:rsidR="00487514" w:rsidRPr="00726E0A"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 xml:space="preserve">для 5-дневной учебной недели </w:t>
            </w:r>
          </w:p>
        </w:tc>
      </w:tr>
      <w:tr w:rsidR="00487514" w:rsidRPr="00CA4934"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Русский язык</w:t>
            </w:r>
            <w:r w:rsidR="00CA4934" w:rsidRPr="00CA4934">
              <w:rPr>
                <w:rFonts w:ascii="Times New Roman" w:hAnsi="Times New Roman"/>
                <w:sz w:val="28"/>
                <w:szCs w:val="28"/>
                <w:lang w:val="ru-RU" w:eastAsia="x-none"/>
              </w:rPr>
              <w:t xml:space="preserve"> </w:t>
            </w:r>
            <w:r w:rsidRPr="00CA4934">
              <w:rPr>
                <w:rFonts w:ascii="Times New Roman" w:hAnsi="Times New Roman"/>
                <w:sz w:val="28"/>
                <w:szCs w:val="28"/>
                <w:lang w:val="ru-RU" w:eastAsia="x-none"/>
              </w:rPr>
              <w:t>и литература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Русский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Литература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Математика</w:t>
            </w:r>
            <w:r w:rsidR="00CA4934" w:rsidRPr="00CA4934">
              <w:rPr>
                <w:rFonts w:ascii="Times New Roman" w:hAnsi="Times New Roman"/>
                <w:sz w:val="28"/>
                <w:szCs w:val="28"/>
                <w:lang w:val="ru-RU" w:eastAsia="x-none"/>
              </w:rPr>
              <w:t xml:space="preserve"> </w:t>
            </w:r>
            <w:r w:rsidRPr="00CA4934">
              <w:rPr>
                <w:rFonts w:ascii="Times New Roman" w:hAnsi="Times New Roman"/>
                <w:sz w:val="28"/>
                <w:szCs w:val="28"/>
                <w:lang w:val="ru-RU" w:eastAsia="x-none"/>
              </w:rPr>
              <w:t>и информатика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Математика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Алгебра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Геометрия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Информатика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История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География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Физика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Химия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r>
      <w:tr w:rsidR="00487514" w:rsidRPr="00CA4934"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Биология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Искусство</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Музыка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Технология</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Технология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Основы безопасности жизнедеятельности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Итого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2</w:t>
            </w:r>
            <w:r w:rsidRPr="00CA4934">
              <w:rPr>
                <w:rFonts w:ascii="Times New Roman" w:eastAsia="SchoolBookSanPin" w:hAnsi="Times New Roman"/>
                <w:sz w:val="26"/>
                <w:szCs w:val="26"/>
                <w:lang w:val="ru-RU"/>
              </w:rPr>
              <w:t>7</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0</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49</w:t>
            </w:r>
          </w:p>
        </w:tc>
      </w:tr>
      <w:tr w:rsidR="00487514" w:rsidRPr="00CA4934"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8</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Учебные недели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Всего часов</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eastAsia="x-none"/>
              </w:rPr>
            </w:pPr>
            <w:r w:rsidRPr="00CA4934">
              <w:rPr>
                <w:rFonts w:ascii="Times New Roman" w:hAnsi="Times New Roman"/>
                <w:sz w:val="28"/>
                <w:szCs w:val="28"/>
                <w:lang w:val="ru-RU" w:eastAsia="x-none"/>
              </w:rPr>
              <w:t>Максимально допустимая недельная нагрузка</w:t>
            </w:r>
            <w:r w:rsidR="00CA4934" w:rsidRPr="00CA4934">
              <w:rPr>
                <w:rFonts w:ascii="Times New Roman" w:hAnsi="Times New Roman"/>
                <w:sz w:val="28"/>
                <w:szCs w:val="28"/>
                <w:lang w:val="ru-RU" w:eastAsia="x-none"/>
              </w:rPr>
              <w:t xml:space="preserve"> </w:t>
            </w:r>
            <w:r w:rsidRPr="00CA4934">
              <w:rPr>
                <w:rFonts w:ascii="Times New Roman" w:hAnsi="Times New Roman"/>
                <w:sz w:val="28"/>
                <w:szCs w:val="28"/>
                <w:lang w:val="ru-RU" w:eastAsia="x-none"/>
              </w:rPr>
              <w:t>(при 5-дневной неделе) в соответствии</w:t>
            </w:r>
            <w:r w:rsidR="00CA4934" w:rsidRPr="00CA4934">
              <w:rPr>
                <w:rFonts w:ascii="Times New Roman" w:hAnsi="Times New Roman"/>
                <w:sz w:val="28"/>
                <w:szCs w:val="28"/>
                <w:lang w:val="ru-RU" w:eastAsia="x-none"/>
              </w:rPr>
              <w:t xml:space="preserve"> </w:t>
            </w:r>
            <w:r w:rsidRPr="00CA4934">
              <w:rPr>
                <w:rFonts w:ascii="Times New Roman" w:hAnsi="Times New Roman"/>
                <w:sz w:val="28"/>
                <w:szCs w:val="28"/>
                <w:lang w:val="ru-RU" w:eastAsia="x-none"/>
              </w:rPr>
              <w:t>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FF3F16" w:rsidRPr="00CA4934" w:rsidRDefault="00FF3F16" w:rsidP="00FF3F16">
      <w:pPr>
        <w:spacing w:after="0"/>
        <w:rPr>
          <w:vanish/>
        </w:rPr>
      </w:pPr>
    </w:p>
    <w:tbl>
      <w:tblPr>
        <w:tblpPr w:leftFromText="180" w:rightFromText="180" w:vertAnchor="text" w:horzAnchor="margin" w:tblpX="152" w:tblpY="95"/>
        <w:tblW w:w="0" w:type="auto"/>
        <w:tblLayout w:type="fixed"/>
        <w:tblCellMar>
          <w:left w:w="0" w:type="dxa"/>
          <w:right w:w="0" w:type="dxa"/>
        </w:tblCellMar>
        <w:tblLook w:val="01E0" w:firstRow="1" w:lastRow="1" w:firstColumn="1" w:lastColumn="1" w:noHBand="0" w:noVBand="0"/>
      </w:tblPr>
      <w:tblGrid>
        <w:gridCol w:w="2502"/>
        <w:gridCol w:w="3594"/>
        <w:gridCol w:w="708"/>
        <w:gridCol w:w="709"/>
        <w:gridCol w:w="567"/>
        <w:gridCol w:w="709"/>
        <w:gridCol w:w="567"/>
        <w:gridCol w:w="709"/>
      </w:tblGrid>
      <w:tr w:rsidR="00727DF1" w:rsidRPr="00CA4934" w:rsidTr="00BE6299">
        <w:trPr>
          <w:trHeight w:hRule="exact" w:val="439"/>
        </w:trPr>
        <w:tc>
          <w:tcPr>
            <w:tcW w:w="10065" w:type="dxa"/>
            <w:gridSpan w:val="8"/>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2</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bCs/>
                <w:sz w:val="26"/>
                <w:szCs w:val="26"/>
                <w:lang w:val="ru-RU"/>
              </w:rPr>
            </w:pPr>
          </w:p>
        </w:tc>
      </w:tr>
      <w:tr w:rsidR="00727DF1" w:rsidRPr="00726E0A" w:rsidTr="00BE6299">
        <w:trPr>
          <w:trHeight w:hRule="exact" w:val="700"/>
        </w:trPr>
        <w:tc>
          <w:tcPr>
            <w:tcW w:w="10065" w:type="dxa"/>
            <w:gridSpan w:val="8"/>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6-дневной учебной недели</w:t>
            </w:r>
          </w:p>
        </w:tc>
      </w:tr>
      <w:tr w:rsidR="00727DF1" w:rsidRPr="00CA4934" w:rsidTr="00BE6299">
        <w:trPr>
          <w:trHeight w:hRule="exact" w:val="439"/>
        </w:trPr>
        <w:tc>
          <w:tcPr>
            <w:tcW w:w="2502" w:type="dxa"/>
            <w:vMerge w:val="restart"/>
            <w:tcBorders>
              <w:top w:val="single" w:sz="4" w:space="0" w:color="auto"/>
              <w:left w:val="single" w:sz="4" w:space="0" w:color="auto"/>
              <w:bottom w:val="single" w:sz="4" w:space="0" w:color="auto"/>
              <w:right w:val="single" w:sz="4" w:space="0" w:color="auto"/>
            </w:tcBorders>
            <w:vAlign w:val="center"/>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594" w:type="dxa"/>
            <w:vMerge w:val="restart"/>
            <w:tcBorders>
              <w:top w:val="single" w:sz="4" w:space="0" w:color="auto"/>
              <w:left w:val="single" w:sz="4" w:space="0" w:color="auto"/>
              <w:bottom w:val="single" w:sz="4" w:space="0" w:color="auto"/>
              <w:right w:val="single" w:sz="4" w:space="0" w:color="auto"/>
            </w:tcBorders>
            <w:vAlign w:val="center"/>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69" w:type="dxa"/>
            <w:gridSpan w:val="6"/>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727DF1" w:rsidRPr="00CA4934" w:rsidTr="00BE6299">
        <w:trPr>
          <w:trHeight w:hRule="exact" w:val="43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3594"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727DF1" w:rsidRPr="00CA4934" w:rsidTr="00BE6299">
        <w:trPr>
          <w:trHeight w:hRule="exact" w:val="363"/>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r>
      <w:tr w:rsidR="00727DF1" w:rsidRPr="00CA4934"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727DF1" w:rsidRPr="00CA4934" w:rsidTr="00BE6299">
        <w:trPr>
          <w:trHeight w:hRule="exact" w:val="363"/>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727DF1" w:rsidRPr="00CA4934"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Математика </w:t>
            </w:r>
            <w:r w:rsidRPr="00CA4934">
              <w:rPr>
                <w:rFonts w:ascii="Times New Roman" w:eastAsia="SchoolBookSanPin" w:hAnsi="Times New Roman"/>
                <w:position w:val="1"/>
                <w:sz w:val="26"/>
                <w:szCs w:val="26"/>
                <w:lang w:val="ru-RU"/>
              </w:rPr>
              <w:t>и информатика</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Математика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727DF1" w:rsidRPr="00CA4934" w:rsidTr="00BE6299">
        <w:trPr>
          <w:trHeight w:hRule="exact" w:val="422"/>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570"/>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578"/>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727DF1" w:rsidRPr="00CA4934" w:rsidTr="00BE6299">
        <w:trPr>
          <w:trHeight w:hRule="exact" w:val="484"/>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География</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727DF1" w:rsidRPr="00CA4934"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727DF1" w:rsidRPr="00CA4934" w:rsidTr="00BE6299">
        <w:trPr>
          <w:trHeight w:hRule="exact" w:val="1199"/>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727DF1" w:rsidRPr="00CA4934"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09"/>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727DF1" w:rsidRPr="00CA4934" w:rsidTr="00BE6299">
        <w:trPr>
          <w:trHeight w:hRule="exact" w:val="1010"/>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727DF1" w:rsidRPr="00CA4934" w:rsidTr="00BE6299">
        <w:trPr>
          <w:trHeight w:hRule="exact" w:val="428"/>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Физическая культура</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5</w:t>
            </w:r>
          </w:p>
        </w:tc>
      </w:tr>
      <w:tr w:rsidR="00727DF1" w:rsidRPr="00CA4934" w:rsidTr="00BE6299">
        <w:trPr>
          <w:trHeight w:hRule="exact" w:val="406"/>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2</w:t>
            </w:r>
            <w:r w:rsidRPr="00CA4934">
              <w:rPr>
                <w:rFonts w:ascii="Times New Roman" w:eastAsia="SchoolBookSanPin" w:hAnsi="Times New Roman"/>
                <w:sz w:val="26"/>
                <w:szCs w:val="26"/>
                <w:lang w:val="ru-RU"/>
              </w:rPr>
              <w:t>8</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54</w:t>
            </w:r>
          </w:p>
        </w:tc>
      </w:tr>
      <w:tr w:rsidR="00727DF1" w:rsidRPr="00CA4934" w:rsidTr="00BE6299">
        <w:trPr>
          <w:trHeight w:hRule="exact" w:val="680"/>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18</w:t>
            </w:r>
          </w:p>
        </w:tc>
      </w:tr>
      <w:tr w:rsidR="00727DF1" w:rsidRPr="00CA4934"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727DF1" w:rsidRPr="00CA4934"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727DF1" w:rsidRPr="00CA4934" w:rsidTr="00BE6299">
        <w:trPr>
          <w:trHeight w:hRule="exact" w:val="938"/>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134744" w:rsidP="0031405F">
      <w:pPr>
        <w:spacing w:after="0" w:line="360" w:lineRule="auto"/>
        <w:ind w:firstLine="709"/>
        <w:jc w:val="both"/>
        <w:rPr>
          <w:rFonts w:ascii="Times New Roman" w:hAnsi="Times New Roman"/>
          <w:sz w:val="28"/>
          <w:szCs w:val="28"/>
          <w:lang w:val="ru-RU" w:eastAsia="x-none"/>
        </w:rPr>
      </w:pPr>
    </w:p>
    <w:tbl>
      <w:tblPr>
        <w:tblW w:w="10140" w:type="dxa"/>
        <w:tblInd w:w="108" w:type="dxa"/>
        <w:tblLayout w:type="fixed"/>
        <w:tblCellMar>
          <w:left w:w="0" w:type="dxa"/>
          <w:right w:w="0" w:type="dxa"/>
        </w:tblCellMar>
        <w:tblLook w:val="01E0" w:firstRow="1" w:lastRow="1" w:firstColumn="1" w:lastColumn="1" w:noHBand="0" w:noVBand="0"/>
      </w:tblPr>
      <w:tblGrid>
        <w:gridCol w:w="2428"/>
        <w:gridCol w:w="3706"/>
        <w:gridCol w:w="709"/>
        <w:gridCol w:w="709"/>
        <w:gridCol w:w="567"/>
        <w:gridCol w:w="709"/>
        <w:gridCol w:w="518"/>
        <w:gridCol w:w="49"/>
        <w:gridCol w:w="745"/>
      </w:tblGrid>
      <w:tr w:rsidR="00487514" w:rsidRPr="00CA4934" w:rsidTr="00487514">
        <w:trPr>
          <w:trHeight w:hRule="exact" w:val="425"/>
        </w:trPr>
        <w:tc>
          <w:tcPr>
            <w:tcW w:w="10140" w:type="dxa"/>
            <w:gridSpan w:val="9"/>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3</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726E0A" w:rsidTr="00487514">
        <w:trPr>
          <w:trHeight w:hRule="exact" w:val="777"/>
        </w:trPr>
        <w:tc>
          <w:tcPr>
            <w:tcW w:w="10140" w:type="dxa"/>
            <w:gridSpan w:val="9"/>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6-дневной учебной недели</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CA4934" w:rsidTr="00487514">
        <w:trPr>
          <w:trHeight w:hRule="exact" w:val="425"/>
        </w:trPr>
        <w:tc>
          <w:tcPr>
            <w:tcW w:w="2428"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06"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400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15"/>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45"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38"/>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400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56"/>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Алгебра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Геометрия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Об</w:t>
            </w:r>
            <w:r w:rsidRPr="00CA4934">
              <w:rPr>
                <w:rFonts w:ascii="Times New Roman" w:eastAsia="SchoolBookSanPin" w:hAnsi="Times New Roman"/>
                <w:sz w:val="26"/>
                <w:szCs w:val="26"/>
              </w:rPr>
              <w:t>щественно-научные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1</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317"/>
        </w:trPr>
        <w:tc>
          <w:tcPr>
            <w:tcW w:w="242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09"/>
        </w:trPr>
        <w:tc>
          <w:tcPr>
            <w:tcW w:w="242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902"/>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29</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159</w:t>
            </w:r>
          </w:p>
        </w:tc>
      </w:tr>
      <w:tr w:rsidR="00487514" w:rsidRPr="00CA4934" w:rsidTr="00487514">
        <w:trPr>
          <w:trHeight w:hRule="exact" w:val="635"/>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13</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66FC1">
        <w:trPr>
          <w:trHeight w:hRule="exact" w:val="1021"/>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134744" w:rsidP="00487514">
      <w:pPr>
        <w:spacing w:after="0" w:line="360" w:lineRule="auto"/>
        <w:jc w:val="both"/>
        <w:rPr>
          <w:rFonts w:ascii="Times New Roman" w:hAnsi="Times New Roman"/>
          <w:sz w:val="28"/>
          <w:szCs w:val="28"/>
          <w:lang w:val="ru-RU" w:eastAsia="x-none"/>
        </w:rPr>
      </w:pPr>
    </w:p>
    <w:p w:rsidR="00487514" w:rsidRPr="00CA4934" w:rsidRDefault="00487514" w:rsidP="00487514">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487514" w:rsidRPr="00CA4934" w:rsidTr="00487514">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line="36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4</w:t>
            </w:r>
          </w:p>
          <w:p w:rsidR="00487514" w:rsidRPr="00CA4934" w:rsidRDefault="00487514" w:rsidP="00487514">
            <w:pPr>
              <w:spacing w:line="360" w:lineRule="auto"/>
              <w:jc w:val="center"/>
              <w:rPr>
                <w:rFonts w:ascii="Times New Roman" w:eastAsia="OfficinaSansBoldITC" w:hAnsi="Times New Roman"/>
                <w:sz w:val="26"/>
                <w:szCs w:val="26"/>
                <w:lang w:val="ru-RU"/>
              </w:rPr>
            </w:pPr>
          </w:p>
        </w:tc>
      </w:tr>
      <w:tr w:rsidR="00487514" w:rsidRPr="00726E0A" w:rsidTr="003F42C5">
        <w:trPr>
          <w:trHeight w:hRule="exact" w:val="1286"/>
        </w:trPr>
        <w:tc>
          <w:tcPr>
            <w:tcW w:w="10133" w:type="dxa"/>
            <w:gridSpan w:val="8"/>
            <w:tcBorders>
              <w:top w:val="single" w:sz="4" w:space="0" w:color="auto"/>
              <w:left w:val="single" w:sz="4" w:space="0" w:color="auto"/>
              <w:bottom w:val="single" w:sz="4" w:space="0" w:color="auto"/>
              <w:right w:val="single" w:sz="4" w:space="0" w:color="auto"/>
            </w:tcBorders>
          </w:tcPr>
          <w:p w:rsidR="003F42C5" w:rsidRPr="00CA4934" w:rsidRDefault="003F42C5" w:rsidP="003F42C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5-дневной учебной недели с изучением родного языка или обучением</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на родном языке</w:t>
            </w:r>
          </w:p>
          <w:p w:rsidR="00487514" w:rsidRPr="00CA4934" w:rsidRDefault="00487514" w:rsidP="00487514">
            <w:pPr>
              <w:spacing w:line="36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для 5-дневной учебной недели с изучением родного языка или обучением</w:t>
            </w:r>
            <w:r w:rsidR="00CA4934" w:rsidRPr="00CA4934">
              <w:rPr>
                <w:rFonts w:ascii="Times New Roman" w:eastAsia="OfficinaSansBoldITC" w:hAnsi="Times New Roman"/>
                <w:sz w:val="26"/>
                <w:szCs w:val="26"/>
                <w:lang w:val="ru-RU"/>
              </w:rPr>
              <w:t xml:space="preserve"> </w:t>
            </w:r>
            <w:r w:rsidRPr="00CA4934">
              <w:rPr>
                <w:rFonts w:ascii="Times New Roman" w:eastAsia="OfficinaSansBoldITC" w:hAnsi="Times New Roman"/>
                <w:sz w:val="26"/>
                <w:szCs w:val="26"/>
                <w:lang w:val="ru-RU"/>
              </w:rPr>
              <w:t>на родном языке</w:t>
            </w:r>
          </w:p>
          <w:p w:rsidR="00487514" w:rsidRPr="00CA4934" w:rsidRDefault="00487514" w:rsidP="00487514">
            <w:pPr>
              <w:spacing w:line="360" w:lineRule="auto"/>
              <w:jc w:val="center"/>
              <w:rPr>
                <w:rFonts w:ascii="Times New Roman" w:eastAsia="OfficinaSansBoldITC" w:hAnsi="Times New Roman"/>
                <w:sz w:val="26"/>
                <w:szCs w:val="26"/>
                <w:lang w:val="ru-RU"/>
              </w:rPr>
            </w:pPr>
          </w:p>
        </w:tc>
      </w:tr>
      <w:tr w:rsidR="00487514" w:rsidRPr="00CA4934" w:rsidTr="00487514">
        <w:trPr>
          <w:trHeight w:hRule="exact" w:val="346"/>
        </w:trPr>
        <w:tc>
          <w:tcPr>
            <w:tcW w:w="2449" w:type="dxa"/>
            <w:vMerge w:val="restart"/>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vMerge w:val="restart"/>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6"/>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vMerge/>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646"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20</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9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646"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561"/>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646"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vMerge/>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4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Математика </w:t>
            </w:r>
            <w:r w:rsidRPr="00CA4934">
              <w:rPr>
                <w:rFonts w:ascii="Times New Roman" w:eastAsia="SchoolBookSanPin" w:hAnsi="Times New Roman"/>
                <w:position w:val="1"/>
                <w:sz w:val="26"/>
                <w:szCs w:val="26"/>
                <w:lang w:val="ru-RU"/>
              </w:rPr>
              <w:t>и информатика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67"/>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424"/>
        </w:trPr>
        <w:tc>
          <w:tcPr>
            <w:tcW w:w="2449"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60"/>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15</w:t>
            </w:r>
            <w:r w:rsidRPr="00CA4934">
              <w:rPr>
                <w:rFonts w:ascii="Times New Roman" w:eastAsia="SchoolBookSanPin" w:hAnsi="Times New Roman"/>
                <w:sz w:val="26"/>
                <w:szCs w:val="26"/>
                <w:lang w:val="ru-RU"/>
              </w:rPr>
              <w:t>7</w:t>
            </w:r>
          </w:p>
        </w:tc>
      </w:tr>
      <w:tr w:rsidR="00487514" w:rsidRPr="00CA4934" w:rsidTr="00487514">
        <w:trPr>
          <w:trHeight w:hRule="exact" w:val="633"/>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1010"/>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5-дневной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487514" w:rsidRPr="00CA4934" w:rsidRDefault="00487514" w:rsidP="00487514">
      <w:pPr>
        <w:spacing w:after="0" w:line="360" w:lineRule="auto"/>
        <w:ind w:firstLine="709"/>
        <w:jc w:val="both"/>
        <w:rPr>
          <w:rFonts w:ascii="Times New Roman" w:hAnsi="Times New Roman"/>
          <w:sz w:val="28"/>
          <w:szCs w:val="28"/>
          <w:lang w:val="ru-RU" w:eastAsia="x-none"/>
        </w:rPr>
      </w:pPr>
    </w:p>
    <w:p w:rsidR="00134744" w:rsidRPr="00CA4934" w:rsidRDefault="00134744" w:rsidP="0031405F">
      <w:pPr>
        <w:spacing w:after="0" w:line="360" w:lineRule="auto"/>
        <w:ind w:firstLine="709"/>
        <w:jc w:val="both"/>
        <w:rPr>
          <w:rFonts w:ascii="Times New Roman" w:hAnsi="Times New Roman"/>
          <w:sz w:val="28"/>
          <w:szCs w:val="28"/>
          <w:lang w:val="ru-RU" w:eastAsia="x-none"/>
        </w:rPr>
      </w:pPr>
    </w:p>
    <w:tbl>
      <w:tblPr>
        <w:tblW w:w="10211"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rsidR="00487514" w:rsidRPr="00CA4934" w:rsidTr="00487514">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5</w:t>
            </w:r>
          </w:p>
          <w:p w:rsidR="00487514" w:rsidRPr="00CA4934" w:rsidRDefault="00487514" w:rsidP="00487514">
            <w:pPr>
              <w:spacing w:after="0" w:line="240" w:lineRule="auto"/>
              <w:jc w:val="center"/>
              <w:rPr>
                <w:rFonts w:ascii="Times New Roman" w:eastAsia="SchoolBookSanPin" w:hAnsi="Times New Roman"/>
                <w:bCs/>
                <w:sz w:val="26"/>
                <w:szCs w:val="26"/>
              </w:rPr>
            </w:pPr>
          </w:p>
        </w:tc>
      </w:tr>
      <w:tr w:rsidR="00487514" w:rsidRPr="00726E0A" w:rsidTr="00487514">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Федеральный недельный учебный план основного общего образования для 6-дневной учебной недели </w:t>
            </w:r>
            <w:r w:rsidRPr="00CA4934">
              <w:rPr>
                <w:rFonts w:ascii="Times New Roman" w:eastAsia="SchoolBookSanPin" w:hAnsi="Times New Roman"/>
                <w:bCs/>
                <w:position w:val="1"/>
                <w:sz w:val="26"/>
                <w:szCs w:val="26"/>
                <w:lang w:val="ru-RU"/>
              </w:rPr>
              <w:t>(изучение родного и (или) государственного языка наряду</w:t>
            </w:r>
            <w:r w:rsidR="00CA4934" w:rsidRPr="00CA4934">
              <w:rPr>
                <w:rFonts w:ascii="Times New Roman" w:eastAsia="SchoolBookSanPin" w:hAnsi="Times New Roman"/>
                <w:bCs/>
                <w:position w:val="1"/>
                <w:sz w:val="26"/>
                <w:szCs w:val="26"/>
                <w:lang w:val="ru-RU"/>
              </w:rPr>
              <w:t xml:space="preserve"> </w:t>
            </w:r>
            <w:r w:rsidRPr="00CA4934">
              <w:rPr>
                <w:rFonts w:ascii="Times New Roman" w:eastAsia="SchoolBookSanPin" w:hAnsi="Times New Roman"/>
                <w:bCs/>
                <w:position w:val="1"/>
                <w:sz w:val="26"/>
                <w:szCs w:val="26"/>
                <w:lang w:val="ru-RU"/>
              </w:rPr>
              <w:t>с преподаванием на русском языке)</w:t>
            </w:r>
          </w:p>
        </w:tc>
      </w:tr>
      <w:tr w:rsidR="00487514" w:rsidRPr="00CA4934" w:rsidTr="00487514">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Учебные предметы </w:t>
            </w:r>
          </w:p>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классы</w:t>
            </w:r>
          </w:p>
        </w:tc>
        <w:tc>
          <w:tcPr>
            <w:tcW w:w="3969" w:type="dxa"/>
            <w:gridSpan w:val="6"/>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Родной язык</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родная литература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487514" w:rsidRPr="00CA4934" w:rsidTr="00487514">
        <w:trPr>
          <w:trHeight w:hRule="exact" w:val="556"/>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Математика</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Математ</w:t>
            </w:r>
            <w:r w:rsidRPr="00CA4934">
              <w:rPr>
                <w:rFonts w:ascii="Times New Roman" w:eastAsia="SchoolBookSanPin" w:hAnsi="Times New Roman"/>
                <w:sz w:val="26"/>
                <w:szCs w:val="26"/>
              </w:rPr>
              <w:t>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285"/>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7"/>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164</w:t>
            </w:r>
          </w:p>
        </w:tc>
      </w:tr>
      <w:tr w:rsidR="00487514" w:rsidRPr="00CA4934" w:rsidTr="00487514">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r w:rsidRPr="00CA4934">
              <w:rPr>
                <w:rFonts w:ascii="Times New Roman" w:eastAsia="SchoolBookSanPin" w:hAnsi="Times New Roman"/>
                <w:sz w:val="26"/>
                <w:szCs w:val="26"/>
              </w:rPr>
              <w:t>88</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87514">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487514" w:rsidRPr="00CA4934" w:rsidRDefault="00487514" w:rsidP="00487514">
      <w:pPr>
        <w:spacing w:after="0" w:line="36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вариант № 6 – для образовательных организаций, в которых обучение ведется</w:t>
      </w:r>
      <w:r w:rsidR="00CA4934" w:rsidRPr="00CA4934">
        <w:rPr>
          <w:rFonts w:ascii="Times New Roman" w:hAnsi="Times New Roman"/>
          <w:sz w:val="28"/>
          <w:szCs w:val="28"/>
          <w:lang w:val="ru-RU" w:eastAsia="x-none"/>
        </w:rPr>
        <w:t xml:space="preserve"> </w:t>
      </w:r>
      <w:r w:rsidRPr="00CA4934">
        <w:rPr>
          <w:rFonts w:ascii="Times New Roman" w:hAnsi="Times New Roman"/>
          <w:sz w:val="28"/>
          <w:szCs w:val="28"/>
          <w:lang w:val="ru-RU" w:eastAsia="x-none"/>
        </w:rPr>
        <w:t>на родном (нерусском) языке из числа языков народов Российской Федерации.</w:t>
      </w:r>
    </w:p>
    <w:tbl>
      <w:tblPr>
        <w:tblW w:w="10241" w:type="dxa"/>
        <w:tblInd w:w="5" w:type="dxa"/>
        <w:tblLayout w:type="fixed"/>
        <w:tblCellMar>
          <w:left w:w="0" w:type="dxa"/>
          <w:right w:w="0" w:type="dxa"/>
        </w:tblCellMar>
        <w:tblLook w:val="01E0" w:firstRow="1" w:lastRow="1" w:firstColumn="1" w:lastColumn="1" w:noHBand="0" w:noVBand="0"/>
      </w:tblPr>
      <w:tblGrid>
        <w:gridCol w:w="2474"/>
        <w:gridCol w:w="3763"/>
        <w:gridCol w:w="709"/>
        <w:gridCol w:w="709"/>
        <w:gridCol w:w="567"/>
        <w:gridCol w:w="709"/>
        <w:gridCol w:w="571"/>
        <w:gridCol w:w="739"/>
      </w:tblGrid>
      <w:tr w:rsidR="00487514" w:rsidRPr="00CA4934" w:rsidTr="00487514">
        <w:trPr>
          <w:trHeight w:hRule="exact" w:val="293"/>
        </w:trPr>
        <w:tc>
          <w:tcPr>
            <w:tcW w:w="10241" w:type="dxa"/>
            <w:gridSpan w:val="8"/>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6</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726E0A" w:rsidTr="00487514">
        <w:trPr>
          <w:trHeight w:hRule="exact" w:val="694"/>
        </w:trPr>
        <w:tc>
          <w:tcPr>
            <w:tcW w:w="10241" w:type="dxa"/>
            <w:gridSpan w:val="8"/>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 xml:space="preserve">для 6-дневной учебной недели </w:t>
            </w:r>
            <w:r w:rsidRPr="00CA4934">
              <w:rPr>
                <w:rFonts w:ascii="Times New Roman" w:eastAsia="SchoolBookSanPin" w:hAnsi="Times New Roman"/>
                <w:bCs/>
                <w:position w:val="1"/>
                <w:sz w:val="26"/>
                <w:szCs w:val="26"/>
                <w:lang w:val="ru-RU"/>
              </w:rPr>
              <w:t>(обучение на родном (нерусском) языке)</w:t>
            </w:r>
          </w:p>
        </w:tc>
      </w:tr>
      <w:tr w:rsidR="00487514" w:rsidRPr="00CA4934" w:rsidTr="00487514">
        <w:trPr>
          <w:trHeight w:hRule="exact" w:val="425"/>
        </w:trPr>
        <w:tc>
          <w:tcPr>
            <w:tcW w:w="2474" w:type="dxa"/>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Предметные области</w:t>
            </w:r>
          </w:p>
        </w:tc>
        <w:tc>
          <w:tcPr>
            <w:tcW w:w="3763"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Учебные предметы</w:t>
            </w:r>
          </w:p>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классы</w:t>
            </w:r>
          </w:p>
        </w:tc>
        <w:tc>
          <w:tcPr>
            <w:tcW w:w="4004" w:type="dxa"/>
            <w:gridSpan w:val="6"/>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283"/>
        </w:trPr>
        <w:tc>
          <w:tcPr>
            <w:tcW w:w="2474" w:type="dxa"/>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4004" w:type="dxa"/>
            <w:gridSpan w:val="6"/>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4"/>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86"/>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Родная литература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r>
      <w:tr w:rsidR="00487514" w:rsidRPr="00CA4934" w:rsidTr="00487514">
        <w:trPr>
          <w:trHeight w:hRule="exact" w:val="344"/>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Иностранные языки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Иностранный язык</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w:t>
            </w:r>
          </w:p>
        </w:tc>
      </w:tr>
      <w:tr w:rsidR="00487514" w:rsidRPr="00CA4934" w:rsidTr="00487514">
        <w:trPr>
          <w:trHeight w:hRule="exact" w:val="344"/>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Алгебра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Геометрия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Вероятность и статистика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Информатика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Об</w:t>
            </w:r>
            <w:r w:rsidRPr="00CA4934">
              <w:rPr>
                <w:rFonts w:ascii="Times New Roman" w:eastAsia="SchoolBookSanPin" w:hAnsi="Times New Roman"/>
                <w:sz w:val="26"/>
                <w:szCs w:val="26"/>
              </w:rPr>
              <w:t>щественно-научные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p>
        </w:tc>
      </w:tr>
      <w:tr w:rsidR="00487514" w:rsidRPr="00CA4934" w:rsidTr="00487514">
        <w:trPr>
          <w:trHeight w:hRule="exact" w:val="281"/>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307"/>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982"/>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41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36</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169</w:t>
            </w:r>
          </w:p>
        </w:tc>
      </w:tr>
      <w:tr w:rsidR="00487514" w:rsidRPr="00CA4934" w:rsidTr="00487514">
        <w:trPr>
          <w:trHeight w:hRule="exact" w:val="702"/>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427"/>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431"/>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87514">
        <w:trPr>
          <w:trHeight w:hRule="exact" w:val="97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C73AB" w:rsidRDefault="001C73AB" w:rsidP="0031405F">
      <w:pPr>
        <w:spacing w:after="0" w:line="360" w:lineRule="auto"/>
        <w:ind w:firstLine="709"/>
        <w:jc w:val="both"/>
        <w:rPr>
          <w:rFonts w:ascii="Times New Roman" w:hAnsi="Times New Roman"/>
          <w:sz w:val="28"/>
          <w:szCs w:val="28"/>
          <w:lang w:val="ru-RU" w:eastAsia="x-none"/>
        </w:rPr>
      </w:pPr>
    </w:p>
    <w:p w:rsidR="00134744" w:rsidRPr="00CA4934" w:rsidRDefault="001C73AB" w:rsidP="0031405F">
      <w:pPr>
        <w:spacing w:after="0" w:line="36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 xml:space="preserve">12. При реализации </w:t>
      </w:r>
      <w:r w:rsidR="00487514" w:rsidRPr="00CA4934">
        <w:rPr>
          <w:rFonts w:ascii="Times New Roman" w:hAnsi="Times New Roman"/>
          <w:sz w:val="28"/>
          <w:szCs w:val="28"/>
          <w:lang w:val="ru-RU" w:eastAsia="x-none"/>
        </w:rPr>
        <w:t xml:space="preserve">вариантов № 1, № 3 – № 6 </w:t>
      </w:r>
      <w:r w:rsidR="00134744" w:rsidRPr="00CA4934">
        <w:rPr>
          <w:rFonts w:ascii="Times New Roman" w:hAnsi="Times New Roman"/>
          <w:sz w:val="28"/>
          <w:szCs w:val="28"/>
          <w:lang w:val="ru-RU" w:eastAsia="x-none"/>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134744" w:rsidRPr="00CA4934">
        <w:rPr>
          <w:rFonts w:ascii="Times New Roman" w:hAnsi="Times New Roman"/>
          <w:sz w:val="28"/>
          <w:szCs w:val="28"/>
          <w:lang w:val="ru-RU" w:eastAsia="x-none"/>
        </w:rPr>
        <w:t>внеурочной деятельности</w:t>
      </w:r>
      <w:r w:rsidR="00134744" w:rsidRPr="00CA4934">
        <w:rPr>
          <w:sz w:val="28"/>
          <w:szCs w:val="28"/>
          <w:lang w:val="ru-RU"/>
        </w:rPr>
        <w:t xml:space="preserve"> </w:t>
      </w:r>
      <w:r w:rsidR="00134744"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1C73AB" w:rsidP="0031405F">
      <w:pPr>
        <w:spacing w:after="0" w:line="36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13. При реализации модуля «Введение в Новейшую историю России»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 xml:space="preserve">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eastAsia="x-none"/>
        </w:rPr>
        <w:t>рекомендуется</w:t>
      </w:r>
      <w:r w:rsidR="00134744" w:rsidRPr="00CA4934">
        <w:rPr>
          <w:rFonts w:ascii="Times New Roman" w:hAnsi="Times New Roman"/>
          <w:sz w:val="28"/>
          <w:szCs w:val="28"/>
          <w:lang w:val="ru-RU" w:eastAsia="x-none"/>
        </w:rPr>
        <w:t xml:space="preserve"> увелич</w:t>
      </w:r>
      <w:r w:rsidR="00C63C25" w:rsidRPr="00CA4934">
        <w:rPr>
          <w:rFonts w:ascii="Times New Roman" w:hAnsi="Times New Roman"/>
          <w:sz w:val="28"/>
          <w:szCs w:val="28"/>
          <w:lang w:val="ru-RU" w:eastAsia="x-none"/>
        </w:rPr>
        <w:t>ить</w:t>
      </w:r>
      <w:r w:rsidR="00134744" w:rsidRPr="00CA4934">
        <w:rPr>
          <w:rFonts w:ascii="Times New Roman" w:hAnsi="Times New Roman"/>
          <w:sz w:val="28"/>
          <w:szCs w:val="28"/>
          <w:lang w:val="ru-RU" w:eastAsia="x-none"/>
        </w:rPr>
        <w:t xml:space="preserve"> на 1</w:t>
      </w:r>
      <w:r w:rsidR="00B21D58" w:rsidRPr="00CA4934">
        <w:rPr>
          <w:rFonts w:ascii="Times New Roman" w:hAnsi="Times New Roman"/>
          <w:sz w:val="28"/>
          <w:szCs w:val="28"/>
          <w:lang w:val="ru-RU" w:eastAsia="x-none"/>
        </w:rPr>
        <w:t>7</w:t>
      </w:r>
      <w:r w:rsidR="00134744" w:rsidRPr="00CA4934">
        <w:rPr>
          <w:rFonts w:ascii="Times New Roman" w:hAnsi="Times New Roman"/>
          <w:sz w:val="28"/>
          <w:szCs w:val="28"/>
          <w:lang w:val="ru-RU" w:eastAsia="x-none"/>
        </w:rPr>
        <w:t xml:space="preserve"> учебных часов.</w:t>
      </w:r>
    </w:p>
    <w:p w:rsidR="00134744" w:rsidRPr="00CA4934" w:rsidRDefault="001C73AB" w:rsidP="0031405F">
      <w:pPr>
        <w:spacing w:after="0" w:line="36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CA4934">
        <w:rPr>
          <w:rFonts w:ascii="Times New Roman" w:hAnsi="Times New Roman"/>
          <w:sz w:val="28"/>
          <w:szCs w:val="28"/>
          <w:lang w:val="ru-RU" w:eastAsia="x-none"/>
        </w:rPr>
        <w:t>.</w:t>
      </w:r>
    </w:p>
    <w:p w:rsidR="00134744" w:rsidRPr="00CA4934" w:rsidRDefault="001C73AB" w:rsidP="0031405F">
      <w:pPr>
        <w:spacing w:after="0" w:line="36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15. В образовательных организациях республик Российской Федерации,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CA4934" w:rsidRDefault="001C73AB" w:rsidP="0031405F">
      <w:pPr>
        <w:spacing w:after="0" w:line="36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16. При проведении занятий по родному (нерусскому) языку из числа языков народов Российской Федерации в общеобразовательных организациях,</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CA4934" w:rsidRDefault="001C73AB" w:rsidP="0031405F">
      <w:pPr>
        <w:spacing w:after="0" w:line="360" w:lineRule="auto"/>
        <w:ind w:firstLine="709"/>
        <w:jc w:val="both"/>
        <w:rPr>
          <w:rFonts w:ascii="Times New Roman" w:hAnsi="Times New Roman"/>
          <w:sz w:val="28"/>
          <w:szCs w:val="28"/>
          <w:lang w:val="ru-RU" w:eastAsia="x-none"/>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 при наличии возможностей организации, осуществляющей образовательную деятельность.</w:t>
      </w:r>
    </w:p>
    <w:p w:rsidR="00134744" w:rsidRPr="00CA4934" w:rsidRDefault="001C73AB" w:rsidP="0031405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18. </w:t>
      </w:r>
      <w:r w:rsidR="00134744" w:rsidRPr="00CA4934">
        <w:rPr>
          <w:rFonts w:ascii="Times New Roman" w:eastAsia="SchoolBookSanPin" w:hAnsi="Times New Roman"/>
          <w:sz w:val="28"/>
          <w:szCs w:val="28"/>
          <w:lang w:val="ru-RU"/>
        </w:rPr>
        <w:t>Федеральный недельный учебный план является ориентиром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разработке учебного плана</w:t>
      </w:r>
      <w:r w:rsidRPr="001C73AB">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«Кадетская школа» г.Сосногорска</w:t>
      </w:r>
      <w:r w:rsidR="00134744" w:rsidRPr="00CA4934">
        <w:rPr>
          <w:rFonts w:ascii="Times New Roman" w:eastAsia="SchoolBookSanPin" w:hAnsi="Times New Roman"/>
          <w:sz w:val="28"/>
          <w:szCs w:val="28"/>
          <w:lang w:val="ru-RU"/>
        </w:rPr>
        <w:t>, в котором отражаются и конкретизируются основные показатели учебного плана:</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1C73AB" w:rsidP="0031405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19. </w:t>
      </w:r>
      <w:r w:rsidR="00134744" w:rsidRPr="00CA4934">
        <w:rPr>
          <w:rFonts w:ascii="Times New Roman" w:eastAsia="SchoolBookSanPin" w:hAnsi="Times New Roman"/>
          <w:position w:val="1"/>
          <w:sz w:val="28"/>
          <w:szCs w:val="28"/>
          <w:lang w:val="ru-RU"/>
        </w:rPr>
        <w:t xml:space="preserve">Учебный план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может также составляться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A4934" w:rsidRDefault="001C73AB" w:rsidP="0031405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20. </w:t>
      </w:r>
      <w:r w:rsidR="00134744"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00134744" w:rsidRPr="00CA4934">
        <w:rPr>
          <w:rFonts w:ascii="Times New Roman" w:eastAsia="SchoolBookSanPin" w:hAnsi="Times New Roman"/>
          <w:position w:val="1"/>
          <w:sz w:val="28"/>
          <w:szCs w:val="28"/>
          <w:lang w:val="ru-RU"/>
        </w:rPr>
        <w:t>а учебного предмета, курса, дисциплины (модуля) образовательной программы, в соответствии с порядком, установленным</w:t>
      </w:r>
      <w:r w:rsidRPr="001C73AB">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«Кадетская школа» г.Сосногорска</w:t>
      </w:r>
      <w:r w:rsidR="00134744" w:rsidRPr="00CA4934">
        <w:rPr>
          <w:rFonts w:ascii="Times New Roman" w:eastAsia="SchoolBookSanPin" w:hAnsi="Times New Roman"/>
          <w:position w:val="1"/>
          <w:sz w:val="28"/>
          <w:szCs w:val="28"/>
          <w:lang w:val="ru-RU"/>
        </w:rPr>
        <w:t xml:space="preserve">. </w:t>
      </w:r>
    </w:p>
    <w:p w:rsidR="00134744" w:rsidRPr="00CA4934" w:rsidRDefault="001C73AB" w:rsidP="0031405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eastAsia="x-none"/>
        </w:rPr>
        <w:t>4</w:t>
      </w:r>
      <w:r w:rsidR="008F2BFA" w:rsidRPr="00CA4934">
        <w:rPr>
          <w:rFonts w:ascii="Times New Roman" w:hAnsi="Times New Roman"/>
          <w:sz w:val="28"/>
          <w:szCs w:val="28"/>
          <w:lang w:val="ru-RU" w:eastAsia="x-none"/>
        </w:rPr>
        <w:t>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21. </w:t>
      </w:r>
      <w:r w:rsidR="00134744"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CA4934" w:rsidRDefault="001C73AB" w:rsidP="00B40ED6">
      <w:pPr>
        <w:pStyle w:val="7"/>
        <w:spacing w:before="0" w:after="0" w:line="348" w:lineRule="auto"/>
        <w:ind w:firstLine="708"/>
        <w:jc w:val="both"/>
        <w:rPr>
          <w:rFonts w:eastAsia="SchoolBookSanPin"/>
          <w:b w:val="0"/>
          <w:sz w:val="28"/>
          <w:szCs w:val="28"/>
          <w:lang w:val="ru-RU"/>
        </w:rPr>
      </w:pPr>
      <w:r>
        <w:rPr>
          <w:rFonts w:eastAsia="SchoolBookSanPin"/>
          <w:b w:val="0"/>
          <w:position w:val="1"/>
          <w:sz w:val="28"/>
          <w:szCs w:val="28"/>
          <w:lang w:val="ru-RU"/>
        </w:rPr>
        <w:t>4</w:t>
      </w:r>
      <w:r w:rsidR="008F2BFA" w:rsidRPr="00CA4934">
        <w:rPr>
          <w:rFonts w:eastAsia="SchoolBookSanPin"/>
          <w:b w:val="0"/>
          <w:position w:val="1"/>
          <w:sz w:val="28"/>
          <w:szCs w:val="28"/>
          <w:lang w:val="ru-RU"/>
        </w:rPr>
        <w:t>8</w:t>
      </w:r>
      <w:r w:rsidR="00D042A1" w:rsidRPr="00CA4934">
        <w:rPr>
          <w:rFonts w:eastAsia="SchoolBookSanPin"/>
          <w:b w:val="0"/>
          <w:position w:val="1"/>
          <w:sz w:val="28"/>
          <w:szCs w:val="28"/>
          <w:lang w:val="ru-RU"/>
        </w:rPr>
        <w:t>.</w:t>
      </w:r>
      <w:r w:rsidR="00134744" w:rsidRPr="00CA4934">
        <w:rPr>
          <w:rFonts w:eastAsia="SchoolBookSanPin"/>
          <w:b w:val="0"/>
          <w:position w:val="1"/>
          <w:sz w:val="28"/>
          <w:szCs w:val="28"/>
          <w:lang w:val="ru-RU"/>
        </w:rPr>
        <w:t> </w:t>
      </w:r>
      <w:r>
        <w:rPr>
          <w:rFonts w:eastAsia="SchoolBookSanPin"/>
          <w:b w:val="0"/>
          <w:position w:val="1"/>
          <w:sz w:val="28"/>
          <w:szCs w:val="28"/>
          <w:lang w:val="ru-RU"/>
        </w:rPr>
        <w:t>К</w:t>
      </w:r>
      <w:r w:rsidR="00134744" w:rsidRPr="00CA4934">
        <w:rPr>
          <w:rFonts w:eastAsia="SchoolBookSanPin"/>
          <w:b w:val="0"/>
          <w:position w:val="1"/>
          <w:sz w:val="28"/>
          <w:szCs w:val="28"/>
          <w:lang w:val="ru-RU"/>
        </w:rPr>
        <w:t>алендарный учебный график.</w:t>
      </w:r>
    </w:p>
    <w:p w:rsidR="00134744" w:rsidRPr="00CA4934" w:rsidRDefault="001C73AB" w:rsidP="00B40ED6">
      <w:pPr>
        <w:spacing w:after="0" w:line="348" w:lineRule="auto"/>
        <w:ind w:firstLine="709"/>
        <w:jc w:val="both"/>
        <w:rPr>
          <w:rFonts w:ascii="Times New Roman" w:hAnsi="Times New Roman"/>
          <w:sz w:val="28"/>
          <w:szCs w:val="28"/>
          <w:lang w:val="ru-RU" w:eastAsia="x-none"/>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Организация образовательной деятельности осуществляется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учебным четвертям.</w:t>
      </w:r>
      <w:r w:rsidR="00134744" w:rsidRPr="00CA4934">
        <w:rPr>
          <w:rFonts w:ascii="Times New Roman" w:hAnsi="Times New Roman"/>
          <w:sz w:val="28"/>
          <w:szCs w:val="28"/>
          <w:lang w:val="ru-RU" w:eastAsia="x-none"/>
        </w:rPr>
        <w:t xml:space="preserve"> </w:t>
      </w:r>
      <w:r>
        <w:rPr>
          <w:rFonts w:ascii="Times New Roman" w:eastAsia="SchoolBookSanPin" w:hAnsi="Times New Roman"/>
          <w:sz w:val="28"/>
          <w:szCs w:val="28"/>
          <w:lang w:val="ru-RU"/>
        </w:rPr>
        <w:t>МБОУ «Кадетская школа» г.Сосногорска</w:t>
      </w:r>
      <w:r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 xml:space="preserve">Учебный год в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 xml:space="preserve">Учебный год в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С целью профилактики переутомления в календарном учебном графике предусматривается чередование периодов учебного времени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каникул. Продолжительность каникул должна составлять не менее 7 календарных дней.</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Продолжительность урока не должна превышать 45 минут.</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A4934" w:rsidRDefault="0048751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течение дня составляет:</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Занятия начинаются не ранее 8 часов утра и заканчиваются не позднее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19 часов. </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 xml:space="preserve">Календарный учебный график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CA4934" w:rsidRDefault="001C73AB" w:rsidP="00B40ED6">
      <w:pPr>
        <w:pStyle w:val="7"/>
        <w:spacing w:before="0" w:after="0" w:line="348" w:lineRule="auto"/>
        <w:ind w:firstLine="708"/>
        <w:jc w:val="both"/>
        <w:rPr>
          <w:rFonts w:eastAsia="SchoolBookSanPin"/>
          <w:b w:val="0"/>
          <w:sz w:val="28"/>
          <w:szCs w:val="28"/>
          <w:lang w:val="ru-RU"/>
        </w:rPr>
      </w:pPr>
      <w:r>
        <w:rPr>
          <w:rFonts w:eastAsia="SchoolBookSanPin"/>
          <w:b w:val="0"/>
          <w:sz w:val="28"/>
          <w:szCs w:val="28"/>
          <w:lang w:val="ru-RU"/>
        </w:rPr>
        <w:t>4</w:t>
      </w:r>
      <w:r w:rsidR="008F2BFA" w:rsidRPr="00CA4934">
        <w:rPr>
          <w:rFonts w:eastAsia="SchoolBookSanPin"/>
          <w:b w:val="0"/>
          <w:sz w:val="28"/>
          <w:szCs w:val="28"/>
          <w:lang w:val="ru-RU"/>
        </w:rPr>
        <w:t>9</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План внеурочной деятельности.</w:t>
      </w:r>
    </w:p>
    <w:p w:rsidR="00DF6CF9"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DF6CF9" w:rsidRPr="00CA4934">
        <w:rPr>
          <w:rFonts w:ascii="Times New Roman" w:eastAsia="SchoolBookSanPin" w:hAnsi="Times New Roman"/>
          <w:sz w:val="28"/>
          <w:szCs w:val="28"/>
          <w:lang w:val="ru-RU"/>
        </w:rPr>
        <w:t>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134744" w:rsidRPr="00CA4934" w:rsidRDefault="001C73A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3. План внеурочной деятельности представляет собой описание целостной системы функционирования </w:t>
      </w:r>
      <w:r>
        <w:rPr>
          <w:rFonts w:ascii="Times New Roman" w:eastAsia="SchoolBookSanPin" w:hAnsi="Times New Roman"/>
          <w:sz w:val="28"/>
          <w:szCs w:val="28"/>
          <w:lang w:val="ru-RU"/>
        </w:rPr>
        <w:t>МБОУ «Кадетская школа» г.Сосногорска</w:t>
      </w:r>
      <w:r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сфере внеурочной деятельности и может включать в себя: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базе загородных детских центров, в походах, поездках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2 до 4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грамотности – от 1 до 2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благополучия еженедельно – от 2 до 3 часов.</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неделю.</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00134744"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окружающим и ответственным отношением к собственным поступкам.</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организационному обеспечению учебной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воспитательных мероприятий.</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 Формы внеурочной деятельности должны предусматривать активность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другие), походы, деловые игры и другое.</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D450FB"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8F2BFA" w:rsidRPr="00CA4934">
        <w:rPr>
          <w:rFonts w:ascii="Times New Roman" w:eastAsia="SchoolBookSanPin" w:hAnsi="Times New Roman"/>
          <w:sz w:val="28"/>
          <w:szCs w:val="28"/>
          <w:lang w:val="ru-RU"/>
        </w:rPr>
        <w:t>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A4934" w:rsidRDefault="00D450FB" w:rsidP="00E87D47">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5</w:t>
      </w:r>
      <w:r w:rsidR="008F2BFA" w:rsidRPr="00CA4934">
        <w:rPr>
          <w:rFonts w:eastAsia="SchoolBookSanPin"/>
          <w:b w:val="0"/>
          <w:sz w:val="28"/>
          <w:szCs w:val="28"/>
          <w:lang w:val="ru-RU"/>
        </w:rPr>
        <w:t>0</w:t>
      </w:r>
      <w:r w:rsidR="00D042A1" w:rsidRPr="00CA4934">
        <w:rPr>
          <w:rFonts w:eastAsia="SchoolBookSanPin"/>
          <w:b w:val="0"/>
          <w:sz w:val="28"/>
          <w:szCs w:val="28"/>
          <w:lang w:val="ru-RU"/>
        </w:rPr>
        <w:t>.</w:t>
      </w:r>
      <w:r w:rsidR="00134744" w:rsidRPr="00CA4934">
        <w:rPr>
          <w:rFonts w:eastAsia="SchoolBookSanPin"/>
          <w:b w:val="0"/>
          <w:sz w:val="28"/>
          <w:szCs w:val="28"/>
          <w:lang w:val="ru-RU"/>
        </w:rPr>
        <w:t> </w:t>
      </w:r>
      <w:r>
        <w:rPr>
          <w:rFonts w:eastAsia="SchoolBookSanPin"/>
          <w:b w:val="0"/>
          <w:sz w:val="28"/>
          <w:szCs w:val="28"/>
          <w:lang w:val="ru-RU"/>
        </w:rPr>
        <w:t>К</w:t>
      </w:r>
      <w:r w:rsidR="00134744" w:rsidRPr="00CA4934">
        <w:rPr>
          <w:rFonts w:eastAsia="SchoolBookSanPin"/>
          <w:b w:val="0"/>
          <w:sz w:val="28"/>
          <w:szCs w:val="28"/>
          <w:lang w:val="ru-RU"/>
        </w:rPr>
        <w:t>алендарный план воспитательной работы.</w:t>
      </w:r>
    </w:p>
    <w:p w:rsidR="00134744" w:rsidRPr="00CA4934" w:rsidRDefault="00D450FB" w:rsidP="00E87D4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8F2BFA" w:rsidRPr="00CA4934">
        <w:rPr>
          <w:rFonts w:ascii="Times New Roman" w:eastAsia="SchoolBookSanPin" w:hAnsi="Times New Roman"/>
          <w:sz w:val="28"/>
          <w:szCs w:val="28"/>
          <w:lang w:val="ru-RU"/>
        </w:rPr>
        <w:t>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 Федеральный календарный план воспитательной работы является единым для образовательных организаций. </w:t>
      </w:r>
    </w:p>
    <w:p w:rsidR="00134744" w:rsidRPr="00CA4934" w:rsidRDefault="00A8124F" w:rsidP="00E87D4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8F2BFA" w:rsidRPr="00CA4934">
        <w:rPr>
          <w:rFonts w:ascii="Times New Roman" w:eastAsia="SchoolBookSanPin" w:hAnsi="Times New Roman"/>
          <w:sz w:val="28"/>
          <w:szCs w:val="28"/>
          <w:lang w:val="ru-RU"/>
        </w:rPr>
        <w:t>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w:t>
      </w:r>
      <w:r>
        <w:rPr>
          <w:rFonts w:ascii="Times New Roman" w:eastAsia="SchoolBookSanPin" w:hAnsi="Times New Roman"/>
          <w:sz w:val="28"/>
          <w:szCs w:val="28"/>
          <w:lang w:val="ru-RU"/>
        </w:rPr>
        <w:t>К</w:t>
      </w:r>
      <w:r w:rsidR="00134744" w:rsidRPr="00CA4934">
        <w:rPr>
          <w:rFonts w:ascii="Times New Roman" w:eastAsia="SchoolBookSanPin" w:hAnsi="Times New Roman"/>
          <w:sz w:val="28"/>
          <w:szCs w:val="28"/>
          <w:lang w:val="ru-RU"/>
        </w:rPr>
        <w:t xml:space="preserve">алендарный план воспитательной работы может быть реализован в рамках урочной и внеурочной деятельности. </w:t>
      </w:r>
    </w:p>
    <w:p w:rsidR="00134744" w:rsidRPr="00CA4934" w:rsidRDefault="00A8124F" w:rsidP="00E87D4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8F2BFA" w:rsidRPr="00CA4934">
        <w:rPr>
          <w:rFonts w:ascii="Times New Roman" w:eastAsia="SchoolBookSanPin" w:hAnsi="Times New Roman"/>
          <w:sz w:val="28"/>
          <w:szCs w:val="28"/>
          <w:lang w:val="ru-RU"/>
        </w:rPr>
        <w:t>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w:t>
      </w:r>
      <w:r>
        <w:rPr>
          <w:rFonts w:ascii="Times New Roman" w:eastAsia="SchoolBookSanPin" w:hAnsi="Times New Roman"/>
          <w:sz w:val="28"/>
          <w:szCs w:val="28"/>
          <w:lang w:val="ru-RU"/>
        </w:rPr>
        <w:t>МБОУ «Кадетская школа» г.Сосногорска</w:t>
      </w:r>
      <w:r w:rsidR="00134744" w:rsidRPr="00CA4934">
        <w:rPr>
          <w:rFonts w:ascii="Times New Roman" w:eastAsia="SchoolBookSanPin" w:hAnsi="Times New Roman"/>
          <w:sz w:val="28"/>
          <w:szCs w:val="28"/>
          <w:lang w:val="ru-RU"/>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Times New Roman" w:eastAsia="SchoolBookSanPin" w:hAnsi="Times New Roman"/>
          <w:sz w:val="28"/>
          <w:szCs w:val="28"/>
          <w:lang w:val="ru-RU"/>
        </w:rPr>
        <w:t xml:space="preserve"> </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3"/>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D10114">
      <w:headerReference w:type="default" r:id="rId11"/>
      <w:footerReference w:type="even" r:id="rId12"/>
      <w:footerReference w:type="default" r:id="rId13"/>
      <w:footerReference w:type="first" r:id="rId14"/>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9C4" w:rsidRDefault="000129C4">
      <w:pPr>
        <w:spacing w:after="0" w:line="240" w:lineRule="auto"/>
      </w:pPr>
      <w:r>
        <w:separator/>
      </w:r>
    </w:p>
  </w:endnote>
  <w:endnote w:type="continuationSeparator" w:id="0">
    <w:p w:rsidR="000129C4" w:rsidRDefault="00012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3AB" w:rsidRDefault="001C73AB">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3AB" w:rsidRPr="004F36DA" w:rsidRDefault="001C73AB"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3AB" w:rsidRPr="004F36DA" w:rsidRDefault="001C73AB">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9C4" w:rsidRDefault="000129C4">
      <w:pPr>
        <w:spacing w:after="0" w:line="240" w:lineRule="auto"/>
      </w:pPr>
      <w:r>
        <w:separator/>
      </w:r>
    </w:p>
  </w:footnote>
  <w:footnote w:type="continuationSeparator" w:id="0">
    <w:p w:rsidR="000129C4" w:rsidRDefault="000129C4">
      <w:pPr>
        <w:spacing w:after="0" w:line="240" w:lineRule="auto"/>
      </w:pPr>
      <w:r>
        <w:continuationSeparator/>
      </w:r>
    </w:p>
  </w:footnote>
  <w:footnote w:id="1">
    <w:p w:rsidR="001C73AB" w:rsidRPr="00E16212" w:rsidRDefault="001C73AB" w:rsidP="00E16212">
      <w:pPr>
        <w:pStyle w:val="af6"/>
        <w:jc w:val="both"/>
        <w:rPr>
          <w:rFonts w:ascii="Times New Roman" w:hAnsi="Times New Roman"/>
          <w:sz w:val="24"/>
          <w:szCs w:val="24"/>
        </w:rPr>
      </w:pPr>
      <w:r w:rsidRPr="000233C4">
        <w:rPr>
          <w:rStyle w:val="aff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1C73AB" w:rsidRPr="00E16212" w:rsidRDefault="001C73AB" w:rsidP="000B1C4A">
      <w:pPr>
        <w:pStyle w:val="af6"/>
        <w:jc w:val="both"/>
      </w:pPr>
      <w:r w:rsidRPr="00E16212">
        <w:rPr>
          <w:rStyle w:val="af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1C73AB" w:rsidRPr="000B1C4A" w:rsidRDefault="001C73AB" w:rsidP="000B1C4A">
      <w:pPr>
        <w:pStyle w:val="af6"/>
        <w:jc w:val="both"/>
        <w:rPr>
          <w:rFonts w:ascii="Times New Roman" w:hAnsi="Times New Roman"/>
        </w:rPr>
      </w:pPr>
      <w:r>
        <w:rPr>
          <w:rStyle w:val="af8"/>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1C73AB" w:rsidRPr="005F756C" w:rsidRDefault="001C73AB"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1C73AB" w:rsidRPr="00891B45" w:rsidRDefault="001C73AB"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1C73AB" w:rsidRPr="005F756C" w:rsidRDefault="001C73AB"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1C73AB" w:rsidRPr="005F756C" w:rsidRDefault="001C73AB"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1C73AB" w:rsidRPr="00C72E49" w:rsidRDefault="001C73AB"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1C73AB" w:rsidRPr="00C72E49" w:rsidRDefault="001C73AB"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1C73AB" w:rsidRPr="00CA4934" w:rsidRDefault="001C73AB"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1C73AB" w:rsidRPr="00CA4934" w:rsidRDefault="001C73AB" w:rsidP="00A24D19">
      <w:pPr>
        <w:widowControl/>
        <w:autoSpaceDE w:val="0"/>
        <w:autoSpaceDN w:val="0"/>
        <w:adjustRightInd w:val="0"/>
        <w:spacing w:after="0" w:line="240" w:lineRule="auto"/>
        <w:jc w:val="both"/>
        <w:rPr>
          <w:lang w:val="x-none"/>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1C73AB" w:rsidRPr="00CA4934" w:rsidRDefault="001C73AB"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1C73AB" w:rsidRPr="00A24D19" w:rsidRDefault="001C73AB"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1C73AB" w:rsidRPr="00AE479F" w:rsidRDefault="001C73AB"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3 </w:t>
      </w:r>
      <w:r w:rsidRPr="008E0619">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rsidR="001C73AB" w:rsidRDefault="001C73AB"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1C73AB" w:rsidRDefault="001C73AB"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1C73AB" w:rsidRPr="00D32FE9" w:rsidRDefault="001C73AB">
      <w:pPr>
        <w:pStyle w:val="af6"/>
        <w:rPr>
          <w:lang w:val="ru-RU"/>
        </w:rPr>
      </w:pPr>
    </w:p>
  </w:footnote>
  <w:footnote w:id="17">
    <w:p w:rsidR="001C73AB" w:rsidRPr="00B9591A" w:rsidRDefault="001C73AB"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3AB" w:rsidRDefault="001C73AB"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EF4D5B" w:rsidRPr="00EF4D5B">
      <w:rPr>
        <w:rFonts w:ascii="Times New Roman" w:hAnsi="Times New Roman"/>
        <w:noProof/>
        <w:sz w:val="24"/>
        <w:szCs w:val="24"/>
        <w:lang w:val="ru-RU"/>
      </w:rPr>
      <w:t>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4"/>
  </w:num>
  <w:num w:numId="3">
    <w:abstractNumId w:val="9"/>
  </w:num>
  <w:num w:numId="4">
    <w:abstractNumId w:val="17"/>
  </w:num>
  <w:num w:numId="5">
    <w:abstractNumId w:val="26"/>
  </w:num>
  <w:num w:numId="6">
    <w:abstractNumId w:val="21"/>
  </w:num>
  <w:num w:numId="7">
    <w:abstractNumId w:val="15"/>
  </w:num>
  <w:num w:numId="8">
    <w:abstractNumId w:val="22"/>
  </w:num>
  <w:num w:numId="9">
    <w:abstractNumId w:val="20"/>
  </w:num>
  <w:num w:numId="10">
    <w:abstractNumId w:val="28"/>
  </w:num>
  <w:num w:numId="11">
    <w:abstractNumId w:val="13"/>
  </w:num>
  <w:num w:numId="12">
    <w:abstractNumId w:val="8"/>
  </w:num>
  <w:num w:numId="13">
    <w:abstractNumId w:val="19"/>
  </w:num>
  <w:num w:numId="14">
    <w:abstractNumId w:val="10"/>
  </w:num>
  <w:num w:numId="15">
    <w:abstractNumId w:val="14"/>
  </w:num>
  <w:num w:numId="16">
    <w:abstractNumId w:val="11"/>
  </w:num>
  <w:num w:numId="17">
    <w:abstractNumId w:val="12"/>
  </w:num>
  <w:num w:numId="18">
    <w:abstractNumId w:val="25"/>
  </w:num>
  <w:num w:numId="19">
    <w:abstractNumId w:val="23"/>
  </w:num>
  <w:num w:numId="20">
    <w:abstractNumId w:val="27"/>
  </w:num>
  <w:num w:numId="21">
    <w:abstractNumId w:val="7"/>
  </w:num>
  <w:num w:numId="22">
    <w:abstractNumId w:val="18"/>
  </w:num>
  <w:num w:numId="23">
    <w:abstractNumId w:val="16"/>
  </w:num>
  <w:num w:numId="24">
    <w:abstractNumId w:val="5"/>
  </w:num>
  <w:num w:numId="25">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783"/>
    <w:rsid w:val="00000DC9"/>
    <w:rsid w:val="000010D0"/>
    <w:rsid w:val="00001227"/>
    <w:rsid w:val="00002789"/>
    <w:rsid w:val="00002864"/>
    <w:rsid w:val="00003500"/>
    <w:rsid w:val="0000689B"/>
    <w:rsid w:val="0000766F"/>
    <w:rsid w:val="000078AC"/>
    <w:rsid w:val="00010DB2"/>
    <w:rsid w:val="0001186D"/>
    <w:rsid w:val="00011A0C"/>
    <w:rsid w:val="000129C4"/>
    <w:rsid w:val="00013257"/>
    <w:rsid w:val="000132BC"/>
    <w:rsid w:val="00013542"/>
    <w:rsid w:val="00015EE0"/>
    <w:rsid w:val="00017C20"/>
    <w:rsid w:val="0002002C"/>
    <w:rsid w:val="000200B2"/>
    <w:rsid w:val="000214A1"/>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77892"/>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6C56"/>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C73AB"/>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0E57"/>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88F"/>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8F5"/>
    <w:rsid w:val="00302A0B"/>
    <w:rsid w:val="00302CAE"/>
    <w:rsid w:val="00303878"/>
    <w:rsid w:val="00303A23"/>
    <w:rsid w:val="00305918"/>
    <w:rsid w:val="003060B4"/>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5AB4"/>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2FD6"/>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96F11"/>
    <w:rsid w:val="00497569"/>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392"/>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738"/>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294"/>
    <w:rsid w:val="0061332A"/>
    <w:rsid w:val="00613C3D"/>
    <w:rsid w:val="00613C80"/>
    <w:rsid w:val="00613CFA"/>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07B4C"/>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6E0A"/>
    <w:rsid w:val="0072716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22C"/>
    <w:rsid w:val="007E5C09"/>
    <w:rsid w:val="007E70A8"/>
    <w:rsid w:val="007E7905"/>
    <w:rsid w:val="007F015A"/>
    <w:rsid w:val="007F01CF"/>
    <w:rsid w:val="007F216F"/>
    <w:rsid w:val="007F251A"/>
    <w:rsid w:val="007F2985"/>
    <w:rsid w:val="007F3B14"/>
    <w:rsid w:val="007F47AD"/>
    <w:rsid w:val="007F5BDD"/>
    <w:rsid w:val="007F6559"/>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8C8"/>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3C83"/>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181"/>
    <w:rsid w:val="008D4B14"/>
    <w:rsid w:val="008D6DFA"/>
    <w:rsid w:val="008D6ED3"/>
    <w:rsid w:val="008D7325"/>
    <w:rsid w:val="008D798B"/>
    <w:rsid w:val="008D7FA5"/>
    <w:rsid w:val="008D7FF7"/>
    <w:rsid w:val="008E0619"/>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170A"/>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1755"/>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469"/>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24F"/>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0ED"/>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3727"/>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4C96"/>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6C35"/>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4F15"/>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4D9"/>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0E2"/>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8C3"/>
    <w:rsid w:val="00CE5DB6"/>
    <w:rsid w:val="00CE631D"/>
    <w:rsid w:val="00CE7069"/>
    <w:rsid w:val="00CE7B25"/>
    <w:rsid w:val="00CE7C73"/>
    <w:rsid w:val="00CF0067"/>
    <w:rsid w:val="00CF00CA"/>
    <w:rsid w:val="00CF0655"/>
    <w:rsid w:val="00CF16BE"/>
    <w:rsid w:val="00CF1A20"/>
    <w:rsid w:val="00CF34A9"/>
    <w:rsid w:val="00CF367E"/>
    <w:rsid w:val="00CF49BE"/>
    <w:rsid w:val="00CF539A"/>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50FB"/>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5B1B"/>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27E6"/>
    <w:rsid w:val="00D84AFA"/>
    <w:rsid w:val="00D84CBC"/>
    <w:rsid w:val="00D85A26"/>
    <w:rsid w:val="00D861E8"/>
    <w:rsid w:val="00D86809"/>
    <w:rsid w:val="00D86B99"/>
    <w:rsid w:val="00D90049"/>
    <w:rsid w:val="00D9036A"/>
    <w:rsid w:val="00D90C01"/>
    <w:rsid w:val="00D912B9"/>
    <w:rsid w:val="00D917B8"/>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4D5B"/>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4C9"/>
    <w:rsid w:val="00F47E86"/>
    <w:rsid w:val="00F5010C"/>
    <w:rsid w:val="00F51E90"/>
    <w:rsid w:val="00F520F9"/>
    <w:rsid w:val="00F53176"/>
    <w:rsid w:val="00F53A07"/>
    <w:rsid w:val="00F53C49"/>
    <w:rsid w:val="00F53D1F"/>
    <w:rsid w:val="00F54131"/>
    <w:rsid w:val="00F5471A"/>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5E8F"/>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34A7"/>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EAA3B-BA89-4CE2-9A73-223EB1C33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1</Pages>
  <Words>357293</Words>
  <Characters>2036575</Characters>
  <Application>Microsoft Office Word</Application>
  <DocSecurity>0</DocSecurity>
  <Lines>16971</Lines>
  <Paragraphs>4778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Подготовлено экспертами Актион-МЦФЭР</dc:description>
  <cp:lastModifiedBy>пользователь</cp:lastModifiedBy>
  <cp:revision>23</cp:revision>
  <cp:lastPrinted>2024-01-11T08:49:00Z</cp:lastPrinted>
  <dcterms:created xsi:type="dcterms:W3CDTF">2024-01-11T08:43:00Z</dcterms:created>
  <dcterms:modified xsi:type="dcterms:W3CDTF">2024-01-15T08:58:00Z</dcterms:modified>
</cp:coreProperties>
</file>