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027" w:rsidRPr="009B3027" w:rsidRDefault="009B3027" w:rsidP="009B3027">
      <w:pPr>
        <w:widowControl/>
        <w:spacing w:after="0" w:line="240" w:lineRule="auto"/>
        <w:jc w:val="center"/>
        <w:rPr>
          <w:rFonts w:ascii="Times New Roman" w:hAnsi="Times New Roman"/>
          <w:sz w:val="24"/>
          <w:szCs w:val="24"/>
        </w:rPr>
      </w:pPr>
      <w:bookmarkStart w:id="0" w:name="_Toc116032502"/>
      <w:bookmarkStart w:id="1" w:name="_Toc116032510"/>
      <w:r w:rsidRPr="009B3027">
        <w:rPr>
          <w:rFonts w:ascii="Times New Roman" w:hAnsi="Times New Roman"/>
          <w:sz w:val="24"/>
          <w:szCs w:val="24"/>
        </w:rPr>
        <w:t xml:space="preserve">Муниципальное  бюджетное общеобразовательное учреждение </w:t>
      </w:r>
    </w:p>
    <w:p w:rsidR="009B3027" w:rsidRPr="009B3027" w:rsidRDefault="009B3027" w:rsidP="009B3027">
      <w:pPr>
        <w:widowControl/>
        <w:spacing w:after="0" w:line="240" w:lineRule="auto"/>
        <w:jc w:val="center"/>
        <w:rPr>
          <w:rFonts w:ascii="Times New Roman" w:hAnsi="Times New Roman"/>
          <w:sz w:val="24"/>
          <w:szCs w:val="24"/>
        </w:rPr>
      </w:pPr>
      <w:r w:rsidRPr="009B3027">
        <w:rPr>
          <w:rFonts w:ascii="Times New Roman" w:hAnsi="Times New Roman"/>
          <w:sz w:val="24"/>
          <w:szCs w:val="24"/>
        </w:rPr>
        <w:t>«Кадетская школа» г. Сосногорска</w:t>
      </w:r>
    </w:p>
    <w:p w:rsidR="009B3027" w:rsidRPr="009B3027" w:rsidRDefault="009B3027" w:rsidP="009B3027">
      <w:pPr>
        <w:widowControl/>
        <w:spacing w:after="0" w:line="240" w:lineRule="auto"/>
        <w:jc w:val="center"/>
        <w:rPr>
          <w:rFonts w:ascii="Times New Roman" w:hAnsi="Times New Roman"/>
          <w:sz w:val="24"/>
          <w:szCs w:val="24"/>
        </w:rPr>
      </w:pPr>
    </w:p>
    <w:p w:rsidR="009B3027" w:rsidRPr="009B3027" w:rsidRDefault="009B3027" w:rsidP="009B3027">
      <w:pPr>
        <w:widowControl/>
        <w:spacing w:after="0" w:line="240" w:lineRule="auto"/>
        <w:jc w:val="center"/>
        <w:rPr>
          <w:rFonts w:ascii="Times New Roman" w:hAnsi="Times New Roman"/>
          <w:sz w:val="24"/>
          <w:szCs w:val="24"/>
        </w:rPr>
      </w:pPr>
    </w:p>
    <w:p w:rsidR="009B3027" w:rsidRPr="009B3027" w:rsidRDefault="009B3027" w:rsidP="009B3027">
      <w:pPr>
        <w:widowControl/>
        <w:spacing w:after="0" w:line="240" w:lineRule="auto"/>
        <w:jc w:val="center"/>
        <w:rPr>
          <w:rFonts w:ascii="Times New Roman" w:hAnsi="Times New Roman"/>
          <w:sz w:val="24"/>
          <w:szCs w:val="24"/>
        </w:rPr>
      </w:pPr>
    </w:p>
    <w:p w:rsidR="009B3027" w:rsidRPr="009B3027" w:rsidRDefault="009B3027" w:rsidP="009B3027">
      <w:pPr>
        <w:widowControl/>
        <w:spacing w:after="0" w:line="240" w:lineRule="auto"/>
        <w:rPr>
          <w:rFonts w:ascii="Times New Roman" w:hAnsi="Times New Roman"/>
          <w:sz w:val="24"/>
          <w:szCs w:val="24"/>
        </w:rPr>
      </w:pPr>
      <w:r w:rsidRPr="009B3027">
        <w:rPr>
          <w:rFonts w:ascii="Times New Roman" w:hAnsi="Times New Roman"/>
          <w:b/>
          <w:sz w:val="24"/>
          <w:szCs w:val="24"/>
        </w:rPr>
        <w:t>РАССМОТРЕНО                                                                                            УТВЕРЖДАЮ</w:t>
      </w:r>
    </w:p>
    <w:p w:rsidR="009B3027" w:rsidRPr="009B3027" w:rsidRDefault="009B3027" w:rsidP="009B3027">
      <w:pPr>
        <w:widowControl/>
        <w:spacing w:after="0" w:line="240" w:lineRule="auto"/>
        <w:rPr>
          <w:rFonts w:ascii="Times New Roman" w:hAnsi="Times New Roman"/>
          <w:sz w:val="24"/>
          <w:szCs w:val="24"/>
        </w:rPr>
      </w:pPr>
      <w:r w:rsidRPr="009B3027">
        <w:rPr>
          <w:rFonts w:ascii="Times New Roman" w:hAnsi="Times New Roman"/>
          <w:sz w:val="24"/>
          <w:szCs w:val="24"/>
        </w:rPr>
        <w:t>на педагогическом совете                                                           Директор МБОУ «Кадетская школа»</w:t>
      </w:r>
    </w:p>
    <w:p w:rsidR="009B3027" w:rsidRPr="009B3027" w:rsidRDefault="009B3027" w:rsidP="009B3027">
      <w:pPr>
        <w:widowControl/>
        <w:spacing w:after="0" w:line="240" w:lineRule="auto"/>
        <w:rPr>
          <w:rFonts w:ascii="Times New Roman" w:hAnsi="Times New Roman"/>
          <w:sz w:val="24"/>
          <w:szCs w:val="24"/>
        </w:rPr>
      </w:pPr>
      <w:r w:rsidRPr="009B3027">
        <w:rPr>
          <w:rFonts w:ascii="Times New Roman" w:hAnsi="Times New Roman"/>
          <w:sz w:val="24"/>
          <w:szCs w:val="24"/>
        </w:rPr>
        <w:t xml:space="preserve">№ </w:t>
      </w:r>
      <w:r w:rsidR="008E132C">
        <w:rPr>
          <w:rFonts w:ascii="Times New Roman" w:hAnsi="Times New Roman"/>
          <w:sz w:val="24"/>
          <w:szCs w:val="24"/>
        </w:rPr>
        <w:t>11</w:t>
      </w:r>
      <w:r w:rsidRPr="009B3027">
        <w:rPr>
          <w:rFonts w:ascii="Times New Roman" w:hAnsi="Times New Roman"/>
          <w:sz w:val="24"/>
          <w:szCs w:val="24"/>
        </w:rPr>
        <w:t xml:space="preserve"> от 2</w:t>
      </w:r>
      <w:r w:rsidR="008E132C">
        <w:rPr>
          <w:rFonts w:ascii="Times New Roman" w:hAnsi="Times New Roman"/>
          <w:sz w:val="24"/>
          <w:szCs w:val="24"/>
        </w:rPr>
        <w:t>3</w:t>
      </w:r>
      <w:r w:rsidRPr="009B3027">
        <w:rPr>
          <w:rFonts w:ascii="Times New Roman" w:hAnsi="Times New Roman"/>
          <w:sz w:val="24"/>
          <w:szCs w:val="24"/>
        </w:rPr>
        <w:t>.05.20</w:t>
      </w:r>
      <w:r w:rsidR="008E132C">
        <w:rPr>
          <w:rFonts w:ascii="Times New Roman" w:hAnsi="Times New Roman"/>
          <w:sz w:val="24"/>
          <w:szCs w:val="24"/>
        </w:rPr>
        <w:t>23</w:t>
      </w:r>
      <w:r w:rsidRPr="009B3027">
        <w:rPr>
          <w:rFonts w:ascii="Times New Roman" w:hAnsi="Times New Roman"/>
          <w:sz w:val="24"/>
          <w:szCs w:val="24"/>
        </w:rPr>
        <w:t xml:space="preserve"> г.                                                                                                          г. Сосногорска</w:t>
      </w:r>
    </w:p>
    <w:p w:rsidR="009B3027" w:rsidRPr="009B3027" w:rsidRDefault="009B3027" w:rsidP="009B3027">
      <w:pPr>
        <w:widowControl/>
        <w:spacing w:after="0" w:line="240" w:lineRule="auto"/>
        <w:rPr>
          <w:rFonts w:ascii="Times New Roman" w:hAnsi="Times New Roman"/>
          <w:sz w:val="24"/>
          <w:szCs w:val="24"/>
        </w:rPr>
      </w:pPr>
      <w:r w:rsidRPr="009B3027">
        <w:rPr>
          <w:rFonts w:ascii="Times New Roman" w:hAnsi="Times New Roman"/>
          <w:sz w:val="24"/>
          <w:szCs w:val="24"/>
        </w:rPr>
        <w:t xml:space="preserve">                                                                                                           ________________ Ю.Р. Бикчурин</w:t>
      </w:r>
    </w:p>
    <w:p w:rsidR="009B3027" w:rsidRPr="009B3027" w:rsidRDefault="009B3027" w:rsidP="009B3027">
      <w:pPr>
        <w:widowControl/>
        <w:spacing w:after="0" w:line="240" w:lineRule="auto"/>
        <w:rPr>
          <w:rFonts w:ascii="Times New Roman" w:hAnsi="Times New Roman"/>
          <w:sz w:val="24"/>
          <w:szCs w:val="24"/>
        </w:rPr>
      </w:pPr>
      <w:r w:rsidRPr="009B3027">
        <w:rPr>
          <w:rFonts w:ascii="Times New Roman" w:hAnsi="Times New Roman"/>
          <w:sz w:val="24"/>
          <w:szCs w:val="24"/>
        </w:rPr>
        <w:t xml:space="preserve">                                                                                                               приказ от </w:t>
      </w:r>
      <w:r w:rsidR="008E132C">
        <w:rPr>
          <w:rFonts w:ascii="Times New Roman" w:hAnsi="Times New Roman"/>
          <w:sz w:val="24"/>
          <w:szCs w:val="24"/>
        </w:rPr>
        <w:t>23</w:t>
      </w:r>
      <w:r w:rsidRPr="009B3027">
        <w:rPr>
          <w:rFonts w:ascii="Times New Roman" w:hAnsi="Times New Roman"/>
          <w:sz w:val="24"/>
          <w:szCs w:val="24"/>
        </w:rPr>
        <w:t>.0</w:t>
      </w:r>
      <w:r w:rsidR="008E132C">
        <w:rPr>
          <w:rFonts w:ascii="Times New Roman" w:hAnsi="Times New Roman"/>
          <w:sz w:val="24"/>
          <w:szCs w:val="24"/>
        </w:rPr>
        <w:t>5</w:t>
      </w:r>
      <w:r w:rsidRPr="009B3027">
        <w:rPr>
          <w:rFonts w:ascii="Times New Roman" w:hAnsi="Times New Roman"/>
          <w:sz w:val="24"/>
          <w:szCs w:val="24"/>
        </w:rPr>
        <w:t>.20</w:t>
      </w:r>
      <w:r w:rsidR="008E132C">
        <w:rPr>
          <w:rFonts w:ascii="Times New Roman" w:hAnsi="Times New Roman"/>
          <w:sz w:val="24"/>
          <w:szCs w:val="24"/>
        </w:rPr>
        <w:t xml:space="preserve">23 </w:t>
      </w:r>
      <w:r w:rsidRPr="009B3027">
        <w:rPr>
          <w:rFonts w:ascii="Times New Roman" w:hAnsi="Times New Roman"/>
          <w:sz w:val="24"/>
          <w:szCs w:val="24"/>
        </w:rPr>
        <w:t>г.№ 13</w:t>
      </w:r>
      <w:r w:rsidR="008E132C">
        <w:rPr>
          <w:rFonts w:ascii="Times New Roman" w:hAnsi="Times New Roman"/>
          <w:sz w:val="24"/>
          <w:szCs w:val="24"/>
        </w:rPr>
        <w:t>3</w:t>
      </w:r>
      <w:r w:rsidRPr="009B3027">
        <w:rPr>
          <w:rFonts w:ascii="Times New Roman" w:hAnsi="Times New Roman"/>
          <w:sz w:val="24"/>
          <w:szCs w:val="24"/>
        </w:rPr>
        <w:t>/ОД</w:t>
      </w:r>
    </w:p>
    <w:p w:rsidR="009B3027" w:rsidRPr="009B3027" w:rsidRDefault="009B3027" w:rsidP="009B3027">
      <w:pPr>
        <w:widowControl/>
        <w:tabs>
          <w:tab w:val="left" w:pos="1843"/>
          <w:tab w:val="right" w:leader="dot" w:pos="9496"/>
        </w:tabs>
        <w:spacing w:after="0" w:line="240" w:lineRule="auto"/>
        <w:ind w:left="993"/>
        <w:jc w:val="both"/>
        <w:rPr>
          <w:rFonts w:ascii="Times New Roman" w:hAnsi="Times New Roman"/>
          <w:b/>
          <w:sz w:val="28"/>
          <w:szCs w:val="28"/>
        </w:rPr>
      </w:pPr>
    </w:p>
    <w:p w:rsidR="009B3027" w:rsidRPr="009B3027" w:rsidRDefault="009B3027" w:rsidP="009B3027">
      <w:pPr>
        <w:widowControl/>
        <w:tabs>
          <w:tab w:val="left" w:pos="1843"/>
          <w:tab w:val="right" w:leader="dot" w:pos="9496"/>
        </w:tabs>
        <w:spacing w:after="0" w:line="240" w:lineRule="auto"/>
        <w:ind w:left="993"/>
        <w:jc w:val="both"/>
        <w:rPr>
          <w:rFonts w:ascii="Times New Roman" w:hAnsi="Times New Roman"/>
          <w:b/>
          <w:sz w:val="28"/>
          <w:szCs w:val="28"/>
        </w:rPr>
      </w:pPr>
    </w:p>
    <w:p w:rsidR="009B3027" w:rsidRPr="009B3027" w:rsidRDefault="009B3027" w:rsidP="009B3027">
      <w:pPr>
        <w:widowControl/>
        <w:tabs>
          <w:tab w:val="left" w:pos="1843"/>
          <w:tab w:val="right" w:leader="dot" w:pos="9496"/>
        </w:tabs>
        <w:spacing w:after="0" w:line="240" w:lineRule="auto"/>
        <w:ind w:left="993"/>
        <w:jc w:val="both"/>
        <w:rPr>
          <w:rFonts w:ascii="Times New Roman" w:hAnsi="Times New Roman"/>
          <w:b/>
          <w:sz w:val="28"/>
          <w:szCs w:val="28"/>
        </w:rPr>
      </w:pPr>
    </w:p>
    <w:p w:rsidR="009B3027" w:rsidRPr="009B3027" w:rsidRDefault="009B3027" w:rsidP="009B3027">
      <w:pPr>
        <w:widowControl/>
        <w:tabs>
          <w:tab w:val="left" w:pos="1843"/>
          <w:tab w:val="right" w:leader="dot" w:pos="9496"/>
        </w:tabs>
        <w:spacing w:after="0" w:line="240" w:lineRule="auto"/>
        <w:ind w:left="993"/>
        <w:jc w:val="both"/>
        <w:rPr>
          <w:rFonts w:ascii="Times New Roman" w:hAnsi="Times New Roman"/>
          <w:b/>
          <w:sz w:val="28"/>
          <w:szCs w:val="28"/>
        </w:rPr>
      </w:pPr>
    </w:p>
    <w:p w:rsidR="009B3027" w:rsidRPr="009B3027" w:rsidRDefault="009B3027" w:rsidP="009B3027">
      <w:pPr>
        <w:widowControl/>
        <w:spacing w:after="0"/>
        <w:jc w:val="center"/>
        <w:rPr>
          <w:rFonts w:ascii="Times New Roman" w:eastAsia="Times New Roman" w:hAnsi="Times New Roman"/>
          <w:b/>
          <w:sz w:val="44"/>
          <w:szCs w:val="44"/>
        </w:rPr>
      </w:pPr>
      <w:r w:rsidRPr="009B3027">
        <w:rPr>
          <w:rFonts w:ascii="Times New Roman" w:eastAsia="Times New Roman" w:hAnsi="Times New Roman"/>
          <w:b/>
          <w:bCs/>
          <w:sz w:val="44"/>
          <w:szCs w:val="44"/>
        </w:rPr>
        <w:t>ОСНОВНАЯ ОБРАЗОВАТЕЛЬНАЯ ПРОГРАММА</w:t>
      </w:r>
    </w:p>
    <w:p w:rsidR="009B3027" w:rsidRPr="009B3027" w:rsidRDefault="009B3027" w:rsidP="009B3027">
      <w:pPr>
        <w:widowControl/>
        <w:tabs>
          <w:tab w:val="left" w:pos="1843"/>
          <w:tab w:val="right" w:leader="dot" w:pos="9496"/>
        </w:tabs>
        <w:spacing w:after="0"/>
        <w:ind w:left="993"/>
        <w:jc w:val="center"/>
        <w:rPr>
          <w:rFonts w:ascii="Times New Roman" w:eastAsia="Times New Roman" w:hAnsi="Times New Roman"/>
          <w:b/>
          <w:bCs/>
          <w:sz w:val="44"/>
          <w:szCs w:val="44"/>
        </w:rPr>
      </w:pPr>
      <w:r w:rsidRPr="009B3027">
        <w:rPr>
          <w:rFonts w:ascii="Times New Roman" w:eastAsia="Times New Roman" w:hAnsi="Times New Roman"/>
          <w:b/>
          <w:bCs/>
          <w:sz w:val="44"/>
          <w:szCs w:val="44"/>
        </w:rPr>
        <w:t xml:space="preserve">НАЧАЛЬНОГО ОБЩЕГО </w:t>
      </w:r>
    </w:p>
    <w:p w:rsidR="009B3027" w:rsidRPr="009B3027" w:rsidRDefault="009B3027" w:rsidP="009B3027">
      <w:pPr>
        <w:widowControl/>
        <w:tabs>
          <w:tab w:val="left" w:pos="1843"/>
          <w:tab w:val="right" w:leader="dot" w:pos="9496"/>
        </w:tabs>
        <w:spacing w:after="0"/>
        <w:ind w:left="993"/>
        <w:jc w:val="center"/>
        <w:rPr>
          <w:rFonts w:ascii="Times New Roman" w:hAnsi="Times New Roman"/>
          <w:b/>
          <w:sz w:val="44"/>
          <w:szCs w:val="44"/>
        </w:rPr>
      </w:pPr>
      <w:r w:rsidRPr="009B3027">
        <w:rPr>
          <w:rFonts w:ascii="Times New Roman" w:eastAsia="Times New Roman" w:hAnsi="Times New Roman"/>
          <w:b/>
          <w:bCs/>
          <w:sz w:val="44"/>
          <w:szCs w:val="44"/>
        </w:rPr>
        <w:t>ОБРАЗОВАНИЯ</w:t>
      </w:r>
    </w:p>
    <w:p w:rsidR="009B3027" w:rsidRPr="009B3027" w:rsidRDefault="009B3027" w:rsidP="009B3027">
      <w:pPr>
        <w:widowControl/>
        <w:spacing w:after="0" w:line="240" w:lineRule="auto"/>
        <w:rPr>
          <w:rFonts w:ascii="Times New Roman" w:hAnsi="Times New Roman"/>
          <w:sz w:val="28"/>
          <w:szCs w:val="28"/>
        </w:rPr>
      </w:pPr>
    </w:p>
    <w:p w:rsidR="009B3027" w:rsidRPr="009B3027" w:rsidRDefault="009B3027" w:rsidP="009B3027">
      <w:pPr>
        <w:widowControl/>
        <w:spacing w:after="0" w:line="240" w:lineRule="auto"/>
        <w:rPr>
          <w:rFonts w:ascii="Times New Roman" w:hAnsi="Times New Roman"/>
          <w:sz w:val="28"/>
          <w:szCs w:val="28"/>
        </w:rPr>
      </w:pPr>
    </w:p>
    <w:p w:rsidR="009B3027" w:rsidRPr="009B3027" w:rsidRDefault="009B3027" w:rsidP="009B3027">
      <w:pPr>
        <w:widowControl/>
        <w:spacing w:after="0"/>
        <w:jc w:val="center"/>
        <w:rPr>
          <w:rFonts w:ascii="Times New Roman" w:hAnsi="Times New Roman"/>
          <w:b/>
          <w:sz w:val="44"/>
          <w:szCs w:val="44"/>
        </w:rPr>
      </w:pPr>
      <w:r w:rsidRPr="009B3027">
        <w:rPr>
          <w:rFonts w:ascii="Times New Roman" w:hAnsi="Times New Roman"/>
          <w:b/>
          <w:sz w:val="44"/>
          <w:szCs w:val="44"/>
        </w:rPr>
        <w:t xml:space="preserve">муниципального бюджетного общеобразовательного учреждения </w:t>
      </w:r>
    </w:p>
    <w:p w:rsidR="009B3027" w:rsidRPr="009B3027" w:rsidRDefault="009B3027" w:rsidP="009B3027">
      <w:pPr>
        <w:widowControl/>
        <w:spacing w:after="0"/>
        <w:jc w:val="center"/>
        <w:rPr>
          <w:rFonts w:ascii="Times New Roman" w:hAnsi="Times New Roman"/>
          <w:b/>
          <w:sz w:val="44"/>
          <w:szCs w:val="44"/>
        </w:rPr>
      </w:pPr>
      <w:r w:rsidRPr="009B3027">
        <w:rPr>
          <w:rFonts w:ascii="Times New Roman" w:hAnsi="Times New Roman"/>
          <w:b/>
          <w:sz w:val="44"/>
          <w:szCs w:val="44"/>
        </w:rPr>
        <w:t>«Кадетская школа» г. Сосногорска</w:t>
      </w:r>
    </w:p>
    <w:p w:rsidR="009B3027" w:rsidRPr="009B3027" w:rsidRDefault="009B3027" w:rsidP="009B3027">
      <w:pPr>
        <w:widowControl/>
        <w:spacing w:after="0" w:line="240" w:lineRule="auto"/>
        <w:rPr>
          <w:rFonts w:ascii="Times New Roman" w:hAnsi="Times New Roman"/>
          <w:sz w:val="28"/>
          <w:szCs w:val="28"/>
        </w:rPr>
      </w:pPr>
    </w:p>
    <w:p w:rsidR="009B3027" w:rsidRPr="009B3027" w:rsidRDefault="009B3027" w:rsidP="009B3027">
      <w:pPr>
        <w:widowControl/>
        <w:spacing w:after="0" w:line="240" w:lineRule="auto"/>
        <w:rPr>
          <w:rFonts w:ascii="Times New Roman" w:hAnsi="Times New Roman"/>
          <w:sz w:val="28"/>
          <w:szCs w:val="28"/>
        </w:rPr>
      </w:pPr>
    </w:p>
    <w:p w:rsidR="009B3027" w:rsidRPr="009B3027" w:rsidRDefault="009B3027" w:rsidP="009B3027">
      <w:pPr>
        <w:widowControl/>
        <w:spacing w:after="0" w:line="240" w:lineRule="auto"/>
        <w:jc w:val="center"/>
        <w:rPr>
          <w:rFonts w:ascii="Times New Roman" w:hAnsi="Times New Roman"/>
          <w:b/>
          <w:sz w:val="28"/>
          <w:szCs w:val="28"/>
        </w:rPr>
      </w:pPr>
      <w:r w:rsidRPr="009B3027">
        <w:rPr>
          <w:rFonts w:ascii="Times New Roman" w:hAnsi="Times New Roman"/>
          <w:b/>
          <w:sz w:val="28"/>
          <w:szCs w:val="28"/>
        </w:rPr>
        <w:t xml:space="preserve">Уровень – начальное общее образование (1-4 классы) </w:t>
      </w:r>
    </w:p>
    <w:p w:rsidR="009B3027" w:rsidRPr="009B3027" w:rsidRDefault="009B3027" w:rsidP="009B3027">
      <w:pPr>
        <w:widowControl/>
        <w:spacing w:after="0" w:line="240" w:lineRule="auto"/>
        <w:jc w:val="center"/>
        <w:rPr>
          <w:rFonts w:ascii="Times New Roman" w:hAnsi="Times New Roman"/>
          <w:b/>
          <w:sz w:val="28"/>
          <w:szCs w:val="28"/>
        </w:rPr>
      </w:pPr>
      <w:r w:rsidRPr="009B3027">
        <w:rPr>
          <w:rFonts w:ascii="Times New Roman" w:hAnsi="Times New Roman"/>
          <w:b/>
          <w:sz w:val="28"/>
          <w:szCs w:val="28"/>
        </w:rPr>
        <w:t>Срок реализации программы (нормативный срок освоения) -</w:t>
      </w:r>
      <w:r>
        <w:rPr>
          <w:rFonts w:ascii="Times New Roman" w:hAnsi="Times New Roman"/>
          <w:b/>
          <w:sz w:val="28"/>
          <w:szCs w:val="28"/>
        </w:rPr>
        <w:t xml:space="preserve"> </w:t>
      </w:r>
      <w:r w:rsidRPr="009B3027">
        <w:rPr>
          <w:rFonts w:ascii="Times New Roman" w:hAnsi="Times New Roman"/>
          <w:b/>
          <w:sz w:val="28"/>
          <w:szCs w:val="28"/>
        </w:rPr>
        <w:t>4 года</w:t>
      </w:r>
    </w:p>
    <w:p w:rsidR="009B3027" w:rsidRPr="009B3027" w:rsidRDefault="009B3027" w:rsidP="009B3027">
      <w:pPr>
        <w:widowControl/>
        <w:tabs>
          <w:tab w:val="left" w:pos="1843"/>
          <w:tab w:val="right" w:leader="dot" w:pos="9496"/>
        </w:tabs>
        <w:spacing w:after="0" w:line="240" w:lineRule="auto"/>
        <w:ind w:left="993"/>
        <w:jc w:val="both"/>
        <w:rPr>
          <w:rFonts w:ascii="Times New Roman" w:hAnsi="Times New Roman"/>
          <w:b/>
          <w:sz w:val="28"/>
          <w:szCs w:val="28"/>
        </w:rPr>
      </w:pPr>
    </w:p>
    <w:p w:rsidR="009B3027" w:rsidRPr="009B3027" w:rsidRDefault="009B3027" w:rsidP="009B3027">
      <w:pPr>
        <w:widowControl/>
        <w:spacing w:after="0" w:line="240" w:lineRule="auto"/>
        <w:jc w:val="center"/>
        <w:rPr>
          <w:rFonts w:ascii="Times New Roman" w:hAnsi="Times New Roman"/>
          <w:sz w:val="28"/>
          <w:szCs w:val="28"/>
        </w:rPr>
      </w:pPr>
    </w:p>
    <w:p w:rsidR="009B3027" w:rsidRDefault="009B3027" w:rsidP="009B3027">
      <w:pPr>
        <w:widowControl/>
        <w:spacing w:after="0" w:line="240" w:lineRule="auto"/>
        <w:jc w:val="center"/>
        <w:rPr>
          <w:rFonts w:ascii="Times New Roman" w:hAnsi="Times New Roman"/>
          <w:sz w:val="28"/>
        </w:rPr>
      </w:pPr>
      <w:r w:rsidRPr="009B3027">
        <w:rPr>
          <w:rFonts w:ascii="Times New Roman" w:hAnsi="Times New Roman"/>
          <w:sz w:val="28"/>
          <w:szCs w:val="28"/>
        </w:rPr>
        <w:t xml:space="preserve">Составлена в соответствии с </w:t>
      </w:r>
      <w:r w:rsidR="00442D05">
        <w:rPr>
          <w:rFonts w:ascii="Times New Roman" w:hAnsi="Times New Roman"/>
          <w:sz w:val="28"/>
          <w:szCs w:val="28"/>
        </w:rPr>
        <w:t xml:space="preserve">ФГОС НОО и </w:t>
      </w:r>
      <w:r w:rsidRPr="00933CAF">
        <w:rPr>
          <w:rFonts w:ascii="Times New Roman" w:hAnsi="Times New Roman"/>
          <w:sz w:val="28"/>
        </w:rPr>
        <w:t xml:space="preserve">Порядком </w:t>
      </w:r>
      <w:r w:rsidRPr="00933CAF">
        <w:rPr>
          <w:rFonts w:ascii="Times New Roman" w:hAnsi="Times New Roman"/>
          <w:spacing w:val="-4"/>
          <w:sz w:val="28"/>
          <w:szCs w:val="28"/>
        </w:rPr>
        <w:t>разработки и утверждения федеральных основных общеобразовательных программ</w:t>
      </w:r>
      <w:r w:rsidRPr="00933CAF">
        <w:rPr>
          <w:rFonts w:ascii="Times New Roman" w:hAnsi="Times New Roman"/>
          <w:sz w:val="28"/>
        </w:rPr>
        <w:t xml:space="preserve">, утверждённым приказом Министерства просвещения Российской Федерации от 30 сентября 2022 г. № 874 </w:t>
      </w:r>
    </w:p>
    <w:p w:rsidR="009B3027" w:rsidRPr="009B3027" w:rsidRDefault="009B3027" w:rsidP="009B3027">
      <w:pPr>
        <w:widowControl/>
        <w:spacing w:after="0" w:line="240" w:lineRule="auto"/>
        <w:jc w:val="center"/>
        <w:rPr>
          <w:rFonts w:ascii="Times New Roman" w:hAnsi="Times New Roman"/>
          <w:sz w:val="28"/>
          <w:szCs w:val="28"/>
        </w:rPr>
      </w:pPr>
      <w:r w:rsidRPr="00933CAF">
        <w:rPr>
          <w:rFonts w:ascii="Times New Roman" w:hAnsi="Times New Roman"/>
          <w:sz w:val="28"/>
        </w:rPr>
        <w:t>(зарегистрирован Министерством юстиции Российской Федерации 2 ноября 2022 г., регистрационный № 70809).</w:t>
      </w:r>
    </w:p>
    <w:p w:rsidR="009B3027" w:rsidRPr="009B3027" w:rsidRDefault="009B3027" w:rsidP="009B3027">
      <w:pPr>
        <w:widowControl/>
        <w:spacing w:after="0" w:line="240" w:lineRule="auto"/>
        <w:jc w:val="center"/>
        <w:rPr>
          <w:rFonts w:ascii="Times New Roman" w:hAnsi="Times New Roman"/>
          <w:sz w:val="28"/>
          <w:szCs w:val="28"/>
        </w:rPr>
      </w:pPr>
    </w:p>
    <w:p w:rsidR="009B3027" w:rsidRPr="009B3027" w:rsidRDefault="009B3027" w:rsidP="009B3027">
      <w:pPr>
        <w:widowControl/>
        <w:spacing w:after="0" w:line="240" w:lineRule="auto"/>
        <w:jc w:val="center"/>
        <w:rPr>
          <w:rFonts w:ascii="Times New Roman" w:hAnsi="Times New Roman"/>
          <w:sz w:val="28"/>
          <w:szCs w:val="28"/>
        </w:rPr>
      </w:pPr>
    </w:p>
    <w:p w:rsidR="009B3027" w:rsidRDefault="009B3027" w:rsidP="009B3027">
      <w:pPr>
        <w:keepNext/>
        <w:widowControl/>
        <w:spacing w:after="0" w:line="240" w:lineRule="auto"/>
        <w:outlineLvl w:val="2"/>
        <w:rPr>
          <w:rFonts w:ascii="Times New Roman" w:hAnsi="Times New Roman"/>
          <w:sz w:val="28"/>
          <w:szCs w:val="28"/>
        </w:rPr>
      </w:pPr>
      <w:r w:rsidRPr="009B3027">
        <w:rPr>
          <w:rFonts w:ascii="Times New Roman" w:hAnsi="Times New Roman"/>
          <w:sz w:val="28"/>
          <w:szCs w:val="28"/>
        </w:rPr>
        <w:t xml:space="preserve">                                                        </w:t>
      </w:r>
    </w:p>
    <w:p w:rsidR="009B3027" w:rsidRPr="009B3027" w:rsidRDefault="009B3027" w:rsidP="009B3027">
      <w:pPr>
        <w:keepNext/>
        <w:widowControl/>
        <w:spacing w:after="0" w:line="240" w:lineRule="auto"/>
        <w:jc w:val="center"/>
        <w:outlineLvl w:val="2"/>
        <w:rPr>
          <w:rFonts w:ascii="Times New Roman" w:hAnsi="Times New Roman"/>
          <w:sz w:val="28"/>
          <w:szCs w:val="28"/>
        </w:rPr>
      </w:pPr>
      <w:r w:rsidRPr="009B3027">
        <w:rPr>
          <w:rFonts w:ascii="Times New Roman" w:hAnsi="Times New Roman"/>
          <w:sz w:val="28"/>
          <w:szCs w:val="28"/>
        </w:rPr>
        <w:t>Сосногорск</w:t>
      </w:r>
    </w:p>
    <w:p w:rsidR="009B3027" w:rsidRPr="009B3027" w:rsidRDefault="009B3027" w:rsidP="009B3027">
      <w:pPr>
        <w:keepNext/>
        <w:widowControl/>
        <w:spacing w:after="0" w:line="240" w:lineRule="auto"/>
        <w:jc w:val="center"/>
        <w:outlineLvl w:val="2"/>
        <w:rPr>
          <w:rFonts w:ascii="Times New Roman" w:eastAsia="Times New Roman" w:hAnsi="Times New Roman"/>
          <w:b/>
          <w:bCs/>
          <w:sz w:val="28"/>
          <w:szCs w:val="28"/>
          <w:lang w:eastAsia="ru-RU"/>
        </w:rPr>
      </w:pPr>
      <w:r w:rsidRPr="009B3027">
        <w:rPr>
          <w:rFonts w:ascii="Times New Roman" w:hAnsi="Times New Roman"/>
          <w:sz w:val="28"/>
          <w:szCs w:val="28"/>
        </w:rPr>
        <w:t>20</w:t>
      </w:r>
      <w:r w:rsidR="008E132C">
        <w:rPr>
          <w:rFonts w:ascii="Times New Roman" w:hAnsi="Times New Roman"/>
          <w:sz w:val="28"/>
          <w:szCs w:val="28"/>
        </w:rPr>
        <w:t>23</w:t>
      </w:r>
      <w:r w:rsidRPr="009B3027">
        <w:rPr>
          <w:rFonts w:ascii="Times New Roman" w:hAnsi="Times New Roman"/>
          <w:sz w:val="28"/>
          <w:szCs w:val="28"/>
        </w:rPr>
        <w:t xml:space="preserve"> г.</w:t>
      </w:r>
    </w:p>
    <w:p w:rsidR="009B3027" w:rsidRPr="009B3027" w:rsidRDefault="009B3027" w:rsidP="009B3027">
      <w:pPr>
        <w:widowControl/>
        <w:tabs>
          <w:tab w:val="left" w:pos="480"/>
          <w:tab w:val="right" w:leader="dot" w:pos="9356"/>
        </w:tabs>
        <w:spacing w:after="0"/>
        <w:jc w:val="center"/>
        <w:rPr>
          <w:rFonts w:ascii="Times New Roman" w:eastAsia="Times New Roman" w:hAnsi="Times New Roman"/>
          <w:b/>
          <w:sz w:val="28"/>
          <w:szCs w:val="28"/>
          <w:lang w:eastAsia="ru-RU"/>
        </w:rPr>
      </w:pPr>
    </w:p>
    <w:bookmarkEnd w:id="0"/>
    <w:p w:rsidR="00E874C3" w:rsidRPr="00933CAF" w:rsidRDefault="00E874C3" w:rsidP="00E874C3">
      <w:pPr>
        <w:numPr>
          <w:ilvl w:val="0"/>
          <w:numId w:val="2"/>
        </w:numPr>
        <w:spacing w:after="0" w:line="240" w:lineRule="auto"/>
        <w:jc w:val="center"/>
        <w:rPr>
          <w:rFonts w:ascii="Times New Roman" w:hAnsi="Times New Roman"/>
          <w:b/>
          <w:sz w:val="28"/>
          <w:szCs w:val="28"/>
        </w:rPr>
      </w:pPr>
      <w:r w:rsidRPr="00933CAF">
        <w:rPr>
          <w:rFonts w:ascii="Times New Roman" w:hAnsi="Times New Roman"/>
          <w:b/>
          <w:sz w:val="28"/>
          <w:szCs w:val="28"/>
        </w:rPr>
        <w:lastRenderedPageBreak/>
        <w:t>Общие положения</w:t>
      </w:r>
    </w:p>
    <w:p w:rsidR="00E874C3" w:rsidRPr="00933CAF" w:rsidRDefault="00E874C3" w:rsidP="00E874C3">
      <w:pPr>
        <w:spacing w:after="0" w:line="240" w:lineRule="auto"/>
        <w:ind w:left="1080"/>
        <w:rPr>
          <w:rFonts w:ascii="Times New Roman" w:hAnsi="Times New Roman"/>
          <w:b/>
          <w:sz w:val="28"/>
          <w:szCs w:val="28"/>
        </w:rPr>
      </w:pPr>
    </w:p>
    <w:p w:rsidR="00E874C3" w:rsidRPr="00933CAF" w:rsidRDefault="00E874C3" w:rsidP="00E874C3">
      <w:pPr>
        <w:spacing w:after="0" w:line="355" w:lineRule="auto"/>
        <w:ind w:firstLine="709"/>
        <w:jc w:val="both"/>
        <w:rPr>
          <w:rFonts w:ascii="Times New Roman" w:hAnsi="Times New Roman"/>
          <w:sz w:val="28"/>
        </w:rPr>
      </w:pPr>
      <w:r w:rsidRPr="00933CAF">
        <w:rPr>
          <w:rFonts w:ascii="Times New Roman" w:eastAsia="SchoolBookSanPin" w:hAnsi="Times New Roman"/>
          <w:sz w:val="28"/>
          <w:szCs w:val="28"/>
        </w:rPr>
        <w:t>1. </w:t>
      </w:r>
      <w:r w:rsidR="009D2CC4">
        <w:rPr>
          <w:rFonts w:ascii="Times New Roman" w:eastAsia="SchoolBookSanPin" w:hAnsi="Times New Roman"/>
          <w:sz w:val="28"/>
          <w:szCs w:val="28"/>
        </w:rPr>
        <w:t>Основная</w:t>
      </w:r>
      <w:r w:rsidRPr="00933CAF">
        <w:rPr>
          <w:rFonts w:ascii="Times New Roman" w:eastAsia="SchoolBookSanPin" w:hAnsi="Times New Roman"/>
          <w:sz w:val="28"/>
          <w:szCs w:val="28"/>
        </w:rPr>
        <w:t xml:space="preserve"> образовательная программа начального общего образования (далее </w:t>
      </w:r>
      <w:r w:rsidR="00A670D7"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D2CC4">
        <w:rPr>
          <w:rFonts w:ascii="Times New Roman" w:eastAsia="SchoolBookSanPin" w:hAnsi="Times New Roman"/>
          <w:sz w:val="28"/>
          <w:szCs w:val="28"/>
        </w:rPr>
        <w:t>О</w:t>
      </w:r>
      <w:r w:rsidRPr="00933CAF">
        <w:rPr>
          <w:rFonts w:ascii="Times New Roman" w:eastAsia="SchoolBookSanPin" w:hAnsi="Times New Roman"/>
          <w:sz w:val="28"/>
          <w:szCs w:val="28"/>
        </w:rPr>
        <w:t xml:space="preserve">ОП НОО) разработана в соответствии </w:t>
      </w:r>
      <w:r w:rsidRPr="00933CAF">
        <w:rPr>
          <w:rFonts w:ascii="Times New Roman" w:hAnsi="Times New Roman"/>
          <w:spacing w:val="-4"/>
          <w:sz w:val="28"/>
          <w:szCs w:val="28"/>
        </w:rPr>
        <w:t xml:space="preserve">с </w:t>
      </w:r>
      <w:r w:rsidRPr="00933CAF">
        <w:rPr>
          <w:rFonts w:ascii="Times New Roman" w:hAnsi="Times New Roman"/>
          <w:sz w:val="28"/>
        </w:rPr>
        <w:t xml:space="preserve">Порядком </w:t>
      </w:r>
      <w:r w:rsidRPr="00933CAF">
        <w:rPr>
          <w:rFonts w:ascii="Times New Roman" w:hAnsi="Times New Roman"/>
          <w:spacing w:val="-4"/>
          <w:sz w:val="28"/>
          <w:szCs w:val="28"/>
        </w:rPr>
        <w:t>разработки</w:t>
      </w:r>
      <w:r w:rsidR="00933CAF" w:rsidRPr="00933CAF">
        <w:rPr>
          <w:rFonts w:ascii="Times New Roman" w:hAnsi="Times New Roman"/>
          <w:spacing w:val="-4"/>
          <w:sz w:val="28"/>
          <w:szCs w:val="28"/>
        </w:rPr>
        <w:t xml:space="preserve"> </w:t>
      </w:r>
      <w:r w:rsidRPr="00933CAF">
        <w:rPr>
          <w:rFonts w:ascii="Times New Roman" w:hAnsi="Times New Roman"/>
          <w:spacing w:val="-4"/>
          <w:sz w:val="28"/>
          <w:szCs w:val="28"/>
        </w:rPr>
        <w:t>и утверждения федеральных основных общеобразовательных программ</w:t>
      </w:r>
      <w:r w:rsidRPr="00933CAF">
        <w:rPr>
          <w:rFonts w:ascii="Times New Roman" w:hAnsi="Times New Roman"/>
          <w:sz w:val="28"/>
        </w:rPr>
        <w:t>, утвержд</w:t>
      </w:r>
      <w:r w:rsidR="008D2CBE" w:rsidRPr="00933CAF">
        <w:rPr>
          <w:rFonts w:ascii="Times New Roman" w:hAnsi="Times New Roman"/>
          <w:sz w:val="28"/>
        </w:rPr>
        <w:t>ё</w:t>
      </w:r>
      <w:r w:rsidRPr="00933CAF">
        <w:rPr>
          <w:rFonts w:ascii="Times New Roman" w:hAnsi="Times New Roman"/>
          <w:sz w:val="28"/>
        </w:rPr>
        <w:t>нным приказом Министерства просвещения Российской Федерации</w:t>
      </w:r>
      <w:r w:rsidR="00933CAF" w:rsidRPr="00933CAF">
        <w:rPr>
          <w:rFonts w:ascii="Times New Roman" w:hAnsi="Times New Roman"/>
          <w:sz w:val="28"/>
        </w:rPr>
        <w:t xml:space="preserve"> </w:t>
      </w:r>
      <w:r w:rsidRPr="00933CAF">
        <w:rPr>
          <w:rFonts w:ascii="Times New Roman" w:hAnsi="Times New Roman"/>
          <w:sz w:val="28"/>
        </w:rPr>
        <w:t>от 30 сентября 2022 г. № 874 (зарегистрирован Министерством юстиции Российской Федерации 2 ноября 2022 г., регистрационный № 70809).</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hAnsi="Times New Roman"/>
          <w:sz w:val="28"/>
        </w:rPr>
        <w:t>2. Содержание</w:t>
      </w:r>
      <w:r w:rsidR="009D2CC4">
        <w:rPr>
          <w:rFonts w:ascii="Times New Roman" w:hAnsi="Times New Roman"/>
          <w:sz w:val="28"/>
        </w:rPr>
        <w:t xml:space="preserve"> </w:t>
      </w:r>
      <w:r w:rsidRPr="00933CAF">
        <w:rPr>
          <w:rFonts w:ascii="Times New Roman" w:hAnsi="Times New Roman"/>
          <w:sz w:val="28"/>
        </w:rPr>
        <w:t xml:space="preserve"> </w:t>
      </w:r>
      <w:r w:rsidR="009D2CC4">
        <w:rPr>
          <w:rFonts w:ascii="Times New Roman" w:hAnsi="Times New Roman"/>
          <w:sz w:val="28"/>
        </w:rPr>
        <w:t>О</w:t>
      </w:r>
      <w:r w:rsidRPr="00933CAF">
        <w:rPr>
          <w:rFonts w:ascii="Times New Roman" w:hAnsi="Times New Roman"/>
          <w:sz w:val="28"/>
        </w:rPr>
        <w:t xml:space="preserve">ОП НОО представлено </w:t>
      </w:r>
      <w:r w:rsidRPr="00933CAF">
        <w:rPr>
          <w:rFonts w:ascii="Times New Roman" w:eastAsia="SchoolBookSanPin" w:hAnsi="Times New Roman"/>
          <w:sz w:val="28"/>
          <w:szCs w:val="28"/>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w:t>
      </w:r>
      <w:r w:rsidR="006C4779" w:rsidRPr="00933CAF">
        <w:rPr>
          <w:rFonts w:ascii="Times New Roman" w:eastAsia="SchoolBookSanPin" w:hAnsi="Times New Roman"/>
          <w:sz w:val="28"/>
          <w:szCs w:val="28"/>
        </w:rPr>
        <w:t>бъём</w:t>
      </w:r>
      <w:r w:rsidRPr="00933CAF">
        <w:rPr>
          <w:rFonts w:ascii="Times New Roman" w:eastAsia="SchoolBookSanPin" w:hAnsi="Times New Roman"/>
          <w:sz w:val="28"/>
          <w:szCs w:val="28"/>
        </w:rPr>
        <w:t xml:space="preserve"> и содержание образования уровня начального общего образования, планируемые результаты освоения образовательной программы</w:t>
      </w:r>
      <w:r w:rsidRPr="00933CAF">
        <w:rPr>
          <w:rStyle w:val="af7"/>
          <w:rFonts w:ascii="Times New Roman" w:eastAsia="SchoolBookSanPin" w:hAnsi="Times New Roman"/>
          <w:sz w:val="28"/>
          <w:szCs w:val="28"/>
        </w:rPr>
        <w:footnoteReference w:id="1"/>
      </w:r>
      <w:r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w:t>
      </w:r>
      <w:r w:rsidR="009D2CC4" w:rsidRPr="009D2CC4">
        <w:rPr>
          <w:rFonts w:ascii="Times New Roman" w:eastAsia="SchoolBookSanPin" w:hAnsi="Times New Roman"/>
          <w:sz w:val="28"/>
          <w:szCs w:val="28"/>
        </w:rPr>
        <w:t xml:space="preserve"> </w:t>
      </w:r>
      <w:r w:rsidR="009D2CC4">
        <w:rPr>
          <w:rFonts w:ascii="Times New Roman" w:eastAsia="SchoolBookSanPin" w:hAnsi="Times New Roman"/>
          <w:sz w:val="28"/>
          <w:szCs w:val="28"/>
        </w:rPr>
        <w:t>МБОУ «Кадетская школа» г. Сосногорска</w:t>
      </w:r>
      <w:r w:rsidRPr="00933CAF">
        <w:rPr>
          <w:rFonts w:ascii="Times New Roman" w:eastAsia="SchoolBookSanPin" w:hAnsi="Times New Roman"/>
          <w:sz w:val="28"/>
          <w:szCs w:val="28"/>
        </w:rPr>
        <w:t>, осуществляющ</w:t>
      </w:r>
      <w:r w:rsidR="009D2CC4">
        <w:rPr>
          <w:rFonts w:ascii="Times New Roman" w:eastAsia="SchoolBookSanPin" w:hAnsi="Times New Roman"/>
          <w:sz w:val="28"/>
          <w:szCs w:val="28"/>
        </w:rPr>
        <w:t>ая</w:t>
      </w:r>
      <w:r w:rsidRPr="00933CAF">
        <w:rPr>
          <w:rFonts w:ascii="Times New Roman" w:eastAsia="SchoolBookSanPin" w:hAnsi="Times New Roman"/>
          <w:sz w:val="28"/>
          <w:szCs w:val="28"/>
        </w:rPr>
        <w:t xml:space="preserve"> образовательную деятельность по имеющим государственную аккредитацию образовательным программам начального общего образования, разраб</w:t>
      </w:r>
      <w:r w:rsidR="00442D05">
        <w:rPr>
          <w:rFonts w:ascii="Times New Roman" w:eastAsia="SchoolBookSanPin" w:hAnsi="Times New Roman"/>
          <w:sz w:val="28"/>
          <w:szCs w:val="28"/>
        </w:rPr>
        <w:t>отало</w:t>
      </w:r>
      <w:r w:rsidRPr="00933CAF">
        <w:rPr>
          <w:rFonts w:ascii="Times New Roman" w:eastAsia="SchoolBookSanPin" w:hAnsi="Times New Roman"/>
          <w:sz w:val="28"/>
          <w:szCs w:val="28"/>
        </w:rPr>
        <w:t xml:space="preserve"> основную образовательную программу начального общего образования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(далее – ФГОС НОО). При этом содержание и планируемые результаты разработанной </w:t>
      </w:r>
      <w:r w:rsidR="009D2CC4">
        <w:rPr>
          <w:rFonts w:ascii="Times New Roman" w:eastAsia="SchoolBookSanPin" w:hAnsi="Times New Roman"/>
          <w:sz w:val="28"/>
          <w:szCs w:val="28"/>
        </w:rPr>
        <w:t xml:space="preserve">МБОУ «Кадетская школа» г. Сосногорска </w:t>
      </w:r>
      <w:r w:rsidRPr="00933CAF">
        <w:rPr>
          <w:rFonts w:ascii="Times New Roman" w:eastAsia="SchoolBookSanPin" w:hAnsi="Times New Roman"/>
          <w:sz w:val="28"/>
          <w:szCs w:val="28"/>
        </w:rPr>
        <w:t>ООП НОО не ниже соответствующих содержания и планируемых результатов ФОП НОО</w:t>
      </w:r>
      <w:r w:rsidRPr="00933CAF">
        <w:rPr>
          <w:rStyle w:val="af7"/>
          <w:rFonts w:ascii="Times New Roman" w:eastAsia="SchoolBookSanPin" w:hAnsi="Times New Roman"/>
          <w:sz w:val="28"/>
          <w:szCs w:val="28"/>
        </w:rPr>
        <w:footnoteReference w:id="2"/>
      </w:r>
      <w:r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4. При разработке ООП НОО </w:t>
      </w:r>
      <w:r w:rsidR="009D2CC4">
        <w:rPr>
          <w:rFonts w:ascii="Times New Roman" w:eastAsia="SchoolBookSanPin" w:hAnsi="Times New Roman"/>
          <w:sz w:val="28"/>
          <w:szCs w:val="28"/>
        </w:rPr>
        <w:t xml:space="preserve">МБОУ «Кадетская школа» г. Сосногорска </w:t>
      </w:r>
      <w:r w:rsidRPr="00933CAF">
        <w:rPr>
          <w:rFonts w:ascii="Times New Roman" w:eastAsia="SchoolBookSanPin" w:hAnsi="Times New Roman"/>
          <w:sz w:val="28"/>
          <w:szCs w:val="28"/>
        </w:rPr>
        <w:t xml:space="preserve">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w:t>
      </w:r>
      <w:r w:rsidRPr="00933CAF">
        <w:rPr>
          <w:rFonts w:ascii="Times New Roman" w:eastAsia="SchoolBookSanPin" w:hAnsi="Times New Roman"/>
          <w:sz w:val="28"/>
          <w:szCs w:val="28"/>
        </w:rPr>
        <w:lastRenderedPageBreak/>
        <w:t>«Литературное чтение», «Окружающий мир»</w:t>
      </w:r>
      <w:r w:rsidRPr="00933CAF">
        <w:rPr>
          <w:rStyle w:val="af7"/>
          <w:rFonts w:ascii="Times New Roman" w:eastAsia="SchoolBookSanPin" w:hAnsi="Times New Roman"/>
          <w:sz w:val="28"/>
          <w:szCs w:val="28"/>
        </w:rPr>
        <w:footnoteReference w:id="3"/>
      </w:r>
      <w:r w:rsidRPr="00933CAF">
        <w:rPr>
          <w:rFonts w:ascii="Times New Roman" w:eastAsia="SchoolBookSanPin" w:hAnsi="Times New Roman"/>
          <w:sz w:val="28"/>
          <w:szCs w:val="28"/>
        </w:rPr>
        <w:t xml:space="preserve">.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w:t>
      </w:r>
      <w:r w:rsidR="009D2CC4">
        <w:rPr>
          <w:rFonts w:ascii="Times New Roman" w:eastAsia="SchoolBookSanPin" w:hAnsi="Times New Roman"/>
          <w:sz w:val="28"/>
          <w:szCs w:val="28"/>
        </w:rPr>
        <w:t>О</w:t>
      </w:r>
      <w:r w:rsidRPr="00933CAF">
        <w:rPr>
          <w:rFonts w:ascii="Times New Roman" w:eastAsia="SchoolBookSanPin" w:hAnsi="Times New Roman"/>
          <w:sz w:val="28"/>
          <w:szCs w:val="28"/>
        </w:rPr>
        <w:t>ОП НОО включает три раздела: целевой, содержательный, организационный</w:t>
      </w:r>
      <w:r w:rsidRPr="00933CAF">
        <w:rPr>
          <w:rStyle w:val="af7"/>
          <w:rFonts w:ascii="Times New Roman" w:eastAsia="SchoolBookSanPin" w:hAnsi="Times New Roman"/>
          <w:sz w:val="28"/>
          <w:szCs w:val="28"/>
        </w:rPr>
        <w:footnoteReference w:id="4"/>
      </w:r>
      <w:r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Pr="00933CAF">
        <w:rPr>
          <w:rStyle w:val="af7"/>
          <w:rFonts w:ascii="Times New Roman" w:eastAsia="SchoolBookSanPin" w:hAnsi="Times New Roman"/>
          <w:sz w:val="28"/>
          <w:szCs w:val="28"/>
        </w:rPr>
        <w:footnoteReference w:id="5"/>
      </w:r>
      <w:r w:rsidRPr="00933CAF">
        <w:rPr>
          <w:rFonts w:ascii="Times New Roman" w:eastAsia="SchoolBookSanPin" w:hAnsi="Times New Roman"/>
          <w:sz w:val="28"/>
          <w:szCs w:val="28"/>
        </w:rPr>
        <w:t>.</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7. Целевой раздел </w:t>
      </w:r>
      <w:r w:rsidR="009D2CC4">
        <w:rPr>
          <w:rFonts w:ascii="Times New Roman" w:eastAsia="SchoolBookSanPin" w:hAnsi="Times New Roman"/>
          <w:sz w:val="28"/>
          <w:szCs w:val="28"/>
        </w:rPr>
        <w:t>О</w:t>
      </w:r>
      <w:r w:rsidRPr="00933CAF">
        <w:rPr>
          <w:rFonts w:ascii="Times New Roman" w:eastAsia="SchoolBookSanPin" w:hAnsi="Times New Roman"/>
          <w:sz w:val="28"/>
          <w:szCs w:val="28"/>
        </w:rPr>
        <w:t>ОП НОО включает:</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пояснительную записку;</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планируемые результаты освоения обучающимися </w:t>
      </w:r>
      <w:r w:rsidR="009D2CC4">
        <w:rPr>
          <w:rFonts w:ascii="Times New Roman" w:eastAsia="SchoolBookSanPin" w:hAnsi="Times New Roman"/>
          <w:sz w:val="28"/>
          <w:szCs w:val="28"/>
        </w:rPr>
        <w:t>О</w:t>
      </w:r>
      <w:r w:rsidRPr="00933CAF">
        <w:rPr>
          <w:rFonts w:ascii="Times New Roman" w:eastAsia="SchoolBookSanPin" w:hAnsi="Times New Roman"/>
          <w:sz w:val="28"/>
          <w:szCs w:val="28"/>
        </w:rPr>
        <w:t>ОП НОО;</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систему оценки достижения планируемых результатов освоения </w:t>
      </w:r>
      <w:r w:rsidR="009D2CC4">
        <w:rPr>
          <w:rFonts w:ascii="Times New Roman" w:eastAsia="SchoolBookSanPin" w:hAnsi="Times New Roman"/>
          <w:sz w:val="28"/>
          <w:szCs w:val="28"/>
        </w:rPr>
        <w:t>О</w:t>
      </w:r>
      <w:r w:rsidRPr="00933CAF">
        <w:rPr>
          <w:rFonts w:ascii="Times New Roman" w:eastAsia="SchoolBookSanPin" w:hAnsi="Times New Roman"/>
          <w:sz w:val="28"/>
          <w:szCs w:val="28"/>
        </w:rPr>
        <w:t>ОП НОО</w:t>
      </w:r>
      <w:r w:rsidRPr="00933CAF">
        <w:rPr>
          <w:rStyle w:val="af7"/>
          <w:rFonts w:ascii="Times New Roman" w:eastAsia="SchoolBookSanPin" w:hAnsi="Times New Roman"/>
          <w:sz w:val="28"/>
          <w:szCs w:val="28"/>
        </w:rPr>
        <w:footnoteReference w:id="6"/>
      </w:r>
      <w:r w:rsidRPr="00933CAF">
        <w:rPr>
          <w:rFonts w:ascii="Times New Roman" w:eastAsia="SchoolBookSanPin" w:hAnsi="Times New Roman"/>
          <w:sz w:val="28"/>
          <w:szCs w:val="28"/>
        </w:rPr>
        <w:t>.</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8. Пояснительная записка целевого раздела </w:t>
      </w:r>
      <w:r w:rsidR="009D2CC4">
        <w:rPr>
          <w:rFonts w:ascii="Times New Roman" w:eastAsia="SchoolBookSanPin" w:hAnsi="Times New Roman"/>
          <w:sz w:val="28"/>
          <w:szCs w:val="28"/>
        </w:rPr>
        <w:t>О</w:t>
      </w:r>
      <w:r w:rsidRPr="00933CAF">
        <w:rPr>
          <w:rFonts w:ascii="Times New Roman" w:eastAsia="SchoolBookSanPin" w:hAnsi="Times New Roman"/>
          <w:sz w:val="28"/>
          <w:szCs w:val="28"/>
        </w:rPr>
        <w:t>ОП НОО раскрывает:</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цели реализации </w:t>
      </w:r>
      <w:r w:rsidR="009D2CC4">
        <w:rPr>
          <w:rFonts w:ascii="Times New Roman" w:eastAsia="SchoolBookSanPin" w:hAnsi="Times New Roman"/>
          <w:sz w:val="28"/>
          <w:szCs w:val="28"/>
        </w:rPr>
        <w:t>О</w:t>
      </w:r>
      <w:r w:rsidRPr="00933CAF">
        <w:rPr>
          <w:rFonts w:ascii="Times New Roman" w:eastAsia="SchoolBookSanPin" w:hAnsi="Times New Roman"/>
          <w:sz w:val="28"/>
          <w:szCs w:val="28"/>
        </w:rPr>
        <w:t>ОП НОО, конкретизированные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требованиями ФГОС НОО к результатам освоения обучающимися программы </w:t>
      </w:r>
      <w:r w:rsidRPr="00933CAF">
        <w:rPr>
          <w:rFonts w:ascii="Times New Roman" w:eastAsia="SchoolBookSanPin" w:hAnsi="Times New Roman"/>
          <w:sz w:val="28"/>
          <w:szCs w:val="28"/>
        </w:rPr>
        <w:lastRenderedPageBreak/>
        <w:t>начального общего образования;</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принципы формирования и механизмы реализации </w:t>
      </w:r>
      <w:r w:rsidR="009D2CC4">
        <w:rPr>
          <w:rFonts w:ascii="Times New Roman" w:eastAsia="SchoolBookSanPin" w:hAnsi="Times New Roman"/>
          <w:sz w:val="28"/>
          <w:szCs w:val="28"/>
        </w:rPr>
        <w:t>О</w:t>
      </w:r>
      <w:r w:rsidRPr="00933CAF">
        <w:rPr>
          <w:rFonts w:ascii="Times New Roman" w:eastAsia="SchoolBookSanPin" w:hAnsi="Times New Roman"/>
          <w:sz w:val="28"/>
          <w:szCs w:val="28"/>
        </w:rPr>
        <w:t>ОП НОО, в том числе посредством реализации индивидуальных учебных планов;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общую характеристику </w:t>
      </w:r>
      <w:r w:rsidR="009D2CC4">
        <w:rPr>
          <w:rFonts w:ascii="Times New Roman" w:eastAsia="SchoolBookSanPin" w:hAnsi="Times New Roman"/>
          <w:sz w:val="28"/>
          <w:szCs w:val="28"/>
        </w:rPr>
        <w:t>О</w:t>
      </w:r>
      <w:r w:rsidRPr="00933CAF">
        <w:rPr>
          <w:rFonts w:ascii="Times New Roman" w:eastAsia="SchoolBookSanPin" w:hAnsi="Times New Roman"/>
          <w:sz w:val="28"/>
          <w:szCs w:val="28"/>
        </w:rPr>
        <w:t>ОП НОО.</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9. Содержательный раздел </w:t>
      </w:r>
      <w:r w:rsidR="009D2CC4">
        <w:rPr>
          <w:rFonts w:ascii="Times New Roman" w:eastAsia="SchoolBookSanPin" w:hAnsi="Times New Roman"/>
          <w:sz w:val="28"/>
          <w:szCs w:val="28"/>
        </w:rPr>
        <w:t>О</w:t>
      </w:r>
      <w:r w:rsidRPr="00933CAF">
        <w:rPr>
          <w:rFonts w:ascii="Times New Roman" w:eastAsia="SchoolBookSanPin" w:hAnsi="Times New Roman"/>
          <w:sz w:val="28"/>
          <w:szCs w:val="28"/>
        </w:rPr>
        <w:t>ОП НОО включает следующие программы, ориентированные на достижение предметных, метапредметных и личностных результатов: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рабочие программы учебных предметов;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программу формирования универсальных учебных действий у обучающихся</w:t>
      </w:r>
      <w:r w:rsidRPr="00933CAF">
        <w:rPr>
          <w:rStyle w:val="af7"/>
          <w:rFonts w:ascii="Times New Roman" w:eastAsia="SchoolBookSanPin" w:hAnsi="Times New Roman"/>
          <w:sz w:val="28"/>
          <w:szCs w:val="28"/>
        </w:rPr>
        <w:footnoteReference w:id="7"/>
      </w:r>
      <w:r w:rsidRPr="00933CAF">
        <w:rPr>
          <w:rFonts w:ascii="Times New Roman" w:eastAsia="SchoolBookSanPin" w:hAnsi="Times New Roman"/>
          <w:sz w:val="28"/>
          <w:szCs w:val="28"/>
        </w:rPr>
        <w:t>;</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рабочую программу воспитания.</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10. </w:t>
      </w:r>
      <w:r w:rsidR="009D2CC4">
        <w:rPr>
          <w:rFonts w:ascii="Times New Roman" w:eastAsia="SchoolBookSanPin" w:hAnsi="Times New Roman"/>
          <w:sz w:val="28"/>
          <w:szCs w:val="28"/>
        </w:rPr>
        <w:t>Р</w:t>
      </w:r>
      <w:r w:rsidRPr="00933CAF">
        <w:rPr>
          <w:rFonts w:ascii="Times New Roman" w:eastAsia="SchoolBookSanPin" w:hAnsi="Times New Roman"/>
          <w:sz w:val="28"/>
          <w:szCs w:val="28"/>
        </w:rPr>
        <w:t xml:space="preserve">абочие программы учебных предметов обеспечивают достижение планируемых результатов освоения </w:t>
      </w:r>
      <w:r w:rsidR="009D2CC4">
        <w:rPr>
          <w:rFonts w:ascii="Times New Roman" w:eastAsia="SchoolBookSanPin" w:hAnsi="Times New Roman"/>
          <w:sz w:val="28"/>
          <w:szCs w:val="28"/>
        </w:rPr>
        <w:t>О</w:t>
      </w:r>
      <w:r w:rsidRPr="00933CAF">
        <w:rPr>
          <w:rFonts w:ascii="Times New Roman" w:eastAsia="SchoolBookSanPin" w:hAnsi="Times New Roman"/>
          <w:sz w:val="28"/>
          <w:szCs w:val="28"/>
        </w:rPr>
        <w:t>ОП НОО и разработаны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требований ФГОС НОО к результатам освоения программы начального общего образования.</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11. Программа формирования универсальных учебных действий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у обучающихся содержит:</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r w:rsidRPr="00933CAF">
        <w:rPr>
          <w:rStyle w:val="af7"/>
          <w:rFonts w:ascii="Times New Roman" w:eastAsia="SchoolBookSanPin" w:hAnsi="Times New Roman"/>
          <w:sz w:val="28"/>
          <w:szCs w:val="28"/>
        </w:rPr>
        <w:footnoteReference w:id="8"/>
      </w:r>
      <w:r w:rsidRPr="00933CAF">
        <w:rPr>
          <w:rFonts w:ascii="Times New Roman" w:eastAsia="SchoolBookSanPin" w:hAnsi="Times New Roman"/>
          <w:sz w:val="28"/>
          <w:szCs w:val="28"/>
        </w:rPr>
        <w:t>.</w:t>
      </w:r>
    </w:p>
    <w:p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933CAF">
        <w:rPr>
          <w:rStyle w:val="af7"/>
          <w:rFonts w:ascii="Times New Roman" w:eastAsia="SchoolBookSanPin" w:hAnsi="Times New Roman"/>
          <w:sz w:val="28"/>
          <w:szCs w:val="28"/>
        </w:rPr>
        <w:footnoteReference w:id="9"/>
      </w:r>
      <w:r w:rsidRPr="00933CAF">
        <w:rPr>
          <w:rFonts w:ascii="Times New Roman" w:eastAsia="SchoolBookSanPin" w:hAnsi="Times New Roman"/>
          <w:sz w:val="28"/>
          <w:szCs w:val="28"/>
        </w:rPr>
        <w:t>.</w:t>
      </w:r>
    </w:p>
    <w:p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13. </w:t>
      </w:r>
      <w:r w:rsidR="009D2CC4">
        <w:rPr>
          <w:rFonts w:ascii="Times New Roman" w:eastAsia="SchoolBookSanPin" w:hAnsi="Times New Roman"/>
          <w:sz w:val="28"/>
          <w:szCs w:val="28"/>
        </w:rPr>
        <w:t>Р</w:t>
      </w:r>
      <w:r w:rsidRPr="00933CAF">
        <w:rPr>
          <w:rFonts w:ascii="Times New Roman" w:eastAsia="SchoolBookSanPin" w:hAnsi="Times New Roman"/>
          <w:sz w:val="28"/>
          <w:szCs w:val="28"/>
        </w:rPr>
        <w:t>абочая программа воспитания направлена на сохранение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укрепление традиционных российских духовно-нравственных ценностей,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w:t>
      </w:r>
      <w:r w:rsidRPr="00933CAF">
        <w:rPr>
          <w:rFonts w:ascii="Times New Roman" w:eastAsia="SchoolBookSanPin" w:hAnsi="Times New Roman"/>
          <w:sz w:val="28"/>
          <w:szCs w:val="28"/>
        </w:rPr>
        <w:lastRenderedPageBreak/>
        <w:t>идеалы, крепкая семья, созидательный труд, приоритет духовного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33CAF">
        <w:rPr>
          <w:rStyle w:val="af7"/>
          <w:rFonts w:ascii="Times New Roman" w:eastAsia="SchoolBookSanPin" w:hAnsi="Times New Roman"/>
          <w:sz w:val="28"/>
          <w:szCs w:val="28"/>
        </w:rPr>
        <w:footnoteReference w:id="10"/>
      </w:r>
    </w:p>
    <w:p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14. </w:t>
      </w:r>
      <w:r w:rsidR="009D2CC4">
        <w:rPr>
          <w:rFonts w:ascii="Times New Roman" w:eastAsia="SchoolBookSanPin" w:hAnsi="Times New Roman"/>
          <w:sz w:val="28"/>
          <w:szCs w:val="28"/>
        </w:rPr>
        <w:t>Р</w:t>
      </w:r>
      <w:r w:rsidRPr="00933CAF">
        <w:rPr>
          <w:rFonts w:ascii="Times New Roman" w:eastAsia="SchoolBookSanPin" w:hAnsi="Times New Roman"/>
          <w:sz w:val="28"/>
          <w:szCs w:val="28"/>
        </w:rPr>
        <w:t>абочая программа воспитания направлена на развитие личности обучающихся, в том числе укрепление психического здоровья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физическое воспитание, достижение ими результатов освоения программы начального общего образования</w:t>
      </w:r>
      <w:r w:rsidRPr="00933CAF">
        <w:rPr>
          <w:rStyle w:val="af7"/>
          <w:rFonts w:ascii="Times New Roman" w:eastAsia="SchoolBookSanPin" w:hAnsi="Times New Roman"/>
          <w:sz w:val="28"/>
          <w:szCs w:val="28"/>
        </w:rPr>
        <w:footnoteReference w:id="11"/>
      </w:r>
      <w:r w:rsidRPr="00933CAF">
        <w:rPr>
          <w:rFonts w:ascii="Times New Roman" w:eastAsia="SchoolBookSanPin" w:hAnsi="Times New Roman"/>
          <w:sz w:val="28"/>
          <w:szCs w:val="28"/>
        </w:rPr>
        <w:t>.</w:t>
      </w:r>
    </w:p>
    <w:p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15. </w:t>
      </w:r>
      <w:r w:rsidR="009D2CC4">
        <w:rPr>
          <w:rFonts w:ascii="Times New Roman" w:eastAsia="SchoolBookSanPin" w:hAnsi="Times New Roman"/>
          <w:sz w:val="28"/>
          <w:szCs w:val="28"/>
        </w:rPr>
        <w:t>Р</w:t>
      </w:r>
      <w:r w:rsidRPr="00933CAF">
        <w:rPr>
          <w:rFonts w:ascii="Times New Roman" w:eastAsia="SchoolBookSanPin" w:hAnsi="Times New Roman"/>
          <w:sz w:val="28"/>
          <w:szCs w:val="28"/>
        </w:rPr>
        <w:t xml:space="preserve">абочая программа воспитания реализуется в единстве урочной и внеурочной деятельности, осуществляемой </w:t>
      </w:r>
      <w:r w:rsidR="009D2CC4">
        <w:rPr>
          <w:rFonts w:ascii="Times New Roman" w:eastAsia="SchoolBookSanPin" w:hAnsi="Times New Roman"/>
          <w:sz w:val="28"/>
          <w:szCs w:val="28"/>
        </w:rPr>
        <w:t xml:space="preserve">МБОУ «Кадетская школа» г. Сосногорска </w:t>
      </w:r>
      <w:r w:rsidRPr="00933CAF">
        <w:rPr>
          <w:rFonts w:ascii="Times New Roman" w:eastAsia="SchoolBookSanPin" w:hAnsi="Times New Roman"/>
          <w:sz w:val="28"/>
          <w:szCs w:val="28"/>
        </w:rPr>
        <w:t>совместно с семьей и другими институтами воспитания</w:t>
      </w:r>
      <w:r w:rsidRPr="00933CAF">
        <w:rPr>
          <w:rStyle w:val="af7"/>
          <w:rFonts w:ascii="Times New Roman" w:eastAsia="SchoolBookSanPin" w:hAnsi="Times New Roman"/>
          <w:sz w:val="28"/>
          <w:szCs w:val="28"/>
        </w:rPr>
        <w:footnoteReference w:id="12"/>
      </w:r>
      <w:r w:rsidRPr="00933CAF">
        <w:rPr>
          <w:rFonts w:ascii="Times New Roman" w:eastAsia="SchoolBookSanPin" w:hAnsi="Times New Roman"/>
          <w:sz w:val="28"/>
          <w:szCs w:val="28"/>
        </w:rPr>
        <w:t>.</w:t>
      </w:r>
    </w:p>
    <w:p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16. Организационный раздел </w:t>
      </w:r>
      <w:r w:rsidR="009D2CC4">
        <w:rPr>
          <w:rFonts w:ascii="Times New Roman" w:eastAsia="SchoolBookSanPin" w:hAnsi="Times New Roman"/>
          <w:sz w:val="28"/>
          <w:szCs w:val="28"/>
        </w:rPr>
        <w:t>О</w:t>
      </w:r>
      <w:r w:rsidRPr="00933CAF">
        <w:rPr>
          <w:rFonts w:ascii="Times New Roman" w:eastAsia="SchoolBookSanPin" w:hAnsi="Times New Roman"/>
          <w:sz w:val="28"/>
          <w:szCs w:val="28"/>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933CAF">
        <w:rPr>
          <w:rStyle w:val="af7"/>
          <w:rFonts w:ascii="Times New Roman" w:eastAsia="SchoolBookSanPin" w:hAnsi="Times New Roman"/>
          <w:sz w:val="28"/>
          <w:szCs w:val="28"/>
        </w:rPr>
        <w:footnoteReference w:id="13"/>
      </w:r>
      <w:r w:rsidRPr="00933CAF">
        <w:rPr>
          <w:rFonts w:ascii="Times New Roman" w:eastAsia="SchoolBookSanPin" w:hAnsi="Times New Roman"/>
          <w:sz w:val="28"/>
          <w:szCs w:val="28"/>
        </w:rPr>
        <w:t xml:space="preserve"> и включает:</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учебный план;</w:t>
      </w:r>
    </w:p>
    <w:p w:rsidR="00DB58F8" w:rsidRPr="00933CAF" w:rsidRDefault="00DB58F8" w:rsidP="00DB58F8">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календарный учебный график;</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внеурочной деятельности;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календарный план воспитательной работы, содержащий перечень событий и мероприятий воспитательной направленности,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которые организуются и проводятся </w:t>
      </w:r>
      <w:r w:rsidR="009D2CC4">
        <w:rPr>
          <w:rFonts w:ascii="Times New Roman" w:eastAsia="SchoolBookSanPin" w:hAnsi="Times New Roman"/>
          <w:sz w:val="28"/>
          <w:szCs w:val="28"/>
        </w:rPr>
        <w:t xml:space="preserve">МБОУ «Кадетская школа» г. Сосногорска </w:t>
      </w:r>
      <w:r w:rsidRPr="00933CAF">
        <w:rPr>
          <w:rFonts w:ascii="Times New Roman" w:eastAsia="SchoolBookSanPin" w:hAnsi="Times New Roman"/>
          <w:sz w:val="28"/>
          <w:szCs w:val="28"/>
        </w:rPr>
        <w:t>или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которых </w:t>
      </w:r>
      <w:r w:rsidR="009D2CC4">
        <w:rPr>
          <w:rFonts w:ascii="Times New Roman" w:eastAsia="SchoolBookSanPin" w:hAnsi="Times New Roman"/>
          <w:sz w:val="28"/>
          <w:szCs w:val="28"/>
        </w:rPr>
        <w:t xml:space="preserve">МБОУ «Кадетская школа» г. Сосногорска </w:t>
      </w:r>
      <w:r w:rsidRPr="00933CAF">
        <w:rPr>
          <w:rFonts w:ascii="Times New Roman" w:eastAsia="SchoolBookSanPin" w:hAnsi="Times New Roman"/>
          <w:sz w:val="28"/>
          <w:szCs w:val="28"/>
        </w:rPr>
        <w:t>принимает участие в учебном году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периоде обучения.</w:t>
      </w:r>
    </w:p>
    <w:p w:rsidR="00CB2BDA" w:rsidRPr="00933CAF" w:rsidRDefault="00CB2BDA" w:rsidP="00E874C3">
      <w:pPr>
        <w:spacing w:after="0" w:line="355" w:lineRule="auto"/>
        <w:jc w:val="center"/>
        <w:rPr>
          <w:rFonts w:ascii="Times New Roman" w:eastAsia="OfficinaSansBoldITC" w:hAnsi="Times New Roman"/>
          <w:b/>
          <w:sz w:val="24"/>
          <w:szCs w:val="28"/>
        </w:rPr>
      </w:pPr>
    </w:p>
    <w:p w:rsidR="00442D05" w:rsidRDefault="00442D05" w:rsidP="00E874C3">
      <w:pPr>
        <w:spacing w:after="0" w:line="355" w:lineRule="auto"/>
        <w:jc w:val="center"/>
        <w:rPr>
          <w:rFonts w:ascii="Times New Roman" w:eastAsia="OfficinaSansBoldITC" w:hAnsi="Times New Roman"/>
          <w:b/>
          <w:sz w:val="28"/>
          <w:szCs w:val="28"/>
        </w:rPr>
      </w:pPr>
    </w:p>
    <w:p w:rsidR="00442D05" w:rsidRDefault="00442D05" w:rsidP="00E874C3">
      <w:pPr>
        <w:spacing w:after="0" w:line="355" w:lineRule="auto"/>
        <w:jc w:val="center"/>
        <w:rPr>
          <w:rFonts w:ascii="Times New Roman" w:eastAsia="OfficinaSansBoldITC" w:hAnsi="Times New Roman"/>
          <w:b/>
          <w:sz w:val="28"/>
          <w:szCs w:val="28"/>
        </w:rPr>
      </w:pPr>
    </w:p>
    <w:p w:rsidR="00442D05" w:rsidRDefault="00442D05" w:rsidP="00E874C3">
      <w:pPr>
        <w:spacing w:after="0" w:line="355" w:lineRule="auto"/>
        <w:jc w:val="center"/>
        <w:rPr>
          <w:rFonts w:ascii="Times New Roman" w:eastAsia="OfficinaSansBoldITC" w:hAnsi="Times New Roman"/>
          <w:b/>
          <w:sz w:val="28"/>
          <w:szCs w:val="28"/>
        </w:rPr>
      </w:pPr>
    </w:p>
    <w:p w:rsidR="00E874C3" w:rsidRPr="00933CAF" w:rsidRDefault="00E874C3" w:rsidP="00E874C3">
      <w:pPr>
        <w:spacing w:after="0" w:line="355" w:lineRule="auto"/>
        <w:jc w:val="center"/>
        <w:rPr>
          <w:rFonts w:ascii="Times New Roman" w:eastAsia="OfficinaSansBoldITC" w:hAnsi="Times New Roman"/>
          <w:b/>
          <w:sz w:val="28"/>
          <w:szCs w:val="28"/>
        </w:rPr>
      </w:pPr>
      <w:r w:rsidRPr="00933CAF">
        <w:rPr>
          <w:rFonts w:ascii="Times New Roman" w:eastAsia="OfficinaSansBoldITC" w:hAnsi="Times New Roman"/>
          <w:b/>
          <w:sz w:val="28"/>
          <w:szCs w:val="28"/>
        </w:rPr>
        <w:lastRenderedPageBreak/>
        <w:t xml:space="preserve">II. Целевой раздел </w:t>
      </w:r>
      <w:r w:rsidR="00AC2021">
        <w:rPr>
          <w:rFonts w:ascii="Times New Roman" w:eastAsia="OfficinaSansBoldITC" w:hAnsi="Times New Roman"/>
          <w:b/>
          <w:sz w:val="28"/>
          <w:szCs w:val="28"/>
        </w:rPr>
        <w:t>О</w:t>
      </w:r>
      <w:r w:rsidRPr="00933CAF">
        <w:rPr>
          <w:rFonts w:ascii="Times New Roman" w:eastAsia="OfficinaSansBoldITC" w:hAnsi="Times New Roman"/>
          <w:b/>
          <w:sz w:val="28"/>
          <w:szCs w:val="28"/>
        </w:rPr>
        <w:t>ОП НОО</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 Пояснительная записка.</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17.1. </w:t>
      </w:r>
      <w:r w:rsidR="00AC2021">
        <w:rPr>
          <w:rFonts w:ascii="Times New Roman" w:eastAsia="SchoolBookSanPin" w:hAnsi="Times New Roman"/>
          <w:sz w:val="28"/>
          <w:szCs w:val="28"/>
        </w:rPr>
        <w:t>О</w:t>
      </w:r>
      <w:r w:rsidRPr="00933CAF">
        <w:rPr>
          <w:rFonts w:ascii="Times New Roman" w:eastAsia="SchoolBookSanPin" w:hAnsi="Times New Roman"/>
          <w:sz w:val="28"/>
          <w:szCs w:val="28"/>
        </w:rPr>
        <w:t xml:space="preserve">ОП НОО является основным документом, определяющим содержание общего образования, а также регламентирующим образовательную деятельность </w:t>
      </w:r>
      <w:r w:rsidR="00AC2021">
        <w:rPr>
          <w:rFonts w:ascii="Times New Roman" w:eastAsia="SchoolBookSanPin" w:hAnsi="Times New Roman"/>
          <w:sz w:val="28"/>
          <w:szCs w:val="28"/>
        </w:rPr>
        <w:t>МБОУ «Кадетская школа» г. Сосногорска</w:t>
      </w:r>
      <w:r w:rsidRPr="00933CAF">
        <w:rPr>
          <w:rFonts w:ascii="Times New Roman" w:eastAsia="SchoolBookSanPin" w:hAnsi="Times New Roman"/>
          <w:sz w:val="28"/>
          <w:szCs w:val="28"/>
        </w:rPr>
        <w:t xml:space="preserve">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17.2. Целями</w:t>
      </w:r>
      <w:r w:rsidRPr="00933CAF">
        <w:rPr>
          <w:rFonts w:ascii="Times New Roman" w:eastAsia="SchoolBookSanPin" w:hAnsi="Times New Roman"/>
          <w:sz w:val="28"/>
          <w:szCs w:val="28"/>
        </w:rPr>
        <w:t xml:space="preserve"> реализации </w:t>
      </w:r>
      <w:r w:rsidR="002B7CF5">
        <w:rPr>
          <w:rFonts w:ascii="Times New Roman" w:eastAsia="SchoolBookSanPin" w:hAnsi="Times New Roman"/>
          <w:sz w:val="28"/>
          <w:szCs w:val="28"/>
        </w:rPr>
        <w:t>О</w:t>
      </w:r>
      <w:r w:rsidRPr="00933CAF">
        <w:rPr>
          <w:rFonts w:ascii="Times New Roman" w:eastAsia="SchoolBookSanPin" w:hAnsi="Times New Roman"/>
          <w:sz w:val="28"/>
          <w:szCs w:val="28"/>
        </w:rPr>
        <w:t>ОП НОО являются: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13394" w:rsidRPr="00933CAF" w:rsidRDefault="00513394"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единого образовательного пространства Российской Федерации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общих принципов формирования содержания обучения и воспитания, организации образовательного процесса;</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организация </w:t>
      </w:r>
      <w:r w:rsidR="00513394" w:rsidRPr="00933CAF">
        <w:rPr>
          <w:rFonts w:ascii="Times New Roman" w:eastAsia="SchoolBookSanPin" w:hAnsi="Times New Roman"/>
          <w:sz w:val="28"/>
          <w:szCs w:val="28"/>
        </w:rPr>
        <w:t xml:space="preserve">образовательного </w:t>
      </w:r>
      <w:r w:rsidRPr="00933CAF">
        <w:rPr>
          <w:rFonts w:ascii="Times New Roman" w:eastAsia="SchoolBookSanPin" w:hAnsi="Times New Roman"/>
          <w:sz w:val="28"/>
          <w:szCs w:val="28"/>
        </w:rPr>
        <w:t>процесса с учётом целей, содержания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планируемых результатов начального общего образования, отражённых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ФГОС НОО;</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особом внимании и поддержке.</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17.3. Достижение поставленных целей реализации </w:t>
      </w:r>
      <w:r w:rsidR="002B7CF5">
        <w:rPr>
          <w:rFonts w:ascii="Times New Roman" w:eastAsia="SchoolBookSanPin" w:hAnsi="Times New Roman"/>
          <w:sz w:val="28"/>
          <w:szCs w:val="28"/>
        </w:rPr>
        <w:t>О</w:t>
      </w:r>
      <w:r w:rsidRPr="00933CAF">
        <w:rPr>
          <w:rFonts w:ascii="Times New Roman" w:eastAsia="SchoolBookSanPin" w:hAnsi="Times New Roman"/>
          <w:sz w:val="28"/>
          <w:szCs w:val="28"/>
        </w:rPr>
        <w:t xml:space="preserve">ОП НОО предусматривает решение следующих основных задач: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w:t>
      </w:r>
      <w:r w:rsidR="00A7505E" w:rsidRPr="00933CAF">
        <w:rPr>
          <w:rFonts w:ascii="Times New Roman" w:eastAsia="SchoolBookSanPin" w:hAnsi="Times New Roman"/>
          <w:sz w:val="28"/>
          <w:szCs w:val="28"/>
        </w:rPr>
        <w:t>хранение и укрепление здоровья;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планируемых результатов по освоению обучающим</w:t>
      </w:r>
      <w:r w:rsidR="00A7505E" w:rsidRPr="00933CAF">
        <w:rPr>
          <w:rFonts w:ascii="Times New Roman" w:eastAsia="SchoolBookSanPin" w:hAnsi="Times New Roman"/>
          <w:sz w:val="28"/>
          <w:szCs w:val="28"/>
        </w:rPr>
        <w:t>и</w:t>
      </w:r>
      <w:r w:rsidRPr="00933CAF">
        <w:rPr>
          <w:rFonts w:ascii="Times New Roman" w:eastAsia="SchoolBookSanPin" w:hAnsi="Times New Roman"/>
          <w:sz w:val="28"/>
          <w:szCs w:val="28"/>
        </w:rPr>
        <w:t xml:space="preserve">ся целевых установок, приобретению знаний, умений, навыков, определяемых личностными, </w:t>
      </w:r>
      <w:r w:rsidRPr="00933CAF">
        <w:rPr>
          <w:rFonts w:ascii="Times New Roman" w:eastAsia="SchoolBookSanPin" w:hAnsi="Times New Roman"/>
          <w:sz w:val="28"/>
          <w:szCs w:val="28"/>
        </w:rPr>
        <w:lastRenderedPageBreak/>
        <w:t xml:space="preserve">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становление и развитие личности в ее индивидуальности, самобытности, уникальности и неповторимости;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обеспечение преемственности начального общего и основного общего образования;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достижение планируемых результатов освоения </w:t>
      </w:r>
      <w:r w:rsidR="002B7CF5">
        <w:rPr>
          <w:rFonts w:ascii="Times New Roman" w:eastAsia="SchoolBookSanPin" w:hAnsi="Times New Roman"/>
          <w:sz w:val="28"/>
          <w:szCs w:val="28"/>
        </w:rPr>
        <w:t>О</w:t>
      </w:r>
      <w:r w:rsidRPr="00933CAF">
        <w:rPr>
          <w:rFonts w:ascii="Times New Roman" w:eastAsia="SchoolBookSanPin" w:hAnsi="Times New Roman"/>
          <w:sz w:val="28"/>
          <w:szCs w:val="28"/>
        </w:rPr>
        <w:t xml:space="preserve">ОП НОО всеми обучающимися, в том числе обучающимися с ограниченными возможностями здоровья (далее – обучающиеся с ОВЗ);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обеспечение доступности получения качественного начального общего образования;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других, организацию общественно полезной деятельности;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17.4. </w:t>
      </w:r>
      <w:r w:rsidR="002B7CF5">
        <w:rPr>
          <w:rFonts w:ascii="Times New Roman" w:eastAsia="SchoolBookSanPin" w:hAnsi="Times New Roman"/>
          <w:sz w:val="28"/>
          <w:szCs w:val="28"/>
        </w:rPr>
        <w:t>О</w:t>
      </w:r>
      <w:r w:rsidRPr="00933CAF">
        <w:rPr>
          <w:rFonts w:ascii="Times New Roman" w:eastAsia="SchoolBookSanPin" w:hAnsi="Times New Roman"/>
          <w:sz w:val="28"/>
          <w:szCs w:val="28"/>
        </w:rPr>
        <w:t xml:space="preserve">ОП НОО учитывает следующие </w:t>
      </w:r>
      <w:r w:rsidRPr="00933CAF">
        <w:rPr>
          <w:rFonts w:ascii="Times New Roman" w:eastAsia="SchoolBookSanPin" w:hAnsi="Times New Roman"/>
          <w:bCs/>
          <w:sz w:val="28"/>
          <w:szCs w:val="28"/>
        </w:rPr>
        <w:t>принципы</w:t>
      </w:r>
      <w:r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 принцип учёта ФГОС НОО: </w:t>
      </w:r>
      <w:r w:rsidR="002B7CF5">
        <w:rPr>
          <w:rFonts w:ascii="Times New Roman" w:eastAsia="SchoolBookSanPin" w:hAnsi="Times New Roman"/>
          <w:sz w:val="28"/>
          <w:szCs w:val="28"/>
        </w:rPr>
        <w:t>О</w:t>
      </w:r>
      <w:r w:rsidRPr="00933CAF">
        <w:rPr>
          <w:rFonts w:ascii="Times New Roman" w:eastAsia="SchoolBookSanPin" w:hAnsi="Times New Roman"/>
          <w:sz w:val="28"/>
          <w:szCs w:val="28"/>
        </w:rPr>
        <w:t>ОП НОО базируется на требованиях, предъявляемых ФГОС НОО к целям, содержанию, планируемым результатам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условиям обучения </w:t>
      </w:r>
      <w:r w:rsidR="00CF6C89" w:rsidRPr="00933CAF">
        <w:rPr>
          <w:rFonts w:ascii="Times New Roman" w:eastAsia="SchoolBookSanPin" w:hAnsi="Times New Roman"/>
          <w:sz w:val="28"/>
          <w:szCs w:val="28"/>
        </w:rPr>
        <w:t>на уровне начального общего образования</w:t>
      </w:r>
      <w:r w:rsidRPr="00933CAF">
        <w:rPr>
          <w:rFonts w:ascii="Times New Roman" w:eastAsia="SchoolBookSanPin" w:hAnsi="Times New Roman"/>
          <w:sz w:val="28"/>
          <w:szCs w:val="28"/>
        </w:rPr>
        <w:t xml:space="preserve">;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2) принцип учёта языка обучения: с учётом условий функционирования </w:t>
      </w:r>
      <w:r w:rsidR="002B7CF5">
        <w:rPr>
          <w:rFonts w:ascii="Times New Roman" w:eastAsia="SchoolBookSanPin" w:hAnsi="Times New Roman"/>
          <w:sz w:val="28"/>
          <w:szCs w:val="28"/>
        </w:rPr>
        <w:t>МБОУ «Кадетская школа» г. Сосногорска</w:t>
      </w:r>
      <w:r w:rsidR="002B7CF5" w:rsidRPr="00933CAF">
        <w:rPr>
          <w:rFonts w:ascii="Times New Roman" w:eastAsia="SchoolBookSanPin" w:hAnsi="Times New Roman"/>
          <w:sz w:val="28"/>
          <w:szCs w:val="28"/>
        </w:rPr>
        <w:t xml:space="preserve"> </w:t>
      </w:r>
      <w:r w:rsidR="002B7CF5">
        <w:rPr>
          <w:rFonts w:ascii="Times New Roman" w:eastAsia="SchoolBookSanPin" w:hAnsi="Times New Roman"/>
          <w:sz w:val="28"/>
          <w:szCs w:val="28"/>
        </w:rPr>
        <w:t>О</w:t>
      </w:r>
      <w:r w:rsidRPr="00933CAF">
        <w:rPr>
          <w:rFonts w:ascii="Times New Roman" w:eastAsia="SchoolBookSanPin" w:hAnsi="Times New Roman"/>
          <w:sz w:val="28"/>
          <w:szCs w:val="28"/>
        </w:rPr>
        <w:t>ОП НОО характеризует право получения образования на родном языке из числа языков народов Российской Федерации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3) принцип учёта ведущей деятельности обучающегося: программа </w:t>
      </w:r>
      <w:r w:rsidRPr="00933CAF">
        <w:rPr>
          <w:rFonts w:ascii="Times New Roman" w:eastAsia="SchoolBookSanPin" w:hAnsi="Times New Roman"/>
          <w:sz w:val="28"/>
          <w:szCs w:val="28"/>
        </w:rPr>
        <w:lastRenderedPageBreak/>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самоконтроль);</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учетом мнения родителей (законных представителей) обучающегося;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а также успешную адаптацию обучающихся к обучению по образовательным программам основного общего образования, единые подходы между их обучением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развитием на уровнях начального общего и основного общего образования;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СанПиН 1.2.3685-21 «Гигиенические нормативы и требования к обеспечению безопасности и (или) безвредности для человека фа</w:t>
      </w:r>
      <w:r w:rsidR="0021394B" w:rsidRPr="00933CAF">
        <w:rPr>
          <w:rFonts w:ascii="Times New Roman" w:eastAsia="SchoolBookSanPin" w:hAnsi="Times New Roman"/>
          <w:sz w:val="28"/>
          <w:szCs w:val="28"/>
        </w:rPr>
        <w:t>кторов среды обитания», утверждё</w:t>
      </w:r>
      <w:r w:rsidRPr="00933CAF">
        <w:rPr>
          <w:rFonts w:ascii="Times New Roman" w:eastAsia="SchoolBookSanPin" w:hAnsi="Times New Roman"/>
          <w:sz w:val="28"/>
          <w:szCs w:val="28"/>
        </w:rPr>
        <w:t>нными постановлением Главного государственного санитарного врача Российской Федерации от 28 января 2021 г. № 2</w:t>
      </w:r>
      <w:r w:rsidRPr="00933CAF">
        <w:t xml:space="preserve"> </w:t>
      </w:r>
      <w:r w:rsidRPr="00933CAF">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933CAF"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с изменениями, внесенными постановлением Главного государственного санитарного врача Росс</w:t>
      </w:r>
      <w:r w:rsidR="00A7505E" w:rsidRPr="00933CAF">
        <w:rPr>
          <w:rFonts w:ascii="Times New Roman" w:eastAsia="SchoolBookSanPin" w:hAnsi="Times New Roman"/>
          <w:sz w:val="28"/>
          <w:szCs w:val="28"/>
        </w:rPr>
        <w:t>и</w:t>
      </w:r>
      <w:r w:rsidR="00E47939" w:rsidRPr="00933CAF">
        <w:rPr>
          <w:rFonts w:ascii="Times New Roman" w:eastAsia="SchoolBookSanPin" w:hAnsi="Times New Roman"/>
          <w:sz w:val="28"/>
          <w:szCs w:val="28"/>
        </w:rPr>
        <w:t xml:space="preserve">йской Федерации от 30 декабря 2022 г. № 24 (зарегистрирован </w:t>
      </w:r>
      <w:r w:rsidR="00E47939" w:rsidRPr="00933CAF">
        <w:rPr>
          <w:rFonts w:ascii="Times New Roman" w:eastAsia="SchoolBookSanPin" w:hAnsi="Times New Roman"/>
          <w:sz w:val="28"/>
          <w:szCs w:val="28"/>
        </w:rPr>
        <w:lastRenderedPageBreak/>
        <w:t>Министерством юстиции Российской Федерации 9 марта 2023</w:t>
      </w:r>
      <w:r w:rsidR="00A7505E" w:rsidRPr="00933CAF">
        <w:rPr>
          <w:rFonts w:ascii="Times New Roman" w:eastAsia="SchoolBookSanPin" w:hAnsi="Times New Roman"/>
          <w:sz w:val="28"/>
          <w:szCs w:val="28"/>
        </w:rPr>
        <w:t xml:space="preserve"> г., рег</w:t>
      </w:r>
      <w:r w:rsidR="00E47939" w:rsidRPr="00933CAF">
        <w:rPr>
          <w:rFonts w:ascii="Times New Roman" w:eastAsia="SchoolBookSanPin" w:hAnsi="Times New Roman"/>
          <w:sz w:val="28"/>
          <w:szCs w:val="28"/>
        </w:rPr>
        <w:t>и</w:t>
      </w:r>
      <w:r w:rsidR="00A7505E" w:rsidRPr="00933CAF">
        <w:rPr>
          <w:rFonts w:ascii="Times New Roman" w:eastAsia="SchoolBookSanPin" w:hAnsi="Times New Roman"/>
          <w:sz w:val="28"/>
          <w:szCs w:val="28"/>
        </w:rPr>
        <w:t>с</w:t>
      </w:r>
      <w:r w:rsidR="00E47939" w:rsidRPr="00933CAF">
        <w:rPr>
          <w:rFonts w:ascii="Times New Roman" w:eastAsia="SchoolBookSanPin" w:hAnsi="Times New Roman"/>
          <w:sz w:val="28"/>
          <w:szCs w:val="28"/>
        </w:rPr>
        <w:t xml:space="preserve">трационный № 72558), </w:t>
      </w:r>
      <w:r w:rsidRPr="00933CAF">
        <w:rPr>
          <w:rFonts w:ascii="Times New Roman" w:eastAsia="SchoolBookSanPin" w:hAnsi="Times New Roman"/>
          <w:sz w:val="28"/>
          <w:szCs w:val="28"/>
        </w:rPr>
        <w:t>действующими до 1 марта 2027 г.</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(дал</w:t>
      </w:r>
      <w:r w:rsidR="00A7505E" w:rsidRPr="00933CAF">
        <w:rPr>
          <w:rFonts w:ascii="Times New Roman" w:eastAsia="SchoolBookSanPin" w:hAnsi="Times New Roman"/>
          <w:sz w:val="28"/>
          <w:szCs w:val="28"/>
        </w:rPr>
        <w:t xml:space="preserve">ее – Гигиенические нормативы), </w:t>
      </w:r>
      <w:r w:rsidRPr="00933CAF">
        <w:rPr>
          <w:rFonts w:ascii="Times New Roman" w:eastAsia="SchoolBookSanPin" w:hAnsi="Times New Roman"/>
          <w:sz w:val="28"/>
          <w:szCs w:val="28"/>
        </w:rPr>
        <w:t>и санитарными правилами СП 2.4.3648-20 «Санитарно-эпидемиологические требования к организациям воспитания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обучени</w:t>
      </w:r>
      <w:r w:rsidR="00A7505E" w:rsidRPr="00933CAF">
        <w:rPr>
          <w:rFonts w:ascii="Times New Roman" w:eastAsia="SchoolBookSanPin" w:hAnsi="Times New Roman"/>
          <w:sz w:val="28"/>
          <w:szCs w:val="28"/>
        </w:rPr>
        <w:t xml:space="preserve">я, отдыха и оздоровления детей </w:t>
      </w:r>
      <w:r w:rsidRPr="00933CAF">
        <w:rPr>
          <w:rFonts w:ascii="Times New Roman" w:eastAsia="SchoolBookSanPin" w:hAnsi="Times New Roman"/>
          <w:sz w:val="28"/>
          <w:szCs w:val="28"/>
        </w:rPr>
        <w:t>и молодежи», утвержд</w:t>
      </w:r>
      <w:r w:rsidR="0021394B" w:rsidRPr="00933CAF">
        <w:rPr>
          <w:rFonts w:ascii="Times New Roman" w:eastAsia="SchoolBookSanPin" w:hAnsi="Times New Roman"/>
          <w:sz w:val="28"/>
          <w:szCs w:val="28"/>
        </w:rPr>
        <w:t>ё</w:t>
      </w:r>
      <w:r w:rsidRPr="00933CAF">
        <w:rPr>
          <w:rFonts w:ascii="Times New Roman" w:eastAsia="SchoolBookSanPin" w:hAnsi="Times New Roman"/>
          <w:sz w:val="28"/>
          <w:szCs w:val="28"/>
        </w:rPr>
        <w:t>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17.5. </w:t>
      </w:r>
      <w:r w:rsidR="002B7CF5">
        <w:rPr>
          <w:rFonts w:ascii="Times New Roman" w:eastAsia="SchoolBookSanPin" w:hAnsi="Times New Roman"/>
          <w:sz w:val="28"/>
          <w:szCs w:val="28"/>
        </w:rPr>
        <w:t>О</w:t>
      </w:r>
      <w:r w:rsidRPr="00933CAF">
        <w:rPr>
          <w:rFonts w:ascii="Times New Roman" w:eastAsia="SchoolBookSanPin" w:hAnsi="Times New Roman"/>
          <w:sz w:val="28"/>
          <w:szCs w:val="28"/>
        </w:rPr>
        <w:t>ОП НОО учитывает возрастные и психологические особенности обучающихся. Наиболее адаптивным сроком освоения ООП НОО является четыре года. Общий о</w:t>
      </w:r>
      <w:r w:rsidR="006C4779" w:rsidRPr="00933CAF">
        <w:rPr>
          <w:rFonts w:ascii="Times New Roman" w:eastAsia="SchoolBookSanPin" w:hAnsi="Times New Roman"/>
          <w:sz w:val="28"/>
          <w:szCs w:val="28"/>
        </w:rPr>
        <w:t>бъём</w:t>
      </w:r>
      <w:r w:rsidRPr="00933CAF">
        <w:rPr>
          <w:rFonts w:ascii="Times New Roman" w:eastAsia="SchoolBookSanPin" w:hAnsi="Times New Roman"/>
          <w:sz w:val="28"/>
          <w:szCs w:val="28"/>
        </w:rPr>
        <w:t xml:space="preserve"> аудиторной работы обучающихся за четыре учебных года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не может составлять менее 2954 академических часов и более 3345 академических часов в соответствии с требованиями к организации образовательного процесса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учебной нагрузке при 5-дневной (или 6-дневной) учебной неделе, предусмотренными Гигиеническими нормативами и Санитарно-</w:t>
      </w:r>
      <w:r w:rsidR="00A7505E" w:rsidRPr="00933CAF">
        <w:rPr>
          <w:rFonts w:ascii="Times New Roman" w:eastAsia="SchoolBookSanPin" w:hAnsi="Times New Roman"/>
          <w:sz w:val="28"/>
          <w:szCs w:val="28"/>
        </w:rPr>
        <w:t>эп</w:t>
      </w:r>
      <w:r w:rsidRPr="00933CAF">
        <w:rPr>
          <w:rFonts w:ascii="Times New Roman" w:eastAsia="SchoolBookSanPin" w:hAnsi="Times New Roman"/>
          <w:sz w:val="28"/>
          <w:szCs w:val="28"/>
        </w:rPr>
        <w:t>идемиологическими требованиями.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hAnsi="Times New Roman"/>
          <w:sz w:val="28"/>
          <w:szCs w:val="28"/>
        </w:rPr>
        <w:t>17.6. В целях удовлетворения образовательных потребностей и интересов обучающихся могут разрабатываться индивидуальные учебные планы,</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w:t>
      </w:r>
      <w:r w:rsidR="006C4779" w:rsidRPr="00933CAF">
        <w:rPr>
          <w:rFonts w:ascii="Times New Roman" w:hAnsi="Times New Roman"/>
          <w:sz w:val="28"/>
          <w:szCs w:val="28"/>
        </w:rPr>
        <w:t>бъём</w:t>
      </w:r>
      <w:r w:rsidRPr="00933CAF">
        <w:rPr>
          <w:rFonts w:ascii="Times New Roman" w:hAnsi="Times New Roman"/>
          <w:sz w:val="28"/>
          <w:szCs w:val="28"/>
        </w:rPr>
        <w:t xml:space="preserve"> домашних заданий должны соответствовать требованиям, предусмотренным </w:t>
      </w:r>
      <w:r w:rsidRPr="00933CAF">
        <w:rPr>
          <w:rFonts w:ascii="Times New Roman" w:eastAsia="SchoolBookSanPin" w:hAnsi="Times New Roman"/>
          <w:sz w:val="28"/>
          <w:szCs w:val="28"/>
        </w:rPr>
        <w:t>Гигиеническими нормативами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Санитарно-эпидемиологическими требованиями.</w:t>
      </w:r>
    </w:p>
    <w:p w:rsidR="00E874C3" w:rsidRPr="00933CAF" w:rsidRDefault="00E874C3" w:rsidP="00E874C3">
      <w:pPr>
        <w:spacing w:after="0" w:line="355" w:lineRule="auto"/>
        <w:ind w:firstLine="709"/>
        <w:jc w:val="both"/>
        <w:rPr>
          <w:rFonts w:ascii="Times New Roman" w:hAnsi="Times New Roman"/>
          <w:sz w:val="28"/>
          <w:szCs w:val="28"/>
        </w:rPr>
      </w:pPr>
      <w:r w:rsidRPr="00933CAF">
        <w:rPr>
          <w:rFonts w:ascii="Times New Roman" w:hAnsi="Times New Roman"/>
          <w:sz w:val="28"/>
          <w:szCs w:val="28"/>
        </w:rPr>
        <w:t xml:space="preserve">18. Планируемые результаты освоения </w:t>
      </w:r>
      <w:r w:rsidR="002B7CF5">
        <w:rPr>
          <w:rFonts w:ascii="Times New Roman" w:hAnsi="Times New Roman"/>
          <w:sz w:val="28"/>
          <w:szCs w:val="28"/>
        </w:rPr>
        <w:t>О</w:t>
      </w:r>
      <w:r w:rsidRPr="00933CAF">
        <w:rPr>
          <w:rFonts w:ascii="Times New Roman" w:hAnsi="Times New Roman"/>
          <w:sz w:val="28"/>
          <w:szCs w:val="28"/>
        </w:rPr>
        <w:t>ОП НОО.</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18.1. Планируемые результаты освоения </w:t>
      </w:r>
      <w:r w:rsidR="002B7CF5">
        <w:rPr>
          <w:rFonts w:ascii="Times New Roman" w:eastAsia="SchoolBookSanPin" w:hAnsi="Times New Roman"/>
          <w:sz w:val="28"/>
          <w:szCs w:val="28"/>
        </w:rPr>
        <w:t>О</w:t>
      </w:r>
      <w:r w:rsidRPr="00933CAF">
        <w:rPr>
          <w:rFonts w:ascii="Times New Roman" w:eastAsia="SchoolBookSanPin" w:hAnsi="Times New Roman"/>
          <w:sz w:val="28"/>
          <w:szCs w:val="28"/>
        </w:rPr>
        <w:t>ОП НОО соответствуют современным целям начального общего образования, представленным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во ФГОС НОО как система личностных, метапредметных и предметных достижений </w:t>
      </w:r>
      <w:r w:rsidRPr="00933CAF">
        <w:rPr>
          <w:rFonts w:ascii="Times New Roman" w:eastAsia="SchoolBookSanPin" w:hAnsi="Times New Roman"/>
          <w:sz w:val="28"/>
          <w:szCs w:val="28"/>
        </w:rPr>
        <w:lastRenderedPageBreak/>
        <w:t xml:space="preserve">обучающегося.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18.2. Личностные результаты освоения </w:t>
      </w:r>
      <w:r w:rsidR="002B7CF5">
        <w:rPr>
          <w:rFonts w:ascii="Times New Roman" w:eastAsia="SchoolBookSanPin" w:hAnsi="Times New Roman"/>
          <w:sz w:val="28"/>
          <w:szCs w:val="28"/>
        </w:rPr>
        <w:t>О</w:t>
      </w:r>
      <w:r w:rsidRPr="00933CAF">
        <w:rPr>
          <w:rFonts w:ascii="Times New Roman" w:eastAsia="SchoolBookSanPin" w:hAnsi="Times New Roman"/>
          <w:sz w:val="28"/>
          <w:szCs w:val="28"/>
        </w:rPr>
        <w:t xml:space="preserve">ОП НОО достигаются в единстве учебной и воспитательной деятельности </w:t>
      </w:r>
      <w:r w:rsidR="002B7CF5">
        <w:rPr>
          <w:rFonts w:ascii="Times New Roman" w:eastAsia="SchoolBookSanPin" w:hAnsi="Times New Roman"/>
          <w:sz w:val="28"/>
          <w:szCs w:val="28"/>
        </w:rPr>
        <w:t>МБОУ «Кадетская школа» г. Сосногорска</w:t>
      </w:r>
      <w:r w:rsidR="002B7CF5"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саморазвития, формирования внутренней позиции личности.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Система оценки достижения планируемых результатов освоения</w:t>
      </w:r>
      <w:r w:rsidR="00933CAF" w:rsidRPr="00933CAF">
        <w:rPr>
          <w:rFonts w:ascii="Times New Roman" w:eastAsia="SchoolBookSanPin" w:hAnsi="Times New Roman"/>
          <w:sz w:val="28"/>
          <w:szCs w:val="28"/>
        </w:rPr>
        <w:t xml:space="preserve"> </w:t>
      </w:r>
      <w:r w:rsidR="002B7CF5">
        <w:rPr>
          <w:rFonts w:ascii="Times New Roman" w:eastAsia="SchoolBookSanPin" w:hAnsi="Times New Roman"/>
          <w:sz w:val="28"/>
          <w:szCs w:val="28"/>
        </w:rPr>
        <w:t>О</w:t>
      </w:r>
      <w:r w:rsidRPr="00933CAF">
        <w:rPr>
          <w:rFonts w:ascii="Times New Roman" w:eastAsia="SchoolBookSanPin" w:hAnsi="Times New Roman"/>
          <w:sz w:val="28"/>
          <w:szCs w:val="28"/>
        </w:rPr>
        <w:t>ОП НОО.</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достижения.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 Система оценки достижения планируемых результатов (далее </w:t>
      </w:r>
      <w:r w:rsidR="00BD2D1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система оценки) является частью системы оценки и управления качеством образования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w:t>
      </w:r>
      <w:r w:rsidR="002B7CF5" w:rsidRPr="002B7CF5">
        <w:rPr>
          <w:rFonts w:ascii="Times New Roman" w:eastAsia="SchoolBookSanPin" w:hAnsi="Times New Roman"/>
          <w:sz w:val="28"/>
          <w:szCs w:val="28"/>
        </w:rPr>
        <w:t xml:space="preserve"> </w:t>
      </w:r>
      <w:r w:rsidR="002B7CF5">
        <w:rPr>
          <w:rFonts w:ascii="Times New Roman" w:eastAsia="SchoolBookSanPin" w:hAnsi="Times New Roman"/>
          <w:sz w:val="28"/>
          <w:szCs w:val="28"/>
        </w:rPr>
        <w:t>МБОУ «Кадетская школа» г. Сосногорска</w:t>
      </w:r>
      <w:r w:rsidRPr="00933CAF">
        <w:rPr>
          <w:rFonts w:ascii="Times New Roman" w:eastAsia="SchoolBookSanPin" w:hAnsi="Times New Roman"/>
          <w:sz w:val="28"/>
          <w:szCs w:val="28"/>
        </w:rPr>
        <w:t xml:space="preserve"> и служит основой при разработке </w:t>
      </w:r>
      <w:r w:rsidR="002B7CF5">
        <w:rPr>
          <w:rFonts w:ascii="Times New Roman" w:eastAsia="SchoolBookSanPin" w:hAnsi="Times New Roman"/>
          <w:sz w:val="28"/>
          <w:szCs w:val="28"/>
        </w:rPr>
        <w:t>МБОУ «Кадетская школа» г. Сосногорска</w:t>
      </w:r>
      <w:r w:rsidR="002B7CF5"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соответствующего локального акта.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 Система оценки призвана способствовать поддержанию единства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всей системы образования, обеспечению преемственности в системе непрерывного образования. Её основными </w:t>
      </w:r>
      <w:r w:rsidRPr="00933CAF">
        <w:rPr>
          <w:rFonts w:ascii="Times New Roman" w:eastAsia="SchoolBookSanPin" w:hAnsi="Times New Roman"/>
          <w:bCs/>
          <w:sz w:val="28"/>
          <w:szCs w:val="28"/>
        </w:rPr>
        <w:t xml:space="preserve">функциями </w:t>
      </w:r>
      <w:r w:rsidRPr="00933CAF">
        <w:rPr>
          <w:rFonts w:ascii="Times New Roman" w:eastAsia="SchoolBookSanPin" w:hAnsi="Times New Roman"/>
          <w:sz w:val="28"/>
          <w:szCs w:val="28"/>
        </w:rPr>
        <w:t xml:space="preserve">являются: </w:t>
      </w:r>
      <w:r w:rsidRPr="00933CAF">
        <w:rPr>
          <w:rFonts w:ascii="Times New Roman" w:eastAsia="SchoolBookSanPin" w:hAnsi="Times New Roman"/>
          <w:bCs/>
          <w:sz w:val="28"/>
          <w:szCs w:val="28"/>
        </w:rPr>
        <w:t xml:space="preserve">ориентация образовательного процесса </w:t>
      </w:r>
      <w:r w:rsidRPr="00933CAF">
        <w:rPr>
          <w:rFonts w:ascii="Times New Roman" w:eastAsia="SchoolBookSanPin" w:hAnsi="Times New Roman"/>
          <w:sz w:val="28"/>
          <w:szCs w:val="28"/>
        </w:rPr>
        <w:t xml:space="preserve">на достижение планируемых результатов освоения </w:t>
      </w:r>
      <w:r w:rsidR="002B7CF5">
        <w:rPr>
          <w:rFonts w:ascii="Times New Roman" w:eastAsia="SchoolBookSanPin" w:hAnsi="Times New Roman"/>
          <w:sz w:val="28"/>
          <w:szCs w:val="28"/>
        </w:rPr>
        <w:t>О</w:t>
      </w:r>
      <w:r w:rsidRPr="00933CAF">
        <w:rPr>
          <w:rFonts w:ascii="Times New Roman" w:eastAsia="SchoolBookSanPin" w:hAnsi="Times New Roman"/>
          <w:sz w:val="28"/>
          <w:szCs w:val="28"/>
        </w:rPr>
        <w:t>ОП НОО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Pr="00933CAF">
        <w:rPr>
          <w:rFonts w:ascii="Times New Roman" w:eastAsia="SchoolBookSanPin" w:hAnsi="Times New Roman"/>
          <w:sz w:val="28"/>
          <w:szCs w:val="28"/>
        </w:rPr>
        <w:lastRenderedPageBreak/>
        <w:t xml:space="preserve">обеспечение эффективной </w:t>
      </w:r>
      <w:r w:rsidRPr="00933CAF">
        <w:rPr>
          <w:rFonts w:ascii="Times New Roman" w:eastAsia="SchoolBookSanPin" w:hAnsi="Times New Roman"/>
          <w:bCs/>
          <w:sz w:val="28"/>
          <w:szCs w:val="28"/>
        </w:rPr>
        <w:t>обратной связи</w:t>
      </w:r>
      <w:r w:rsidRPr="00933CAF">
        <w:rPr>
          <w:rFonts w:ascii="Times New Roman" w:eastAsia="SchoolBookSanPin" w:hAnsi="Times New Roman"/>
          <w:sz w:val="28"/>
          <w:szCs w:val="28"/>
        </w:rPr>
        <w:t xml:space="preserve">, позволяющей осуществлять </w:t>
      </w:r>
      <w:r w:rsidRPr="00933CAF">
        <w:rPr>
          <w:rFonts w:ascii="Times New Roman" w:eastAsia="SchoolBookSanPin" w:hAnsi="Times New Roman"/>
          <w:bCs/>
          <w:sz w:val="28"/>
          <w:szCs w:val="28"/>
        </w:rPr>
        <w:t>управление образовательным процессом.</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19.4. Основными направлениями и целями оценочной деятельности</w:t>
      </w:r>
      <w:r w:rsidR="00933CAF"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в </w:t>
      </w:r>
      <w:r w:rsidR="002B7CF5">
        <w:rPr>
          <w:rFonts w:ascii="Times New Roman" w:eastAsia="SchoolBookSanPin" w:hAnsi="Times New Roman"/>
          <w:sz w:val="28"/>
          <w:szCs w:val="28"/>
        </w:rPr>
        <w:t>МБОУ «Кадетская школа» г. Сосногорска</w:t>
      </w:r>
      <w:r w:rsidR="002B7CF5"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являются:</w:t>
      </w:r>
      <w:r w:rsidR="002B7CF5">
        <w:rPr>
          <w:rFonts w:ascii="Times New Roman" w:eastAsia="SchoolBookSanPin" w:hAnsi="Times New Roman"/>
          <w:sz w:val="28"/>
          <w:szCs w:val="28"/>
        </w:rPr>
        <w:t xml:space="preserve">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w:t>
      </w:r>
      <w:r w:rsidR="002B7CF5" w:rsidRPr="002B7CF5">
        <w:rPr>
          <w:rFonts w:ascii="Times New Roman" w:eastAsia="SchoolBookSanPin" w:hAnsi="Times New Roman"/>
          <w:sz w:val="28"/>
          <w:szCs w:val="28"/>
        </w:rPr>
        <w:t xml:space="preserve"> </w:t>
      </w:r>
      <w:r w:rsidR="002B7CF5">
        <w:rPr>
          <w:rFonts w:ascii="Times New Roman" w:eastAsia="SchoolBookSanPin" w:hAnsi="Times New Roman"/>
          <w:sz w:val="28"/>
          <w:szCs w:val="28"/>
        </w:rPr>
        <w:t>МБОУ «Кадетская школа» г. Сосногорска</w:t>
      </w:r>
      <w:r w:rsidRPr="00933CAF">
        <w:rPr>
          <w:rFonts w:ascii="Times New Roman" w:eastAsia="SchoolBookSanPin" w:hAnsi="Times New Roman"/>
          <w:sz w:val="28"/>
          <w:szCs w:val="28"/>
        </w:rPr>
        <w:t>, мониторинговых исследований муниципального, регион</w:t>
      </w:r>
      <w:r w:rsidR="00A7505E" w:rsidRPr="00933CAF">
        <w:rPr>
          <w:rFonts w:ascii="Times New Roman" w:eastAsia="SchoolBookSanPin" w:hAnsi="Times New Roman"/>
          <w:sz w:val="28"/>
          <w:szCs w:val="28"/>
        </w:rPr>
        <w:t>ального и федерального уровней;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результатов деятельности педагогических работников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основа аттестационных процедур;</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оценка результатов деятельности </w:t>
      </w:r>
      <w:r w:rsidR="002B7CF5">
        <w:rPr>
          <w:rFonts w:ascii="Times New Roman" w:eastAsia="SchoolBookSanPin" w:hAnsi="Times New Roman"/>
          <w:sz w:val="28"/>
          <w:szCs w:val="28"/>
        </w:rPr>
        <w:t>МБОУ «Кадетская школа» г. Сосногорска</w:t>
      </w:r>
      <w:r w:rsidR="002B7CF5"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основа аккредитационных процедур.</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19.5. Основным объектом системы оценки</w:t>
      </w:r>
      <w:r w:rsidRPr="00933CAF">
        <w:rPr>
          <w:rFonts w:ascii="Times New Roman" w:eastAsia="SchoolBookSanPin" w:hAnsi="Times New Roman"/>
          <w:sz w:val="28"/>
          <w:szCs w:val="28"/>
        </w:rPr>
        <w:t>, её содержательной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критериальной базой выступают требования ФГОС НОО, которые конкретизируются в планируемых результатах</w:t>
      </w:r>
      <w:r w:rsidR="00A7505E" w:rsidRPr="00933CAF">
        <w:rPr>
          <w:rFonts w:ascii="Times New Roman" w:eastAsia="SchoolBookSanPin" w:hAnsi="Times New Roman"/>
          <w:sz w:val="28"/>
          <w:szCs w:val="28"/>
        </w:rPr>
        <w:t xml:space="preserve"> освоения обучающимися </w:t>
      </w:r>
      <w:r w:rsidR="002B7CF5">
        <w:rPr>
          <w:rFonts w:ascii="Times New Roman" w:eastAsia="SchoolBookSanPin" w:hAnsi="Times New Roman"/>
          <w:sz w:val="28"/>
          <w:szCs w:val="28"/>
        </w:rPr>
        <w:t>О</w:t>
      </w:r>
      <w:r w:rsidR="00A7505E" w:rsidRPr="00933CAF">
        <w:rPr>
          <w:rFonts w:ascii="Times New Roman" w:eastAsia="SchoolBookSanPin" w:hAnsi="Times New Roman"/>
          <w:sz w:val="28"/>
          <w:szCs w:val="28"/>
        </w:rPr>
        <w:t>ОП НОО.</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19.6. Система оценки включает процедуры внутренней и внешней оценки.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19.7. Внутренняя оценка </w:t>
      </w:r>
      <w:r w:rsidRPr="00933CAF">
        <w:rPr>
          <w:rFonts w:ascii="Times New Roman" w:eastAsia="SchoolBookSanPin" w:hAnsi="Times New Roman"/>
          <w:sz w:val="28"/>
          <w:szCs w:val="28"/>
        </w:rPr>
        <w:t>включает:</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стартовую диагностику;</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текущую и тематическую оценк</w:t>
      </w:r>
      <w:r w:rsidR="0086621A" w:rsidRPr="00933CAF">
        <w:rPr>
          <w:rFonts w:ascii="Times New Roman" w:eastAsia="SchoolBookSanPin" w:hAnsi="Times New Roman"/>
          <w:sz w:val="28"/>
          <w:szCs w:val="28"/>
        </w:rPr>
        <w:t>и</w:t>
      </w:r>
      <w:r w:rsidRPr="00933CAF">
        <w:rPr>
          <w:rFonts w:ascii="Times New Roman" w:eastAsia="SchoolBookSanPin" w:hAnsi="Times New Roman"/>
          <w:sz w:val="28"/>
          <w:szCs w:val="28"/>
        </w:rPr>
        <w:t>;</w:t>
      </w:r>
    </w:p>
    <w:p w:rsidR="00EC70BE" w:rsidRPr="00933CAF"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итоговую оценку;</w:t>
      </w:r>
    </w:p>
    <w:p w:rsidR="00EC70BE" w:rsidRPr="00933CAF"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промежуточную аттестацию;</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психолого-педагогическое наблюдение;</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внутренний мониторинг образовательных достижений обучающихся.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19.8. Внешняя оценка включает:</w:t>
      </w:r>
    </w:p>
    <w:p w:rsidR="00EC70BE" w:rsidRPr="00933CAF"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независимую оценку качества подготовки обучающихся</w:t>
      </w:r>
      <w:r w:rsidRPr="00933CAF">
        <w:rPr>
          <w:rStyle w:val="af7"/>
          <w:rFonts w:eastAsia="SchoolBookSanPin"/>
          <w:sz w:val="28"/>
          <w:szCs w:val="28"/>
        </w:rPr>
        <w:footnoteReference w:id="14"/>
      </w:r>
      <w:r w:rsidRPr="00933CAF">
        <w:rPr>
          <w:rFonts w:ascii="Times New Roman" w:eastAsia="SchoolBookSanPin" w:hAnsi="Times New Roman"/>
          <w:sz w:val="28"/>
          <w:szCs w:val="28"/>
        </w:rPr>
        <w:t>;</w:t>
      </w:r>
    </w:p>
    <w:p w:rsidR="00EC70BE" w:rsidRPr="00933CAF"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итоговую аттестацию.</w:t>
      </w:r>
      <w:r w:rsidRPr="00933CAF">
        <w:rPr>
          <w:rStyle w:val="af7"/>
          <w:rFonts w:eastAsia="SchoolBookSanPin"/>
          <w:sz w:val="28"/>
          <w:szCs w:val="28"/>
        </w:rPr>
        <w:footnoteReference w:id="15"/>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19.9. В соответствии с ФГОС НОО система оценки </w:t>
      </w:r>
      <w:r w:rsidR="002B7CF5">
        <w:rPr>
          <w:rFonts w:ascii="Times New Roman" w:eastAsia="SchoolBookSanPin" w:hAnsi="Times New Roman"/>
          <w:sz w:val="28"/>
          <w:szCs w:val="28"/>
        </w:rPr>
        <w:t>МБОУ «Кадетская школа» г. Сосногорска</w:t>
      </w:r>
      <w:r w:rsidR="002B7CF5"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реализует системно-деятельностный, уровневый и комплексный подходы к оценке образовательных достижений.</w:t>
      </w:r>
      <w:r w:rsidR="002B7CF5">
        <w:rPr>
          <w:rFonts w:ascii="Times New Roman" w:eastAsia="SchoolBookSanPin" w:hAnsi="Times New Roman"/>
          <w:sz w:val="28"/>
          <w:szCs w:val="28"/>
        </w:rPr>
        <w:t xml:space="preserve">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19.10. Системно-деятельностный подход </w:t>
      </w:r>
      <w:r w:rsidRPr="00933CAF">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19.11. Уровневый подход </w:t>
      </w:r>
      <w:r w:rsidRPr="00933CAF">
        <w:rPr>
          <w:rFonts w:ascii="Times New Roman" w:eastAsia="SchoolBookSanPin" w:hAnsi="Times New Roman"/>
          <w:sz w:val="28"/>
          <w:szCs w:val="28"/>
        </w:rPr>
        <w:t>к оценке образовательных достижений обучающихся служит основой для организации индивидуальной работы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Он реализуется как по отношению к содержанию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так и к представлению и интерпретации результатов измерений.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19.13. Комплексный подход </w:t>
      </w:r>
      <w:r w:rsidRPr="00933CAF">
        <w:rPr>
          <w:rFonts w:ascii="Times New Roman" w:eastAsia="SchoolBookSanPin" w:hAnsi="Times New Roman"/>
          <w:sz w:val="28"/>
          <w:szCs w:val="28"/>
        </w:rPr>
        <w:t>к оценке образовательных достижений реализуется через:</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оценку предметных и метапредметных результатов;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для итоговой оценки; использование контекстной информации (об особенностях обучающихся, условиях и процессе обучения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для интерпретации полученных результатов в целях управления качеством образования;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использование форм работы, обеспечивающих возможность включения </w:t>
      </w:r>
      <w:r w:rsidRPr="00933CAF">
        <w:rPr>
          <w:rFonts w:ascii="Times New Roman" w:eastAsia="SchoolBookSanPin" w:hAnsi="Times New Roman"/>
          <w:sz w:val="28"/>
          <w:szCs w:val="28"/>
        </w:rPr>
        <w:lastRenderedPageBreak/>
        <w:t>обучающихся в самостоятельную оценочную деятельность (самоанализ, самооценка, взаимооценка);</w:t>
      </w:r>
    </w:p>
    <w:p w:rsidR="00371E60" w:rsidRPr="00933CAF" w:rsidRDefault="00371E60" w:rsidP="00371E60">
      <w:pPr>
        <w:tabs>
          <w:tab w:val="left" w:pos="851"/>
        </w:tabs>
        <w:spacing w:after="0" w:line="352" w:lineRule="auto"/>
        <w:ind w:firstLine="709"/>
        <w:jc w:val="both"/>
        <w:rPr>
          <w:rFonts w:ascii="Times New Roman" w:hAnsi="Times New Roman"/>
          <w:sz w:val="28"/>
          <w:szCs w:val="28"/>
        </w:rPr>
      </w:pPr>
      <w:r w:rsidRPr="00933CAF">
        <w:rPr>
          <w:rFonts w:ascii="Times New Roman" w:eastAsia="SchoolBookSanPin" w:hAnsi="Times New Roman"/>
          <w:sz w:val="28"/>
          <w:szCs w:val="28"/>
        </w:rPr>
        <w:t>использование мониторинга динамических показателей освоения умений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знаний, в том числе формируемых с использованием информационно-коммуникационных (цифровых) технологий.</w:t>
      </w:r>
      <w:r w:rsidRPr="00933CAF">
        <w:rPr>
          <w:rFonts w:ascii="Times New Roman" w:hAnsi="Times New Roman"/>
          <w:sz w:val="28"/>
          <w:szCs w:val="28"/>
        </w:rPr>
        <w:t xml:space="preserve">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19.14. Целью оценки личностных достижений обучающихся является получение общего представления о воспитательной деятельности </w:t>
      </w:r>
      <w:r w:rsidR="00A17DA4">
        <w:rPr>
          <w:rFonts w:ascii="Times New Roman" w:eastAsia="SchoolBookSanPin" w:hAnsi="Times New Roman"/>
          <w:sz w:val="28"/>
          <w:szCs w:val="28"/>
        </w:rPr>
        <w:t>МБОУ «Кадетская школа» г. Сосногорска</w:t>
      </w:r>
      <w:r w:rsidR="00A17DA4" w:rsidRPr="00933CAF">
        <w:rPr>
          <w:rFonts w:ascii="Times New Roman" w:eastAsia="SchoolBookSanPin" w:hAnsi="Times New Roman"/>
          <w:sz w:val="28"/>
          <w:szCs w:val="28"/>
        </w:rPr>
        <w:t xml:space="preserve"> </w:t>
      </w:r>
      <w:r w:rsidRPr="00933CAF">
        <w:rPr>
          <w:rFonts w:ascii="Times New Roman" w:hAnsi="Times New Roman"/>
          <w:sz w:val="28"/>
          <w:szCs w:val="28"/>
        </w:rPr>
        <w:t>и е</w:t>
      </w:r>
      <w:r w:rsidR="00BD2D10" w:rsidRPr="00933CAF">
        <w:rPr>
          <w:rFonts w:ascii="Times New Roman" w:hAnsi="Times New Roman"/>
          <w:sz w:val="28"/>
          <w:szCs w:val="28"/>
        </w:rPr>
        <w:t>ё</w:t>
      </w:r>
      <w:r w:rsidRPr="00933CAF">
        <w:rPr>
          <w:rFonts w:ascii="Times New Roman" w:hAnsi="Times New Roman"/>
          <w:sz w:val="28"/>
          <w:szCs w:val="28"/>
        </w:rPr>
        <w:t xml:space="preserve"> вл</w:t>
      </w:r>
      <w:r w:rsidR="00584659" w:rsidRPr="00933CAF">
        <w:rPr>
          <w:rFonts w:ascii="Times New Roman" w:hAnsi="Times New Roman"/>
          <w:sz w:val="28"/>
          <w:szCs w:val="28"/>
        </w:rPr>
        <w:t>иянии на коллектив обучающихся.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19.15. При оценке личностных результатов необходимо соблюдение этических норм и правил взаимодействия с обучающимся с уч</w:t>
      </w:r>
      <w:r w:rsidR="00BD2D10" w:rsidRPr="00933CAF">
        <w:rPr>
          <w:rFonts w:ascii="Times New Roman" w:hAnsi="Times New Roman"/>
          <w:sz w:val="28"/>
          <w:szCs w:val="28"/>
        </w:rPr>
        <w:t>ё</w:t>
      </w:r>
      <w:r w:rsidRPr="00933CAF">
        <w:rPr>
          <w:rFonts w:ascii="Times New Roman" w:hAnsi="Times New Roman"/>
          <w:sz w:val="28"/>
          <w:szCs w:val="28"/>
        </w:rPr>
        <w:t>том его индивидуально-психоло</w:t>
      </w:r>
      <w:r w:rsidR="00584659" w:rsidRPr="00933CAF">
        <w:rPr>
          <w:rFonts w:ascii="Times New Roman" w:hAnsi="Times New Roman"/>
          <w:sz w:val="28"/>
          <w:szCs w:val="28"/>
        </w:rPr>
        <w:t>гических особенностей развития.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19.16. Личностные достижения обучающихся, освоивших </w:t>
      </w:r>
      <w:r w:rsidR="00A17DA4">
        <w:rPr>
          <w:rFonts w:ascii="Times New Roman" w:hAnsi="Times New Roman"/>
          <w:sz w:val="28"/>
          <w:szCs w:val="28"/>
        </w:rPr>
        <w:t>О</w:t>
      </w:r>
      <w:r w:rsidRPr="00933CAF">
        <w:rPr>
          <w:rFonts w:ascii="Times New Roman" w:hAnsi="Times New Roman"/>
          <w:sz w:val="28"/>
          <w:szCs w:val="28"/>
        </w:rPr>
        <w:t xml:space="preserve">ОП НОО, включают две группы результатов: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основы российской гражданской идентичности, ценностные установки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социально значимые качества личности;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готовность обучающихся к саморазвитию, мотивация к познанию</w:t>
      </w:r>
      <w:r w:rsidR="00933CAF" w:rsidRPr="00933CAF">
        <w:rPr>
          <w:rFonts w:ascii="Times New Roman" w:hAnsi="Times New Roman"/>
          <w:sz w:val="28"/>
          <w:szCs w:val="28"/>
        </w:rPr>
        <w:t xml:space="preserve"> </w:t>
      </w:r>
      <w:r w:rsidRPr="00933CAF">
        <w:rPr>
          <w:rFonts w:ascii="Times New Roman" w:hAnsi="Times New Roman"/>
          <w:sz w:val="28"/>
          <w:szCs w:val="28"/>
        </w:rPr>
        <w:t>и обучению, активное участие в социально значимой деятельности.</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19.17. Учитывая особенности групп личностных результатов, </w:t>
      </w:r>
      <w:r w:rsidR="00E47939" w:rsidRPr="00933CAF">
        <w:rPr>
          <w:rFonts w:ascii="Times New Roman" w:hAnsi="Times New Roman"/>
          <w:sz w:val="28"/>
          <w:szCs w:val="28"/>
        </w:rPr>
        <w:t xml:space="preserve">учитель </w:t>
      </w:r>
      <w:r w:rsidRPr="00933CAF">
        <w:rPr>
          <w:rFonts w:ascii="Times New Roman" w:hAnsi="Times New Roman"/>
          <w:sz w:val="28"/>
          <w:szCs w:val="28"/>
        </w:rPr>
        <w:t xml:space="preserve">может осуществлять оценку </w:t>
      </w:r>
      <w:r w:rsidR="00BD2D10" w:rsidRPr="00933CAF">
        <w:rPr>
          <w:rFonts w:ascii="Times New Roman" w:hAnsi="Times New Roman"/>
          <w:sz w:val="28"/>
          <w:szCs w:val="28"/>
        </w:rPr>
        <w:t xml:space="preserve">только </w:t>
      </w:r>
      <w:r w:rsidRPr="00933CAF">
        <w:rPr>
          <w:rFonts w:ascii="Times New Roman" w:hAnsi="Times New Roman"/>
          <w:sz w:val="28"/>
          <w:szCs w:val="28"/>
        </w:rPr>
        <w:t xml:space="preserve">следующих качеств: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наличие и характеристика мотива познания и учения;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наличие умений принимать и удерживать учебную задачу, планировать учебные действия;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способность осуществлять самоконтроль и самооценку.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hAnsi="Times New Roman"/>
          <w:sz w:val="28"/>
          <w:szCs w:val="28"/>
        </w:rPr>
        <w:t>19.18. </w:t>
      </w:r>
      <w:r w:rsidRPr="00933CAF">
        <w:rPr>
          <w:rFonts w:ascii="Times New Roman" w:eastAsia="SchoolBookSanPin" w:hAnsi="Times New Roman"/>
          <w:sz w:val="28"/>
          <w:szCs w:val="28"/>
        </w:rPr>
        <w:t xml:space="preserve">Оценка метапредметных результатов осуществляется через оценку достижения планируемых результатов освоения </w:t>
      </w:r>
      <w:r w:rsidR="00A17DA4">
        <w:rPr>
          <w:rFonts w:ascii="Times New Roman" w:eastAsia="SchoolBookSanPin" w:hAnsi="Times New Roman"/>
          <w:sz w:val="28"/>
          <w:szCs w:val="28"/>
        </w:rPr>
        <w:t>О</w:t>
      </w:r>
      <w:r w:rsidRPr="00933CAF">
        <w:rPr>
          <w:rFonts w:ascii="Times New Roman" w:eastAsia="SchoolBookSanPin" w:hAnsi="Times New Roman"/>
          <w:sz w:val="28"/>
          <w:szCs w:val="28"/>
        </w:rPr>
        <w:t>ОП НОО, которые отражают совокупность познавательных, коммуникативных и регулятивных универсальных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19.19. Формирование метапредметных результатов обеспечивается </w:t>
      </w:r>
      <w:r w:rsidRPr="00933CAF">
        <w:rPr>
          <w:rFonts w:ascii="Times New Roman" w:eastAsia="SchoolBookSanPin" w:hAnsi="Times New Roman"/>
          <w:sz w:val="28"/>
          <w:szCs w:val="28"/>
        </w:rPr>
        <w:lastRenderedPageBreak/>
        <w:t>комплексом освоения программ учебных предметов и внеурочной деятельности.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19.20. Оценка метапредметных результатов проводится с целью определения сформированности: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познавательных универсальных учебных действий;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коммуникативных универсальных учебных действий;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регулятивных универсальных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работать с информацией.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19.22. Овладение базовыми логическими действиями обеспечив</w:t>
      </w:r>
      <w:r w:rsidR="00540DF4" w:rsidRPr="00933CAF">
        <w:rPr>
          <w:rFonts w:ascii="Times New Roman" w:eastAsia="SchoolBookSanPin" w:hAnsi="Times New Roman"/>
          <w:sz w:val="28"/>
          <w:szCs w:val="28"/>
        </w:rPr>
        <w:t>ает формирование у обучающихся</w:t>
      </w:r>
      <w:r w:rsidRPr="00933CAF">
        <w:rPr>
          <w:rFonts w:ascii="Times New Roman" w:eastAsia="SchoolBookSanPin" w:hAnsi="Times New Roman"/>
          <w:sz w:val="28"/>
          <w:szCs w:val="28"/>
        </w:rPr>
        <w:t xml:space="preserve">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объекты, устанавливать основания для сравнения, устанавливать аналогии;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части объекта (объекты) по определённому признаку;</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классифицировать предложенные объекты;</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закономерности и противоречия в рассматриваемых фактах, данных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наблюдениях на основе предложенного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алгоритма;</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недостаток информации для решения учебной (практической) задачи на основе предложенного алгоритма;</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19.23. Овладение базовыми исследовательскими действиями обеспечивает формирование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разрыв между реальным и желательным состоянием объекта (ситуации) на основе предложенных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вопросов;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 помощью </w:t>
      </w:r>
      <w:r w:rsidR="00E47939" w:rsidRPr="00933CAF">
        <w:rPr>
          <w:rFonts w:ascii="Times New Roman" w:eastAsia="SchoolBookSanPin" w:hAnsi="Times New Roman"/>
          <w:sz w:val="28"/>
          <w:szCs w:val="28"/>
        </w:rPr>
        <w:t>учителя</w:t>
      </w:r>
      <w:r w:rsidRPr="00933CAF">
        <w:rPr>
          <w:rFonts w:ascii="Times New Roman" w:eastAsia="SchoolBookSanPin" w:hAnsi="Times New Roman"/>
          <w:sz w:val="28"/>
          <w:szCs w:val="28"/>
        </w:rPr>
        <w:t xml:space="preserve"> формулировать цель, планировать изменения объекта, ситуации;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несколько вариантов решения задачи, выбирать наиболее подходящий (на основе предложенных критериев);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опыт, несложное исследование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w:t>
      </w:r>
      <w:r w:rsidRPr="00933CAF">
        <w:rPr>
          <w:rFonts w:ascii="Times New Roman" w:eastAsia="SchoolBookSanPin" w:hAnsi="Times New Roman"/>
          <w:sz w:val="28"/>
          <w:szCs w:val="28"/>
        </w:rPr>
        <w:lastRenderedPageBreak/>
        <w:t xml:space="preserve">установлению особенностей объекта изучения и </w:t>
      </w:r>
      <w:r w:rsidR="0045445B" w:rsidRPr="00933CAF">
        <w:rPr>
          <w:rFonts w:ascii="Times New Roman" w:eastAsia="SchoolBookSanPin" w:hAnsi="Times New Roman"/>
          <w:sz w:val="28"/>
          <w:szCs w:val="28"/>
        </w:rPr>
        <w:t>связей между объектами</w:t>
      </w:r>
      <w:r w:rsidR="00933CAF" w:rsidRPr="00933CAF">
        <w:rPr>
          <w:rFonts w:ascii="Times New Roman" w:eastAsia="SchoolBookSanPin" w:hAnsi="Times New Roman"/>
          <w:sz w:val="28"/>
          <w:szCs w:val="28"/>
        </w:rPr>
        <w:t xml:space="preserve"> </w:t>
      </w:r>
      <w:r w:rsidR="0045445B" w:rsidRPr="00933CAF">
        <w:rPr>
          <w:rFonts w:ascii="Times New Roman" w:eastAsia="SchoolBookSanPin" w:hAnsi="Times New Roman"/>
          <w:sz w:val="28"/>
          <w:szCs w:val="28"/>
        </w:rPr>
        <w:t>(часть –</w:t>
      </w:r>
      <w:r w:rsidRPr="00933CAF">
        <w:rPr>
          <w:rFonts w:ascii="Times New Roman" w:eastAsia="SchoolBookSanPin" w:hAnsi="Times New Roman"/>
          <w:sz w:val="28"/>
          <w:szCs w:val="28"/>
        </w:rPr>
        <w:t xml:space="preserve"> целое, причина </w:t>
      </w:r>
      <w:r w:rsidR="0045445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следствие);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прогнозировать возможное развитие процессов, событий и их последствия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аналогичных или сходных ситуациях</w:t>
      </w:r>
      <w:r w:rsidR="0045445B" w:rsidRPr="00933CAF">
        <w:rPr>
          <w:rFonts w:ascii="Times New Roman" w:eastAsia="SchoolBookSanPin" w:hAnsi="Times New Roman"/>
          <w:sz w:val="28"/>
          <w:szCs w:val="28"/>
        </w:rPr>
        <w:t>.</w:t>
      </w:r>
    </w:p>
    <w:p w:rsidR="00371E60" w:rsidRPr="00933CAF" w:rsidRDefault="00371E60" w:rsidP="00AC2A9E">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19.24. Работа с информацией как одно из познавательных универсальных учебных действий обеспечивает сформированность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самостоятельно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или на основании предложенного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способа её проверки;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933CAF">
        <w:rPr>
          <w:rFonts w:ascii="Times New Roman" w:eastAsia="SchoolBookSanPin" w:hAnsi="Times New Roman"/>
          <w:sz w:val="28"/>
          <w:szCs w:val="28"/>
        </w:rPr>
        <w:t xml:space="preserve">в </w:t>
      </w:r>
      <w:r w:rsidRPr="00933CAF">
        <w:rPr>
          <w:rFonts w:ascii="Times New Roman" w:eastAsia="SchoolBookSanPin" w:hAnsi="Times New Roman"/>
          <w:sz w:val="28"/>
          <w:szCs w:val="28"/>
        </w:rPr>
        <w:t>информаци</w:t>
      </w:r>
      <w:r w:rsidR="0086621A" w:rsidRPr="00933CAF">
        <w:rPr>
          <w:rFonts w:ascii="Times New Roman" w:eastAsia="SchoolBookSanPin" w:hAnsi="Times New Roman"/>
          <w:sz w:val="28"/>
          <w:szCs w:val="28"/>
        </w:rPr>
        <w:t xml:space="preserve">нно-телекоммуникационной сети </w:t>
      </w:r>
      <w:r w:rsidRPr="00933CAF">
        <w:rPr>
          <w:rFonts w:ascii="Times New Roman" w:eastAsia="SchoolBookSanPin" w:hAnsi="Times New Roman"/>
          <w:sz w:val="28"/>
          <w:szCs w:val="28"/>
        </w:rPr>
        <w:t>Интернет</w:t>
      </w:r>
      <w:r w:rsidR="00E47939" w:rsidRPr="00933CAF">
        <w:rPr>
          <w:rFonts w:ascii="Times New Roman" w:eastAsia="SchoolBookSanPin" w:hAnsi="Times New Roman"/>
          <w:sz w:val="28"/>
          <w:szCs w:val="28"/>
        </w:rPr>
        <w:t xml:space="preserve"> (далее – Интернет)</w:t>
      </w:r>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19.25. Овладение универсальными учебными коммуникативными действиями предполагает формирование и оценку у обучающихся таких групп умений,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общение и совместная деятельность.</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19.26. Общение как одно из коммуникативных универсальных учебных действий обеспечивает сформированность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выражать эмоции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целями и условиями общения в знакомой среде;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корректно и аргументир</w:t>
      </w:r>
      <w:r w:rsidR="00584659" w:rsidRPr="00933CAF">
        <w:rPr>
          <w:rFonts w:ascii="Times New Roman" w:eastAsia="SchoolBookSanPin" w:hAnsi="Times New Roman"/>
          <w:sz w:val="28"/>
          <w:szCs w:val="28"/>
        </w:rPr>
        <w:t>ованно высказывать своё мнение;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 повествование);</w:t>
      </w:r>
    </w:p>
    <w:p w:rsidR="00371E60" w:rsidRPr="00933CAF" w:rsidRDefault="005D7C98"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371E60" w:rsidRPr="00933CAF">
        <w:rPr>
          <w:rFonts w:ascii="Times New Roman" w:eastAsia="SchoolBookSanPin" w:hAnsi="Times New Roman"/>
          <w:sz w:val="28"/>
          <w:szCs w:val="28"/>
        </w:rPr>
        <w:t xml:space="preserve"> небольшие публичные выступления;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w:t>
      </w:r>
      <w:r w:rsidR="00B06720" w:rsidRPr="00933CAF">
        <w:rPr>
          <w:rFonts w:ascii="Times New Roman" w:eastAsia="SchoolBookSanPin" w:hAnsi="Times New Roman"/>
          <w:sz w:val="28"/>
          <w:szCs w:val="28"/>
        </w:rPr>
        <w:t>, плакаты) к тексту выступления.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участия в коллективных задачах) в стандартной (типовой) ситуации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формата планирования, распределения промежуточных шагов и сроков;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 проявлять готовность руководить, выполнять поручения, подчиняться;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19.29. Оценка достижения метапредметных результатов осуществляется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как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 ходе текущей и промежуточной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w:t>
      </w:r>
      <w:r w:rsidR="00B06720" w:rsidRPr="00933CAF">
        <w:rPr>
          <w:rFonts w:ascii="Times New Roman" w:eastAsia="SchoolBookSanPin" w:hAnsi="Times New Roman"/>
          <w:sz w:val="28"/>
          <w:szCs w:val="28"/>
        </w:rPr>
        <w:t xml:space="preserve">учебному </w:t>
      </w:r>
      <w:r w:rsidRPr="00933CAF">
        <w:rPr>
          <w:rFonts w:ascii="Times New Roman" w:eastAsia="SchoolBookSanPin" w:hAnsi="Times New Roman"/>
          <w:sz w:val="28"/>
          <w:szCs w:val="28"/>
        </w:rPr>
        <w:t xml:space="preserve">предмету, так и администрацией </w:t>
      </w:r>
      <w:r w:rsidR="00A17DA4">
        <w:rPr>
          <w:rFonts w:ascii="Times New Roman" w:eastAsia="SchoolBookSanPin" w:hAnsi="Times New Roman"/>
          <w:sz w:val="28"/>
          <w:szCs w:val="28"/>
        </w:rPr>
        <w:t>МБОУ «Кадетская школа» г. Сосногорска</w:t>
      </w:r>
      <w:r w:rsidR="00A17DA4"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ходе мониторинга. В текущем учебном процессе отслеживается способность обучающихся разрешать </w:t>
      </w:r>
      <w:r w:rsidRPr="00933CAF">
        <w:rPr>
          <w:rFonts w:ascii="Times New Roman" w:eastAsia="SchoolBookSanPin" w:hAnsi="Times New Roman"/>
          <w:sz w:val="28"/>
          <w:szCs w:val="28"/>
        </w:rPr>
        <w:lastRenderedPageBreak/>
        <w:t>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w:t>
      </w:r>
      <w:r w:rsidR="00A17DA4" w:rsidRPr="00A17DA4">
        <w:rPr>
          <w:rFonts w:ascii="Times New Roman" w:eastAsia="SchoolBookSanPin" w:hAnsi="Times New Roman"/>
          <w:sz w:val="28"/>
          <w:szCs w:val="28"/>
        </w:rPr>
        <w:t xml:space="preserve"> </w:t>
      </w:r>
      <w:r w:rsidR="00A17DA4">
        <w:rPr>
          <w:rFonts w:ascii="Times New Roman" w:eastAsia="SchoolBookSanPin" w:hAnsi="Times New Roman"/>
          <w:sz w:val="28"/>
          <w:szCs w:val="28"/>
        </w:rPr>
        <w:t>МБОУ «Кадетская школа» г. Сосногорска</w:t>
      </w:r>
      <w:r w:rsidRPr="00933CAF">
        <w:rPr>
          <w:rFonts w:ascii="Times New Roman" w:eastAsia="SchoolBookSanPin" w:hAnsi="Times New Roman"/>
          <w:sz w:val="28"/>
          <w:szCs w:val="28"/>
        </w:rPr>
        <w:t>. Инструментарий для оценк</w:t>
      </w:r>
      <w:r w:rsidR="00FA784D" w:rsidRPr="00933CAF">
        <w:rPr>
          <w:rFonts w:ascii="Times New Roman" w:eastAsia="SchoolBookSanPin" w:hAnsi="Times New Roman"/>
          <w:sz w:val="28"/>
          <w:szCs w:val="28"/>
        </w:rPr>
        <w:t>и</w:t>
      </w:r>
      <w:r w:rsidRPr="00933CAF">
        <w:rPr>
          <w:rFonts w:ascii="Times New Roman" w:eastAsia="SchoolBookSanPin" w:hAnsi="Times New Roman"/>
          <w:sz w:val="28"/>
          <w:szCs w:val="28"/>
        </w:rPr>
        <w:t xml:space="preserve"> сформированности универсальных учебных действий строится на межпредметной основе и может включать диагностические материалы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оценке функциональной грамотности, сформированности регулятивных, коммуникативных и познавательных учебных действий.</w:t>
      </w:r>
      <w:r w:rsidR="00A17DA4">
        <w:rPr>
          <w:rFonts w:ascii="Times New Roman" w:eastAsia="SchoolBookSanPin" w:hAnsi="Times New Roman"/>
          <w:sz w:val="28"/>
          <w:szCs w:val="28"/>
        </w:rPr>
        <w:t xml:space="preserve">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19.33. Основным </w:t>
      </w:r>
      <w:r w:rsidRPr="00933CAF">
        <w:rPr>
          <w:rFonts w:ascii="Times New Roman" w:eastAsia="SchoolBookSanPin" w:hAnsi="Times New Roman"/>
          <w:bCs/>
          <w:sz w:val="28"/>
          <w:szCs w:val="28"/>
        </w:rPr>
        <w:t xml:space="preserve">предметом </w:t>
      </w:r>
      <w:r w:rsidRPr="00933CAF">
        <w:rPr>
          <w:rFonts w:ascii="Times New Roman" w:eastAsia="SchoolBookSanPin" w:hAnsi="Times New Roman"/>
          <w:sz w:val="28"/>
          <w:szCs w:val="28"/>
        </w:rPr>
        <w:t>оценки результатов освоения ООП НОО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требованиями ФГОС НОО является способность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решению учебно-познавательных и учебно-практических задач, основанных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изучаемом учебном материале и способах действий, в том числе метапредметных (познавательных, регулятивных, коммуникативных)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19.34. Оценка предметных результатов освоения ООП НОО осуществляется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 ходе процедур текущего, тематического, промежуточного и итогового контроля.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19.35. Особенности оценки предметных результатов по отдельному учебному предмету фиксируются в приложении к ООП НОО.</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оценки предметных результатов по отдельному учебному предмету должно включать:</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список итоговых планируемых результатов с указанием этапов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их </w:t>
      </w:r>
      <w:r w:rsidRPr="00933CAF">
        <w:rPr>
          <w:rFonts w:ascii="Times New Roman" w:eastAsia="SchoolBookSanPin" w:hAnsi="Times New Roman"/>
          <w:sz w:val="28"/>
          <w:szCs w:val="28"/>
        </w:rPr>
        <w:lastRenderedPageBreak/>
        <w:t>формирования и способов оценки (например, текущая (тематическая);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устно (письменно), практика);</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требования к выставлению отметок за промежуточную аттестацию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(при необходимости </w:t>
      </w:r>
      <w:r w:rsidR="00B0672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 учётом степени значимости отметок за отдельные оценочные процедуры);</w:t>
      </w:r>
    </w:p>
    <w:p w:rsidR="00371E60" w:rsidRPr="00933CAF" w:rsidRDefault="00371E60" w:rsidP="00371E60">
      <w:pPr>
        <w:tabs>
          <w:tab w:val="left" w:pos="851"/>
        </w:tabs>
        <w:spacing w:after="0" w:line="352" w:lineRule="auto"/>
        <w:ind w:firstLine="709"/>
        <w:jc w:val="both"/>
        <w:rPr>
          <w:rFonts w:ascii="Times New Roman" w:hAnsi="Times New Roman"/>
          <w:sz w:val="28"/>
          <w:szCs w:val="28"/>
        </w:rPr>
      </w:pPr>
      <w:r w:rsidRPr="00933CAF">
        <w:rPr>
          <w:rFonts w:ascii="Times New Roman" w:eastAsia="SchoolBookSanPin" w:hAnsi="Times New Roman"/>
          <w:sz w:val="28"/>
          <w:szCs w:val="28"/>
        </w:rPr>
        <w:t>график контрольных мероприятий.</w:t>
      </w:r>
      <w:r w:rsidRPr="00933CAF">
        <w:rPr>
          <w:rFonts w:ascii="Times New Roman" w:hAnsi="Times New Roman"/>
          <w:sz w:val="28"/>
          <w:szCs w:val="28"/>
        </w:rPr>
        <w:t xml:space="preserve">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19.36. Стартовая диагностика </w:t>
      </w:r>
      <w:r w:rsidRPr="00933CAF">
        <w:rPr>
          <w:rFonts w:ascii="Times New Roman" w:eastAsia="SchoolBookSanPin" w:hAnsi="Times New Roman"/>
          <w:sz w:val="28"/>
          <w:szCs w:val="28"/>
        </w:rPr>
        <w:t xml:space="preserve">проводится администрацией </w:t>
      </w:r>
      <w:r w:rsidR="00297514">
        <w:rPr>
          <w:rFonts w:ascii="Times New Roman" w:eastAsia="SchoolBookSanPin" w:hAnsi="Times New Roman"/>
          <w:sz w:val="28"/>
          <w:szCs w:val="28"/>
        </w:rPr>
        <w:t>МБОУ «Кадетская школа» г. Сосногорска</w:t>
      </w:r>
      <w:r w:rsidR="00297514"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целью оценки готовности к обучению на уровне начального общего образования. </w:t>
      </w:r>
      <w:r w:rsidR="00297514">
        <w:rPr>
          <w:rFonts w:ascii="Times New Roman" w:eastAsia="SchoolBookSanPin" w:hAnsi="Times New Roman"/>
          <w:sz w:val="28"/>
          <w:szCs w:val="28"/>
        </w:rPr>
        <w:t xml:space="preserve">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19.36.1. Стартовая диагностика </w:t>
      </w:r>
      <w:r w:rsidRPr="00933CAF">
        <w:rPr>
          <w:rFonts w:ascii="Times New Roman" w:eastAsia="SchoolBookSanPin" w:hAnsi="Times New Roman"/>
          <w:sz w:val="28"/>
          <w:szCs w:val="28"/>
        </w:rPr>
        <w:t>проводится в начале 1 класса и выступает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19.36.2. Стартовая диагностика может проводиться педагогическими работниками с целью оценки готовности к изучению отдельных </w:t>
      </w:r>
      <w:r w:rsidR="00B06720" w:rsidRPr="00933CAF">
        <w:rPr>
          <w:rFonts w:ascii="Times New Roman" w:eastAsia="SchoolBookSanPin" w:hAnsi="Times New Roman"/>
          <w:sz w:val="28"/>
          <w:szCs w:val="28"/>
        </w:rPr>
        <w:t xml:space="preserve">учебных </w:t>
      </w:r>
      <w:r w:rsidRPr="00933CAF">
        <w:rPr>
          <w:rFonts w:ascii="Times New Roman" w:eastAsia="SchoolBookSanPin" w:hAnsi="Times New Roman"/>
          <w:sz w:val="28"/>
          <w:szCs w:val="28"/>
        </w:rPr>
        <w:t>предметов (разделов). Результаты стартовой диагностики являются основанием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корректировки учебных программ и индивидуализации учебного процесса.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19.37. Текущая оценка </w:t>
      </w:r>
      <w:r w:rsidRPr="00933CAF">
        <w:rPr>
          <w:rFonts w:ascii="Times New Roman" w:eastAsia="SchoolBookSanPin" w:hAnsi="Times New Roman"/>
          <w:sz w:val="28"/>
          <w:szCs w:val="28"/>
        </w:rPr>
        <w:t>направлена на оценку индивидуального продвижения обучающегося в освоен</w:t>
      </w:r>
      <w:r w:rsidR="00584659" w:rsidRPr="00933CAF">
        <w:rPr>
          <w:rFonts w:ascii="Times New Roman" w:eastAsia="SchoolBookSanPin" w:hAnsi="Times New Roman"/>
          <w:sz w:val="28"/>
          <w:szCs w:val="28"/>
        </w:rPr>
        <w:t>ии программы учебного предмета.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19.37.1. Текущая оценка может быть </w:t>
      </w:r>
      <w:r w:rsidRPr="00933CAF">
        <w:rPr>
          <w:rFonts w:ascii="Times New Roman" w:eastAsia="SchoolBookSanPin" w:hAnsi="Times New Roman"/>
          <w:bCs/>
          <w:sz w:val="28"/>
          <w:szCs w:val="28"/>
        </w:rPr>
        <w:t>формирующей (</w:t>
      </w:r>
      <w:r w:rsidRPr="00933CAF">
        <w:rPr>
          <w:rFonts w:ascii="Times New Roman" w:eastAsia="SchoolBookSanPin" w:hAnsi="Times New Roman"/>
          <w:sz w:val="28"/>
          <w:szCs w:val="28"/>
        </w:rPr>
        <w:t>поддерживающей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933CAF">
        <w:rPr>
          <w:rFonts w:ascii="Times New Roman" w:eastAsia="SchoolBookSanPin" w:hAnsi="Times New Roman"/>
          <w:bCs/>
          <w:sz w:val="28"/>
          <w:szCs w:val="28"/>
        </w:rPr>
        <w:t>диагностической</w:t>
      </w:r>
      <w:r w:rsidRPr="00933CAF">
        <w:rPr>
          <w:rFonts w:ascii="Times New Roman" w:eastAsia="SchoolBookSanPin" w:hAnsi="Times New Roman"/>
          <w:sz w:val="28"/>
          <w:szCs w:val="28"/>
        </w:rPr>
        <w:t>, способствующей выявлению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осознанию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и обучающимся существующих проблем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обучении.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19.37.2. Объектом текущей оценки являются тематические планируемые результаты, этапы освоения которых зафиксированы в тематическом пла</w:t>
      </w:r>
      <w:r w:rsidR="001F08E9" w:rsidRPr="00933CAF">
        <w:rPr>
          <w:rFonts w:ascii="Times New Roman" w:eastAsia="SchoolBookSanPin" w:hAnsi="Times New Roman"/>
          <w:sz w:val="28"/>
          <w:szCs w:val="28"/>
        </w:rPr>
        <w:t>нировании по учебному предмету.</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19.37.4. Результаты текущей оценки являются основой для индивидуализации учебного процесса.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19.38. Тематическая оценка направлена на оценку уровня достижения обучающимися тематических планируемых результатов по учебному предмету.</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19.39. Промежуточная аттестация обучающихся проводится, начиная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 </w:t>
      </w:r>
      <w:r w:rsidR="00AC2A9E" w:rsidRPr="00933CAF">
        <w:rPr>
          <w:rFonts w:ascii="Times New Roman" w:eastAsia="SchoolBookSanPin" w:hAnsi="Times New Roman"/>
          <w:sz w:val="28"/>
          <w:szCs w:val="28"/>
        </w:rPr>
        <w:t>2</w:t>
      </w:r>
      <w:r w:rsidRPr="00933CAF">
        <w:rPr>
          <w:rFonts w:ascii="Times New Roman" w:eastAsia="SchoolBookSanPin" w:hAnsi="Times New Roman"/>
          <w:sz w:val="28"/>
          <w:szCs w:val="28"/>
        </w:rPr>
        <w:t xml:space="preserve"> класса, в конце каждого учебного периода по каждому изучаемому учебному предмету.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19.42. Итоговая оценка является процедурой внутренней оценки </w:t>
      </w:r>
      <w:r w:rsidR="00297514">
        <w:rPr>
          <w:rFonts w:ascii="Times New Roman" w:eastAsia="SchoolBookSanPin" w:hAnsi="Times New Roman"/>
          <w:sz w:val="28"/>
          <w:szCs w:val="28"/>
        </w:rPr>
        <w:t>МБОУ «Кадетская школа» г. Сосногорска</w:t>
      </w:r>
      <w:r w:rsidR="00297514"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складывается из результатов накопленной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итоговой работы по</w:t>
      </w:r>
      <w:r w:rsidR="00B06720" w:rsidRPr="00933CAF">
        <w:rPr>
          <w:rFonts w:ascii="Times New Roman" w:eastAsia="SchoolBookSanPin" w:hAnsi="Times New Roman"/>
          <w:sz w:val="28"/>
          <w:szCs w:val="28"/>
        </w:rPr>
        <w:t xml:space="preserve"> учебному </w:t>
      </w:r>
      <w:r w:rsidRPr="00933CAF">
        <w:rPr>
          <w:rFonts w:ascii="Times New Roman" w:eastAsia="SchoolBookSanPin" w:hAnsi="Times New Roman"/>
          <w:sz w:val="28"/>
          <w:szCs w:val="28"/>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933CAF">
        <w:rPr>
          <w:rFonts w:ascii="Times New Roman" w:eastAsia="SchoolBookSanPin" w:hAnsi="Times New Roman"/>
          <w:sz w:val="28"/>
          <w:szCs w:val="28"/>
        </w:rPr>
        <w:t xml:space="preserve">учебного </w:t>
      </w:r>
      <w:r w:rsidRPr="00933CAF">
        <w:rPr>
          <w:rFonts w:ascii="Times New Roman" w:eastAsia="SchoolBookSanPin" w:hAnsi="Times New Roman"/>
          <w:sz w:val="28"/>
          <w:szCs w:val="28"/>
        </w:rPr>
        <w:t>предмета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формируемых метапредметных действий.</w:t>
      </w:r>
      <w:r w:rsidR="00297514">
        <w:rPr>
          <w:rFonts w:ascii="Times New Roman" w:eastAsia="SchoolBookSanPin" w:hAnsi="Times New Roman"/>
          <w:sz w:val="28"/>
          <w:szCs w:val="28"/>
        </w:rPr>
        <w:t xml:space="preserve"> </w:t>
      </w:r>
    </w:p>
    <w:p w:rsidR="003F6C46" w:rsidRPr="00933CAF" w:rsidRDefault="003F6C46" w:rsidP="003F6C46">
      <w:pPr>
        <w:spacing w:after="0" w:line="355" w:lineRule="auto"/>
        <w:jc w:val="center"/>
        <w:rPr>
          <w:rFonts w:ascii="Times New Roman" w:eastAsia="SchoolBookSanPin" w:hAnsi="Times New Roman"/>
          <w:b/>
          <w:sz w:val="28"/>
          <w:szCs w:val="28"/>
        </w:rPr>
      </w:pPr>
    </w:p>
    <w:p w:rsidR="00442D05" w:rsidRDefault="00442D05" w:rsidP="003F6C46">
      <w:pPr>
        <w:spacing w:after="0" w:line="355" w:lineRule="auto"/>
        <w:jc w:val="center"/>
        <w:rPr>
          <w:rFonts w:ascii="Times New Roman" w:eastAsia="SchoolBookSanPin" w:hAnsi="Times New Roman"/>
          <w:b/>
          <w:sz w:val="28"/>
          <w:szCs w:val="28"/>
        </w:rPr>
      </w:pPr>
    </w:p>
    <w:p w:rsidR="00442D05" w:rsidRDefault="00442D05" w:rsidP="003F6C46">
      <w:pPr>
        <w:spacing w:after="0" w:line="355" w:lineRule="auto"/>
        <w:jc w:val="center"/>
        <w:rPr>
          <w:rFonts w:ascii="Times New Roman" w:eastAsia="SchoolBookSanPin" w:hAnsi="Times New Roman"/>
          <w:b/>
          <w:sz w:val="28"/>
          <w:szCs w:val="28"/>
        </w:rPr>
      </w:pPr>
    </w:p>
    <w:p w:rsidR="00442D05" w:rsidRDefault="00442D05" w:rsidP="003F6C46">
      <w:pPr>
        <w:spacing w:after="0" w:line="355" w:lineRule="auto"/>
        <w:jc w:val="center"/>
        <w:rPr>
          <w:rFonts w:ascii="Times New Roman" w:eastAsia="SchoolBookSanPin" w:hAnsi="Times New Roman"/>
          <w:b/>
          <w:sz w:val="28"/>
          <w:szCs w:val="28"/>
        </w:rPr>
      </w:pPr>
    </w:p>
    <w:p w:rsidR="00442D05" w:rsidRDefault="00442D05" w:rsidP="003F6C46">
      <w:pPr>
        <w:spacing w:after="0" w:line="355" w:lineRule="auto"/>
        <w:jc w:val="center"/>
        <w:rPr>
          <w:rFonts w:ascii="Times New Roman" w:eastAsia="SchoolBookSanPin" w:hAnsi="Times New Roman"/>
          <w:b/>
          <w:sz w:val="28"/>
          <w:szCs w:val="28"/>
        </w:rPr>
      </w:pPr>
    </w:p>
    <w:p w:rsidR="00442D05" w:rsidRDefault="00442D05" w:rsidP="003F6C46">
      <w:pPr>
        <w:spacing w:after="0" w:line="355" w:lineRule="auto"/>
        <w:jc w:val="center"/>
        <w:rPr>
          <w:rFonts w:ascii="Times New Roman" w:eastAsia="SchoolBookSanPin" w:hAnsi="Times New Roman"/>
          <w:b/>
          <w:sz w:val="28"/>
          <w:szCs w:val="28"/>
        </w:rPr>
      </w:pPr>
    </w:p>
    <w:p w:rsidR="00442D05" w:rsidRDefault="00442D05" w:rsidP="003F6C46">
      <w:pPr>
        <w:spacing w:after="0" w:line="355" w:lineRule="auto"/>
        <w:jc w:val="center"/>
        <w:rPr>
          <w:rFonts w:ascii="Times New Roman" w:eastAsia="SchoolBookSanPin" w:hAnsi="Times New Roman"/>
          <w:b/>
          <w:sz w:val="28"/>
          <w:szCs w:val="28"/>
        </w:rPr>
      </w:pPr>
    </w:p>
    <w:p w:rsidR="00442D05" w:rsidRDefault="00442D05" w:rsidP="003F6C46">
      <w:pPr>
        <w:spacing w:after="0" w:line="355" w:lineRule="auto"/>
        <w:jc w:val="center"/>
        <w:rPr>
          <w:rFonts w:ascii="Times New Roman" w:eastAsia="SchoolBookSanPin" w:hAnsi="Times New Roman"/>
          <w:b/>
          <w:sz w:val="28"/>
          <w:szCs w:val="28"/>
        </w:rPr>
      </w:pPr>
    </w:p>
    <w:p w:rsidR="00442D05" w:rsidRDefault="00442D05" w:rsidP="003F6C46">
      <w:pPr>
        <w:spacing w:after="0" w:line="355" w:lineRule="auto"/>
        <w:jc w:val="center"/>
        <w:rPr>
          <w:rFonts w:ascii="Times New Roman" w:eastAsia="SchoolBookSanPin" w:hAnsi="Times New Roman"/>
          <w:b/>
          <w:sz w:val="28"/>
          <w:szCs w:val="28"/>
        </w:rPr>
      </w:pPr>
    </w:p>
    <w:p w:rsidR="00442D05" w:rsidRDefault="00442D05" w:rsidP="003F6C46">
      <w:pPr>
        <w:spacing w:after="0" w:line="355" w:lineRule="auto"/>
        <w:jc w:val="center"/>
        <w:rPr>
          <w:rFonts w:ascii="Times New Roman" w:eastAsia="SchoolBookSanPin" w:hAnsi="Times New Roman"/>
          <w:b/>
          <w:sz w:val="28"/>
          <w:szCs w:val="28"/>
        </w:rPr>
      </w:pPr>
    </w:p>
    <w:p w:rsidR="00442D05" w:rsidRDefault="00442D05" w:rsidP="003F6C46">
      <w:pPr>
        <w:spacing w:after="0" w:line="355" w:lineRule="auto"/>
        <w:jc w:val="center"/>
        <w:rPr>
          <w:rFonts w:ascii="Times New Roman" w:eastAsia="SchoolBookSanPin" w:hAnsi="Times New Roman"/>
          <w:b/>
          <w:sz w:val="28"/>
          <w:szCs w:val="28"/>
        </w:rPr>
      </w:pPr>
    </w:p>
    <w:p w:rsidR="00442D05" w:rsidRDefault="00442D05" w:rsidP="003F6C46">
      <w:pPr>
        <w:spacing w:after="0" w:line="355" w:lineRule="auto"/>
        <w:jc w:val="center"/>
        <w:rPr>
          <w:rFonts w:ascii="Times New Roman" w:eastAsia="SchoolBookSanPin" w:hAnsi="Times New Roman"/>
          <w:b/>
          <w:sz w:val="28"/>
          <w:szCs w:val="28"/>
        </w:rPr>
      </w:pPr>
    </w:p>
    <w:p w:rsidR="00E874C3" w:rsidRPr="00933CAF" w:rsidRDefault="00E874C3" w:rsidP="003F6C46">
      <w:pPr>
        <w:spacing w:after="0" w:line="355" w:lineRule="auto"/>
        <w:jc w:val="center"/>
        <w:rPr>
          <w:rFonts w:ascii="Times New Roman" w:eastAsia="SchoolBookSanPin" w:hAnsi="Times New Roman"/>
          <w:b/>
          <w:sz w:val="28"/>
          <w:szCs w:val="28"/>
        </w:rPr>
      </w:pPr>
      <w:r w:rsidRPr="00933CAF">
        <w:rPr>
          <w:rFonts w:ascii="Times New Roman" w:eastAsia="SchoolBookSanPin" w:hAnsi="Times New Roman"/>
          <w:b/>
          <w:sz w:val="28"/>
          <w:szCs w:val="28"/>
        </w:rPr>
        <w:lastRenderedPageBreak/>
        <w:t>III. Содержательный раздел</w:t>
      </w:r>
    </w:p>
    <w:p w:rsidR="00764573" w:rsidRPr="00933CAF" w:rsidRDefault="00C252AF" w:rsidP="003F6C46">
      <w:pPr>
        <w:pStyle w:val="10"/>
        <w:pBdr>
          <w:bottom w:val="none" w:sz="0" w:space="0" w:color="auto"/>
        </w:pBdr>
        <w:spacing w:before="0" w:line="360" w:lineRule="auto"/>
        <w:ind w:firstLine="708"/>
        <w:jc w:val="both"/>
        <w:rPr>
          <w:b w:val="0"/>
        </w:rPr>
      </w:pPr>
      <w:r w:rsidRPr="00933CAF">
        <w:rPr>
          <w:rFonts w:eastAsia="SchoolBookSanPin"/>
          <w:b w:val="0"/>
          <w:szCs w:val="28"/>
        </w:rPr>
        <w:t>20. </w:t>
      </w:r>
      <w:r w:rsidR="00764573" w:rsidRPr="00933CAF">
        <w:rPr>
          <w:rFonts w:eastAsia="SchoolBookSanPin"/>
          <w:b w:val="0"/>
          <w:szCs w:val="28"/>
        </w:rPr>
        <w:t xml:space="preserve"> </w:t>
      </w:r>
      <w:r w:rsidR="00297514">
        <w:rPr>
          <w:rFonts w:eastAsia="SchoolBookSanPin"/>
          <w:b w:val="0"/>
          <w:szCs w:val="28"/>
        </w:rPr>
        <w:t>Р</w:t>
      </w:r>
      <w:r w:rsidR="00764573" w:rsidRPr="00933CAF">
        <w:rPr>
          <w:rFonts w:eastAsia="SchoolBookSanPin"/>
          <w:b w:val="0"/>
          <w:szCs w:val="28"/>
        </w:rPr>
        <w:t>абоч</w:t>
      </w:r>
      <w:r w:rsidR="00FA765B" w:rsidRPr="00933CAF">
        <w:rPr>
          <w:rFonts w:eastAsia="SchoolBookSanPin"/>
          <w:b w:val="0"/>
          <w:szCs w:val="28"/>
        </w:rPr>
        <w:t>ая</w:t>
      </w:r>
      <w:r w:rsidR="00764573" w:rsidRPr="00933CAF">
        <w:rPr>
          <w:rFonts w:eastAsia="SchoolBookSanPin"/>
          <w:b w:val="0"/>
          <w:szCs w:val="28"/>
        </w:rPr>
        <w:t xml:space="preserve"> программ</w:t>
      </w:r>
      <w:r w:rsidR="00FA765B" w:rsidRPr="00933CAF">
        <w:rPr>
          <w:rFonts w:eastAsia="SchoolBookSanPin"/>
          <w:b w:val="0"/>
          <w:szCs w:val="28"/>
        </w:rPr>
        <w:t>а по</w:t>
      </w:r>
      <w:r w:rsidR="00764573" w:rsidRPr="00933CAF">
        <w:rPr>
          <w:rFonts w:eastAsia="SchoolBookSanPin"/>
          <w:b w:val="0"/>
          <w:szCs w:val="28"/>
        </w:rPr>
        <w:t xml:space="preserve"> учебн</w:t>
      </w:r>
      <w:r w:rsidR="00FA765B" w:rsidRPr="00933CAF">
        <w:rPr>
          <w:rFonts w:eastAsia="SchoolBookSanPin"/>
          <w:b w:val="0"/>
          <w:szCs w:val="28"/>
        </w:rPr>
        <w:t>ому</w:t>
      </w:r>
      <w:r w:rsidR="00764573" w:rsidRPr="00933CAF">
        <w:rPr>
          <w:rFonts w:eastAsia="SchoolBookSanPin"/>
          <w:b w:val="0"/>
          <w:szCs w:val="28"/>
        </w:rPr>
        <w:t xml:space="preserve"> предмет</w:t>
      </w:r>
      <w:r w:rsidR="00FA765B" w:rsidRPr="00933CAF">
        <w:rPr>
          <w:rFonts w:eastAsia="SchoolBookSanPin"/>
          <w:b w:val="0"/>
          <w:szCs w:val="28"/>
        </w:rPr>
        <w:t>у «Русский язык»</w:t>
      </w:r>
      <w:r w:rsidR="00F1167D" w:rsidRPr="00933CAF">
        <w:rPr>
          <w:rFonts w:eastAsia="SchoolBookSanPin"/>
          <w:b w:val="0"/>
          <w:szCs w:val="28"/>
        </w:rPr>
        <w:t>.</w:t>
      </w:r>
      <w:r w:rsidR="00764573" w:rsidRPr="00933CAF">
        <w:rPr>
          <w:b w:val="0"/>
        </w:rPr>
        <w:t xml:space="preserve"> </w:t>
      </w:r>
    </w:p>
    <w:p w:rsidR="00704BEF" w:rsidRPr="00933CAF" w:rsidRDefault="00C252AF"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w:t>
      </w:r>
      <w:r w:rsidR="00764573" w:rsidRPr="00933CAF">
        <w:rPr>
          <w:rFonts w:ascii="Times New Roman" w:eastAsia="SchoolBookSanPin" w:hAnsi="Times New Roman"/>
          <w:sz w:val="28"/>
          <w:szCs w:val="28"/>
        </w:rPr>
        <w:t>1.</w:t>
      </w:r>
      <w:r w:rsidR="00764573" w:rsidRPr="00933CAF">
        <w:rPr>
          <w:rFonts w:ascii="Times New Roman" w:hAnsi="Times New Roman"/>
          <w:sz w:val="28"/>
          <w:szCs w:val="28"/>
        </w:rPr>
        <w:t xml:space="preserve"> </w:t>
      </w:r>
      <w:bookmarkStart w:id="2" w:name="_Hlk115428603"/>
      <w:bookmarkEnd w:id="1"/>
      <w:r w:rsidR="00297514">
        <w:rPr>
          <w:rFonts w:ascii="Times New Roman" w:eastAsia="SchoolBookSanPin" w:hAnsi="Times New Roman"/>
          <w:sz w:val="28"/>
          <w:szCs w:val="28"/>
        </w:rPr>
        <w:t>Р</w:t>
      </w:r>
      <w:r w:rsidR="00704BEF" w:rsidRPr="00933CAF">
        <w:rPr>
          <w:rFonts w:ascii="Times New Roman" w:eastAsia="SchoolBookSanPin" w:hAnsi="Times New Roman"/>
          <w:sz w:val="28"/>
          <w:szCs w:val="28"/>
        </w:rPr>
        <w:t xml:space="preserve">абочая программа по учебному предмету «Русский язык» (предметная область «Русский язык и литературное чтение») </w:t>
      </w:r>
      <w:r w:rsidR="001D7BA2" w:rsidRPr="00933CAF">
        <w:rPr>
          <w:rFonts w:ascii="Times New Roman" w:eastAsia="SchoolBookSanPin" w:hAnsi="Times New Roman"/>
          <w:sz w:val="28"/>
          <w:szCs w:val="28"/>
        </w:rPr>
        <w:t>(далее</w:t>
      </w:r>
      <w:r w:rsidR="00933CAF" w:rsidRPr="00933CAF">
        <w:rPr>
          <w:rFonts w:ascii="Times New Roman" w:eastAsia="SchoolBookSanPin" w:hAnsi="Times New Roman"/>
          <w:sz w:val="28"/>
          <w:szCs w:val="28"/>
        </w:rPr>
        <w:t xml:space="preserve"> </w:t>
      </w:r>
      <w:r w:rsidR="001D7BA2" w:rsidRPr="00933CAF">
        <w:rPr>
          <w:rFonts w:ascii="Times New Roman" w:eastAsia="SchoolBookSanPin" w:hAnsi="Times New Roman"/>
          <w:sz w:val="28"/>
          <w:szCs w:val="28"/>
        </w:rPr>
        <w:t xml:space="preserve">соответственно – программа по русскому языку, русский язык) </w:t>
      </w:r>
      <w:r w:rsidR="00704BEF" w:rsidRPr="00933CAF">
        <w:rPr>
          <w:rFonts w:ascii="Times New Roman" w:eastAsia="SchoolBookSanPin" w:hAnsi="Times New Roman"/>
          <w:sz w:val="28"/>
          <w:szCs w:val="28"/>
        </w:rPr>
        <w:t xml:space="preserve">включает пояснительную записку, содержание обучения, планируемые результаты освоения программы </w:t>
      </w:r>
      <w:r w:rsidR="001D7BA2" w:rsidRPr="00933CAF">
        <w:rPr>
          <w:rFonts w:ascii="Times New Roman" w:eastAsia="SchoolBookSanPin" w:hAnsi="Times New Roman"/>
          <w:sz w:val="28"/>
          <w:szCs w:val="28"/>
        </w:rPr>
        <w:t>по русскому языку</w:t>
      </w:r>
      <w:r w:rsidR="00704BEF" w:rsidRPr="00933CAF">
        <w:rPr>
          <w:rFonts w:ascii="Times New Roman" w:eastAsia="SchoolBookSanPin" w:hAnsi="Times New Roman"/>
          <w:sz w:val="28"/>
          <w:szCs w:val="28"/>
        </w:rPr>
        <w:t>.</w:t>
      </w:r>
    </w:p>
    <w:p w:rsidR="00704BEF" w:rsidRPr="00933CAF" w:rsidRDefault="001D7BA2"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20.2. </w:t>
      </w:r>
      <w:r w:rsidR="00704BEF" w:rsidRPr="00933CAF">
        <w:rPr>
          <w:rFonts w:ascii="Times New Roman" w:eastAsia="SchoolBookSanPin" w:hAnsi="Times New Roman"/>
          <w:sz w:val="28"/>
          <w:szCs w:val="28"/>
        </w:rPr>
        <w:t xml:space="preserve">Пояснительная записка отражает общие цели и задачи изучения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xml:space="preserve">, характеристику психологических предпосылок к его изучению </w:t>
      </w:r>
      <w:r w:rsidR="00DE7B1C" w:rsidRPr="00933CAF">
        <w:rPr>
          <w:rFonts w:ascii="Times New Roman" w:eastAsia="SchoolBookSanPin" w:hAnsi="Times New Roman"/>
          <w:sz w:val="28"/>
          <w:szCs w:val="28"/>
        </w:rPr>
        <w:t>обучающимися</w:t>
      </w:r>
      <w:r w:rsidR="00704BEF" w:rsidRPr="00933CAF">
        <w:rPr>
          <w:rFonts w:ascii="Times New Roman" w:eastAsia="SchoolBookSanPin" w:hAnsi="Times New Roman"/>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933CAF" w:rsidRDefault="001D7BA2"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20.3. </w:t>
      </w:r>
      <w:r w:rsidR="00704BEF" w:rsidRPr="00933CAF">
        <w:rPr>
          <w:rFonts w:ascii="Times New Roman" w:eastAsia="SchoolBookSanPin" w:hAnsi="Times New Roman"/>
          <w:sz w:val="28"/>
          <w:szCs w:val="28"/>
        </w:rPr>
        <w:t>Содержание обучения раскрывает содержательные линии,</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которые предлагаются для обязательного изучения в каждом классе </w:t>
      </w:r>
      <w:r w:rsidR="008029B2"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Содержание обучения в каждом классе завершается перечнем универсальных учебных действий</w:t>
      </w:r>
      <w:r w:rsidR="00A670D7" w:rsidRPr="00933CAF">
        <w:rPr>
          <w:rFonts w:ascii="Times New Roman" w:eastAsia="SchoolBookSanPin" w:hAnsi="Times New Roman"/>
          <w:sz w:val="28"/>
          <w:szCs w:val="28"/>
        </w:rPr>
        <w:t xml:space="preserve"> – </w:t>
      </w:r>
      <w:r w:rsidR="00704BEF" w:rsidRPr="00933CAF">
        <w:rPr>
          <w:rFonts w:ascii="Times New Roman" w:eastAsia="SchoolBookSanPin" w:hAnsi="Times New Roman"/>
          <w:sz w:val="28"/>
          <w:szCs w:val="28"/>
        </w:rPr>
        <w:t xml:space="preserve">познавательных, коммуникативных и регулятивных, которые возможно формировать средствами </w:t>
      </w:r>
      <w:r w:rsidR="001F08E9" w:rsidRPr="00933CAF">
        <w:rPr>
          <w:rFonts w:ascii="Times New Roman" w:eastAsia="SchoolBookSanPin" w:hAnsi="Times New Roman"/>
          <w:sz w:val="28"/>
          <w:szCs w:val="28"/>
        </w:rPr>
        <w:t xml:space="preserve">русского языка </w:t>
      </w:r>
      <w:r w:rsidR="00704BEF" w:rsidRPr="00933CAF">
        <w:rPr>
          <w:rFonts w:ascii="Times New Roman" w:eastAsia="SchoolBookSanPin" w:hAnsi="Times New Roman"/>
          <w:sz w:val="28"/>
          <w:szCs w:val="28"/>
        </w:rPr>
        <w:t xml:space="preserve">с учётом возрастных особенностей </w:t>
      </w:r>
      <w:r w:rsidR="00DE7B1C" w:rsidRPr="00933CAF">
        <w:rPr>
          <w:rFonts w:ascii="Times New Roman" w:eastAsia="SchoolBookSanPin" w:hAnsi="Times New Roman"/>
          <w:sz w:val="28"/>
          <w:szCs w:val="28"/>
        </w:rPr>
        <w:t>обучающихся на уровне начального общего образования</w:t>
      </w:r>
      <w:r w:rsidR="00AB65AE" w:rsidRPr="00933CAF">
        <w:rPr>
          <w:rFonts w:ascii="Times New Roman" w:eastAsia="SchoolBookSanPin" w:hAnsi="Times New Roman"/>
          <w:sz w:val="28"/>
          <w:szCs w:val="28"/>
        </w:rPr>
        <w:t xml:space="preserve">. </w:t>
      </w:r>
    </w:p>
    <w:p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20.4. </w:t>
      </w:r>
      <w:r w:rsidR="00704BEF" w:rsidRPr="00933CAF">
        <w:rPr>
          <w:rFonts w:ascii="Times New Roman" w:eastAsia="SchoolBookSanPin" w:hAnsi="Times New Roman"/>
          <w:sz w:val="28"/>
          <w:szCs w:val="28"/>
        </w:rPr>
        <w:t xml:space="preserve">Планируемые результаты </w:t>
      </w:r>
      <w:r w:rsidRPr="00933CAF">
        <w:rPr>
          <w:rFonts w:ascii="Times New Roman" w:eastAsia="SchoolBookSanPin" w:hAnsi="Times New Roman"/>
          <w:sz w:val="28"/>
          <w:szCs w:val="28"/>
        </w:rPr>
        <w:t xml:space="preserve">освоения программы по русскому языку </w:t>
      </w:r>
      <w:r w:rsidR="00704BEF" w:rsidRPr="00933CAF">
        <w:rPr>
          <w:rFonts w:ascii="Times New Roman" w:eastAsia="SchoolBookSanPin" w:hAnsi="Times New Roman"/>
          <w:sz w:val="28"/>
          <w:szCs w:val="28"/>
        </w:rPr>
        <w:t>включают личностные, метапредметные результаты за весь период обучения</w:t>
      </w:r>
      <w:r w:rsidR="00933CAF" w:rsidRPr="00933CAF">
        <w:rPr>
          <w:rFonts w:ascii="Times New Roman" w:eastAsia="SchoolBookSanPin" w:hAnsi="Times New Roman"/>
          <w:sz w:val="28"/>
          <w:szCs w:val="28"/>
        </w:rPr>
        <w:t xml:space="preserve"> </w:t>
      </w:r>
      <w:r w:rsidR="00DE7B1C"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 а также предметные достижения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за каждый год обучения.</w:t>
      </w:r>
    </w:p>
    <w:p w:rsidR="00704BEF" w:rsidRPr="00933CAF" w:rsidRDefault="001D7BA2"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20.5. </w:t>
      </w:r>
      <w:r w:rsidR="00460248" w:rsidRPr="00933CAF">
        <w:rPr>
          <w:rFonts w:ascii="Times New Roman" w:eastAsia="OfficinaSansBoldITC" w:hAnsi="Times New Roman"/>
          <w:sz w:val="28"/>
          <w:szCs w:val="28"/>
        </w:rPr>
        <w:t>Пояснительная записка</w:t>
      </w:r>
      <w:r w:rsidR="00CB74BE" w:rsidRPr="00933CAF">
        <w:rPr>
          <w:rFonts w:ascii="Times New Roman" w:eastAsia="OfficinaSansBoldITC" w:hAnsi="Times New Roman"/>
          <w:sz w:val="28"/>
          <w:szCs w:val="28"/>
        </w:rPr>
        <w:t>.</w:t>
      </w:r>
    </w:p>
    <w:p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 П</w:t>
      </w:r>
      <w:r w:rsidR="00704BEF" w:rsidRPr="00933CAF">
        <w:rPr>
          <w:rFonts w:ascii="Times New Roman" w:eastAsia="SchoolBookSanPin" w:hAnsi="Times New Roman"/>
          <w:sz w:val="28"/>
          <w:szCs w:val="28"/>
        </w:rPr>
        <w:t xml:space="preserve">рограмма </w:t>
      </w:r>
      <w:r w:rsidRPr="00933CAF">
        <w:rPr>
          <w:rFonts w:ascii="Times New Roman" w:eastAsia="SchoolBookSanPin" w:hAnsi="Times New Roman"/>
          <w:sz w:val="28"/>
          <w:szCs w:val="28"/>
        </w:rPr>
        <w:t>по русскому языку</w:t>
      </w:r>
      <w:r w:rsidR="00704BEF" w:rsidRPr="00933CAF">
        <w:rPr>
          <w:rFonts w:ascii="Times New Roman" w:eastAsia="SchoolBookSanPin" w:hAnsi="Times New Roman"/>
          <w:sz w:val="28"/>
          <w:szCs w:val="28"/>
        </w:rPr>
        <w:t xml:space="preserve"> на уровне начального общего образования составлена на основе </w:t>
      </w:r>
      <w:r w:rsidR="008029B2" w:rsidRPr="00933CAF">
        <w:rPr>
          <w:rFonts w:ascii="Times New Roman" w:eastAsia="SchoolBookSanPin" w:hAnsi="Times New Roman"/>
          <w:sz w:val="28"/>
          <w:szCs w:val="28"/>
        </w:rPr>
        <w:t>т</w:t>
      </w:r>
      <w:r w:rsidR="00704BEF" w:rsidRPr="00933CAF">
        <w:rPr>
          <w:rFonts w:ascii="Times New Roman" w:eastAsia="SchoolBookSanPi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933CAF">
        <w:rPr>
          <w:rFonts w:ascii="Times New Roman" w:eastAsia="SchoolBookSanPin" w:hAnsi="Times New Roman"/>
          <w:sz w:val="28"/>
          <w:szCs w:val="28"/>
        </w:rPr>
        <w:t>ф</w:t>
      </w:r>
      <w:r w:rsidR="00704BEF" w:rsidRPr="00933CAF">
        <w:rPr>
          <w:rFonts w:ascii="Times New Roman" w:eastAsia="SchoolBookSanPin" w:hAnsi="Times New Roman"/>
          <w:sz w:val="28"/>
          <w:szCs w:val="28"/>
        </w:rPr>
        <w:t xml:space="preserve">едеральной </w:t>
      </w:r>
      <w:r w:rsidR="00DC2B81" w:rsidRPr="00933CAF">
        <w:rPr>
          <w:rFonts w:ascii="Times New Roman" w:eastAsia="SchoolBookSanPin" w:hAnsi="Times New Roman"/>
          <w:sz w:val="28"/>
          <w:szCs w:val="28"/>
        </w:rPr>
        <w:t xml:space="preserve">рабочей </w:t>
      </w:r>
      <w:r w:rsidR="00704BEF" w:rsidRPr="00933CAF">
        <w:rPr>
          <w:rFonts w:ascii="Times New Roman" w:eastAsia="SchoolBookSanPin" w:hAnsi="Times New Roman"/>
          <w:sz w:val="28"/>
          <w:szCs w:val="28"/>
        </w:rPr>
        <w:t>программе воспитания.</w:t>
      </w:r>
    </w:p>
    <w:p w:rsidR="001D7BA2"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20.5.2. </w:t>
      </w:r>
      <w:r w:rsidR="00DE7B1C" w:rsidRPr="00933CAF">
        <w:rPr>
          <w:rFonts w:ascii="Times New Roman" w:eastAsia="SchoolBookSanPin" w:hAnsi="Times New Roman"/>
          <w:sz w:val="28"/>
          <w:szCs w:val="28"/>
        </w:rPr>
        <w:t>На уровне начального общего образования</w:t>
      </w:r>
      <w:r w:rsidR="008029B2"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изучение русского языка имеет особое значение в развитии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Приобретённые знания, опыт выполнения предметных и универсальных </w:t>
      </w:r>
      <w:r w:rsidRPr="00933CAF">
        <w:rPr>
          <w:rFonts w:ascii="Times New Roman" w:eastAsia="SchoolBookSanPin" w:hAnsi="Times New Roman"/>
          <w:sz w:val="28"/>
          <w:szCs w:val="28"/>
        </w:rPr>
        <w:t xml:space="preserve">учебных </w:t>
      </w:r>
      <w:r w:rsidR="00704BEF" w:rsidRPr="00933CAF">
        <w:rPr>
          <w:rFonts w:ascii="Times New Roman" w:eastAsia="SchoolBookSanPin" w:hAnsi="Times New Roman"/>
          <w:sz w:val="28"/>
          <w:szCs w:val="28"/>
        </w:rPr>
        <w:t xml:space="preserve">действий на материале русского языка станут фундаментом обучения </w:t>
      </w:r>
      <w:r w:rsidRPr="00933CAF">
        <w:rPr>
          <w:rFonts w:ascii="Times New Roman" w:eastAsia="SchoolBookSanPin" w:hAnsi="Times New Roman"/>
          <w:sz w:val="28"/>
          <w:szCs w:val="28"/>
        </w:rPr>
        <w:t>на уровне основного общего образования</w:t>
      </w:r>
      <w:r w:rsidR="00704BEF"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а </w:t>
      </w:r>
      <w:r w:rsidR="00704BEF" w:rsidRPr="00933CAF">
        <w:rPr>
          <w:rFonts w:ascii="Times New Roman" w:eastAsia="SchoolBookSanPin" w:hAnsi="Times New Roman"/>
          <w:sz w:val="28"/>
          <w:szCs w:val="28"/>
        </w:rPr>
        <w:lastRenderedPageBreak/>
        <w:t xml:space="preserve">также будут востребованы в жизни. </w:t>
      </w:r>
    </w:p>
    <w:p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20.5.3. </w:t>
      </w:r>
      <w:r w:rsidR="00704BEF" w:rsidRPr="00933CAF">
        <w:rPr>
          <w:rFonts w:ascii="Times New Roman" w:eastAsia="SchoolBookSanPin" w:hAnsi="Times New Roman"/>
          <w:sz w:val="28"/>
          <w:szCs w:val="28"/>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успехи</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в изучении этого предмета во многом определяют результаты обучающихся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по другим </w:t>
      </w:r>
      <w:r w:rsidR="00DE7B1C" w:rsidRPr="00933CAF">
        <w:rPr>
          <w:rFonts w:ascii="Times New Roman" w:eastAsia="SchoolBookSanPin" w:hAnsi="Times New Roman"/>
          <w:sz w:val="28"/>
          <w:szCs w:val="28"/>
        </w:rPr>
        <w:t>учебным</w:t>
      </w:r>
      <w:r w:rsidR="00BE2B8D"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предметам.</w:t>
      </w:r>
    </w:p>
    <w:p w:rsidR="000707D7"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20.5.4. </w:t>
      </w:r>
      <w:r w:rsidR="00704BEF" w:rsidRPr="00933CAF">
        <w:rPr>
          <w:rFonts w:ascii="Times New Roman" w:eastAsia="SchoolBookSanPin" w:hAnsi="Times New Roman"/>
          <w:sz w:val="28"/>
          <w:szCs w:val="28"/>
        </w:rPr>
        <w:t xml:space="preserve">Русский язык обладает значительным потенциалом в развитии функциональной грамотности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особенно таких её компонентов,</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как языковая, коммуникативная, читательская, общекультурная и социальная грамотность. </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20.5.5. </w:t>
      </w:r>
      <w:r w:rsidR="00704BEF" w:rsidRPr="00933CAF">
        <w:rPr>
          <w:rFonts w:ascii="Times New Roman" w:eastAsia="SchoolBookSanPin" w:hAnsi="Times New Roman"/>
          <w:sz w:val="28"/>
          <w:szCs w:val="28"/>
        </w:rPr>
        <w:t>Первичное знакомство с системой русского языка, богатством</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Русский язык, выполняя свои базовые функции общения и выражения мысли, обеспечивает межличностное</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социальное взаимодействие, способствует формированию самосознания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во многом определяют возможность самовыражения взглядов, мыслей, чувств, проявления себя в различных жизненно важных для человека областях.</w:t>
      </w:r>
    </w:p>
    <w:p w:rsidR="00BE2B8D"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20.5.6. </w:t>
      </w:r>
      <w:r w:rsidR="00704BEF" w:rsidRPr="00933CAF">
        <w:rPr>
          <w:rFonts w:ascii="Times New Roman" w:eastAsia="SchoolBookSanPin" w:hAnsi="Times New Roman"/>
          <w:sz w:val="28"/>
          <w:szCs w:val="28"/>
        </w:rPr>
        <w:t>Изучение русского языка обладает огромным потенциалом присвоения традиционных социокультурных и духовно-нравственных ценностей, принятых</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w:t>
      </w:r>
      <w:r w:rsidR="00704BEF" w:rsidRPr="00933CAF">
        <w:rPr>
          <w:rFonts w:ascii="Times New Roman" w:eastAsia="SchoolBookSanPin" w:hAnsi="Times New Roman"/>
          <w:sz w:val="28"/>
          <w:szCs w:val="28"/>
        </w:rPr>
        <w:lastRenderedPageBreak/>
        <w:t xml:space="preserve">познавательного интереса к изучению русского языка, формирование ответственности за сохранение чистоты русского языка. </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20.5.7. </w:t>
      </w:r>
      <w:r w:rsidR="00704BEF" w:rsidRPr="00933CAF">
        <w:rPr>
          <w:rFonts w:ascii="Times New Roman" w:eastAsia="SchoolBookSanPin" w:hAnsi="Times New Roman"/>
          <w:sz w:val="28"/>
          <w:szCs w:val="28"/>
        </w:rPr>
        <w:t>Изучение русского языка направлено на достижение следующих целей: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приобретение </w:t>
      </w:r>
      <w:r w:rsidR="00DE7B1C" w:rsidRPr="00933CAF">
        <w:rPr>
          <w:rFonts w:ascii="Times New Roman" w:eastAsia="SchoolBookSanPin" w:hAnsi="Times New Roman"/>
          <w:sz w:val="28"/>
          <w:szCs w:val="28"/>
        </w:rPr>
        <w:t>обучающимися</w:t>
      </w:r>
      <w:r w:rsidRPr="00933CAF">
        <w:rPr>
          <w:rFonts w:ascii="Times New Roman" w:eastAsia="SchoolBookSanPin" w:hAnsi="Times New Roman"/>
          <w:sz w:val="28"/>
          <w:szCs w:val="28"/>
        </w:rPr>
        <w:t xml:space="preserve"> первоначальных представлений о многообразии языков и культур на территории Российской Федерации, о языке как одной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из главных </w:t>
      </w:r>
      <w:r w:rsidR="001F08E9" w:rsidRPr="00933CAF">
        <w:rPr>
          <w:rFonts w:ascii="Times New Roman" w:eastAsia="SchoolBookSanPin" w:hAnsi="Times New Roman"/>
          <w:sz w:val="28"/>
          <w:szCs w:val="28"/>
        </w:rPr>
        <w:t>духовно-нравственных</w:t>
      </w:r>
      <w:r w:rsidRPr="00933CAF">
        <w:rPr>
          <w:rFonts w:ascii="Times New Roman" w:eastAsia="SchoolBookSanPin" w:hAnsi="Times New Roman"/>
          <w:sz w:val="28"/>
          <w:szCs w:val="28"/>
        </w:rPr>
        <w:t xml:space="preserve"> ценностей народа; понимание роли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основного средства общения; осознание значения русского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овладение основными видами речевой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первоначальных представлений о нормах современного русского литературного языка: аудирование, говорение, чтение, письмо;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овладение первоначальными научными представлениями о системе русского языка: фонетик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график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лексик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морфемик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морфологи</w:t>
      </w:r>
      <w:r w:rsidR="00913A16"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и синтаксис;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20.5.8. </w:t>
      </w:r>
      <w:r w:rsidR="00704BEF" w:rsidRPr="00933CAF">
        <w:rPr>
          <w:rFonts w:ascii="Times New Roman" w:eastAsia="SchoolBookSanPin" w:hAnsi="Times New Roman"/>
          <w:sz w:val="28"/>
          <w:szCs w:val="28"/>
        </w:rPr>
        <w:t xml:space="preserve">Центральной идеей конструирования содержания и планируемых результатов обучения </w:t>
      </w:r>
      <w:r w:rsidRPr="00933CAF">
        <w:rPr>
          <w:rFonts w:ascii="Times New Roman" w:eastAsia="SchoolBookSanPin" w:hAnsi="Times New Roman"/>
          <w:sz w:val="28"/>
          <w:szCs w:val="28"/>
        </w:rPr>
        <w:t xml:space="preserve">русскому языку </w:t>
      </w:r>
      <w:r w:rsidR="00704BEF" w:rsidRPr="00933CAF">
        <w:rPr>
          <w:rFonts w:ascii="Times New Roman" w:eastAsia="SchoolBookSanPin" w:hAnsi="Times New Roman"/>
          <w:sz w:val="28"/>
          <w:szCs w:val="28"/>
        </w:rPr>
        <w:t xml:space="preserve">является признание равной значимости работы по изучению системы языка и работы по совершенствованию речи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20.5.9. </w:t>
      </w:r>
      <w:r w:rsidR="00704BEF" w:rsidRPr="00933CAF">
        <w:rPr>
          <w:rFonts w:ascii="Times New Roman" w:eastAsia="SchoolBookSanPin" w:hAnsi="Times New Roman"/>
          <w:sz w:val="28"/>
          <w:szCs w:val="28"/>
        </w:rPr>
        <w:t xml:space="preserve">Развитие устной и письменной речи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направлено</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w:t>
      </w:r>
      <w:r w:rsidR="00704BEF" w:rsidRPr="00933CAF">
        <w:rPr>
          <w:rFonts w:ascii="Times New Roman" w:eastAsia="SchoolBookSanPin" w:hAnsi="Times New Roman"/>
          <w:sz w:val="28"/>
          <w:szCs w:val="28"/>
        </w:rPr>
        <w:lastRenderedPageBreak/>
        <w:t>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w:t>
      </w:r>
      <w:r w:rsidR="00371FBD" w:rsidRPr="00933CAF">
        <w:rPr>
          <w:rFonts w:ascii="Times New Roman" w:eastAsia="SchoolBookSanPin" w:hAnsi="Times New Roman"/>
          <w:sz w:val="28"/>
          <w:szCs w:val="28"/>
        </w:rPr>
        <w:t>10</w:t>
      </w:r>
      <w:r w:rsidRPr="00933CAF">
        <w:rPr>
          <w:rFonts w:ascii="Times New Roman" w:eastAsia="SchoolBookSanPin" w:hAnsi="Times New Roman"/>
          <w:sz w:val="28"/>
          <w:szCs w:val="28"/>
        </w:rPr>
        <w:t>. П</w:t>
      </w:r>
      <w:r w:rsidR="00704BEF" w:rsidRPr="00933CAF">
        <w:rPr>
          <w:rFonts w:ascii="Times New Roman" w:eastAsia="SchoolBookSanPin" w:hAnsi="Times New Roman"/>
          <w:sz w:val="28"/>
          <w:szCs w:val="28"/>
        </w:rPr>
        <w:t xml:space="preserve">рограмма </w:t>
      </w:r>
      <w:r w:rsidRPr="00933CAF">
        <w:rPr>
          <w:rFonts w:ascii="Times New Roman" w:eastAsia="SchoolBookSanPin" w:hAnsi="Times New Roman"/>
          <w:sz w:val="28"/>
          <w:szCs w:val="28"/>
        </w:rPr>
        <w:t>по русскому языку</w:t>
      </w:r>
      <w:r w:rsidR="00BE2B8D"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позволит </w:t>
      </w:r>
      <w:r w:rsidR="006232C9" w:rsidRPr="00933CAF">
        <w:rPr>
          <w:rFonts w:ascii="Times New Roman" w:hAnsi="Times New Roman"/>
          <w:sz w:val="28"/>
          <w:szCs w:val="28"/>
        </w:rPr>
        <w:t>педагогическому работнику</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реализовать в процессе преподавания русского языка современные подходы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достижению личностных, метапредметных и предметных результатов обучения, сформулированных в ФГОС НОО;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определить и структурировать планируемые результаты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содержание </w:t>
      </w:r>
      <w:r w:rsidR="000707D7" w:rsidRPr="00933CAF">
        <w:rPr>
          <w:rFonts w:ascii="Times New Roman" w:eastAsia="SchoolBookSanPin" w:hAnsi="Times New Roman"/>
          <w:sz w:val="28"/>
          <w:szCs w:val="28"/>
        </w:rPr>
        <w:t>русского языка</w:t>
      </w:r>
      <w:r w:rsidRPr="00933CAF">
        <w:rPr>
          <w:rFonts w:ascii="Times New Roman" w:eastAsia="SchoolBookSanPin" w:hAnsi="Times New Roman"/>
          <w:sz w:val="28"/>
          <w:szCs w:val="28"/>
        </w:rPr>
        <w:t xml:space="preserve"> по годам обучения в соответствии с ФГОС НОО;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704BEF" w:rsidRPr="00933CAF" w:rsidRDefault="000707D7" w:rsidP="001F08E9">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1</w:t>
      </w:r>
      <w:r w:rsidRPr="00933CAF">
        <w:rPr>
          <w:rFonts w:ascii="Times New Roman" w:eastAsia="SchoolBookSanPin" w:hAnsi="Times New Roman"/>
          <w:sz w:val="28"/>
          <w:szCs w:val="28"/>
        </w:rPr>
        <w:t>. </w:t>
      </w:r>
      <w:r w:rsidR="00704BEF" w:rsidRPr="00933CAF">
        <w:rPr>
          <w:rFonts w:ascii="Times New Roman" w:eastAsia="SchoolBookSanPin" w:hAnsi="Times New Roman"/>
          <w:sz w:val="28"/>
          <w:szCs w:val="28"/>
        </w:rPr>
        <w:t xml:space="preserve">В </w:t>
      </w:r>
      <w:r w:rsidR="00BE2B8D" w:rsidRPr="00933CAF">
        <w:rPr>
          <w:rFonts w:ascii="Times New Roman" w:eastAsia="SchoolBookSanPin" w:hAnsi="Times New Roman"/>
          <w:sz w:val="28"/>
          <w:szCs w:val="28"/>
        </w:rPr>
        <w:t>программе</w:t>
      </w:r>
      <w:r w:rsidR="00704BE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русскому языку </w:t>
      </w:r>
      <w:r w:rsidR="00704BEF" w:rsidRPr="00933CAF">
        <w:rPr>
          <w:rFonts w:ascii="Times New Roman" w:eastAsia="SchoolBookSanPin" w:hAnsi="Times New Roman"/>
          <w:sz w:val="28"/>
          <w:szCs w:val="28"/>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933CAF">
        <w:rPr>
          <w:rFonts w:ascii="Times New Roman" w:eastAsia="SchoolBookSanPin" w:hAnsi="Times New Roman"/>
          <w:sz w:val="28"/>
          <w:szCs w:val="28"/>
        </w:rPr>
        <w:t xml:space="preserve">обучающимися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личностные, метапредметные, предметные. Личностные и метапредметные результаты представлены</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с учётом методических традиций и особенностей преподавания русского языка</w:t>
      </w:r>
      <w:r w:rsidR="00933CAF" w:rsidRPr="00933CAF">
        <w:rPr>
          <w:rFonts w:ascii="Times New Roman" w:eastAsia="SchoolBookSanPin" w:hAnsi="Times New Roman"/>
          <w:sz w:val="28"/>
          <w:szCs w:val="28"/>
        </w:rPr>
        <w:t xml:space="preserve"> </w:t>
      </w:r>
      <w:r w:rsidR="00BE2B8D"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 Предметные планируемые результаты освоения программы даны для каждого года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w:t>
      </w:r>
    </w:p>
    <w:p w:rsidR="00704BEF" w:rsidRPr="00933CAF" w:rsidRDefault="000707D7" w:rsidP="000C14A5">
      <w:pPr>
        <w:autoSpaceDE w:val="0"/>
        <w:autoSpaceDN w:val="0"/>
        <w:adjustRightInd w:val="0"/>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2</w:t>
      </w:r>
      <w:r w:rsidRPr="00933CAF">
        <w:rPr>
          <w:rFonts w:ascii="Times New Roman" w:eastAsia="SchoolBookSanPin" w:hAnsi="Times New Roman"/>
          <w:sz w:val="28"/>
          <w:szCs w:val="28"/>
        </w:rPr>
        <w:t>. </w:t>
      </w:r>
      <w:r w:rsidR="00704BEF" w:rsidRPr="00933CAF">
        <w:rPr>
          <w:rFonts w:ascii="Times New Roman" w:eastAsia="SchoolBookSanPin" w:hAnsi="Times New Roman"/>
          <w:sz w:val="28"/>
          <w:szCs w:val="28"/>
        </w:rPr>
        <w:t xml:space="preserve">Программа </w:t>
      </w:r>
      <w:r w:rsidRPr="00933CAF">
        <w:rPr>
          <w:rFonts w:ascii="Times New Roman" w:eastAsia="SchoolBookSanPin" w:hAnsi="Times New Roman"/>
          <w:sz w:val="28"/>
          <w:szCs w:val="28"/>
        </w:rPr>
        <w:t xml:space="preserve">по русскому языку </w:t>
      </w:r>
      <w:r w:rsidR="00704BEF" w:rsidRPr="00933CAF">
        <w:rPr>
          <w:rFonts w:ascii="Times New Roman" w:eastAsia="SchoolBookSanPin" w:hAnsi="Times New Roman"/>
          <w:sz w:val="28"/>
          <w:szCs w:val="28"/>
        </w:rPr>
        <w:t>устанавливает распределение учебного материала по классам, основанн</w:t>
      </w:r>
      <w:r w:rsidR="007A7D90" w:rsidRPr="00933CAF">
        <w:rPr>
          <w:rFonts w:ascii="Times New Roman" w:eastAsia="SchoolBookSanPin" w:hAnsi="Times New Roman"/>
          <w:sz w:val="28"/>
          <w:szCs w:val="28"/>
        </w:rPr>
        <w:t>ое</w:t>
      </w:r>
      <w:r w:rsidR="00704BEF" w:rsidRPr="00933CAF">
        <w:rPr>
          <w:rFonts w:ascii="Times New Roman" w:eastAsia="SchoolBookSanPin" w:hAnsi="Times New Roman"/>
          <w:sz w:val="28"/>
          <w:szCs w:val="28"/>
        </w:rPr>
        <w:t xml:space="preserve"> на логике развития предметного содержания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и учёте психологических и возрастных особенностей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3</w:t>
      </w:r>
      <w:r w:rsidRPr="00933CAF">
        <w:rPr>
          <w:rFonts w:ascii="Times New Roman" w:eastAsia="SchoolBookSanPin" w:hAnsi="Times New Roman"/>
          <w:sz w:val="28"/>
          <w:szCs w:val="28"/>
        </w:rPr>
        <w:t xml:space="preserve">. Программа по русскому языку </w:t>
      </w:r>
      <w:r w:rsidR="00704BEF" w:rsidRPr="00933CAF">
        <w:rPr>
          <w:rFonts w:ascii="Times New Roman" w:eastAsia="SchoolBookSanPin" w:hAnsi="Times New Roman"/>
          <w:sz w:val="28"/>
          <w:szCs w:val="28"/>
        </w:rPr>
        <w:t>предоставляет возможности</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для реализации различных методических подходов к преподаванию </w:t>
      </w:r>
      <w:r w:rsidRPr="00933CAF">
        <w:rPr>
          <w:rFonts w:ascii="Times New Roman" w:eastAsia="SchoolBookSanPin" w:hAnsi="Times New Roman"/>
          <w:sz w:val="28"/>
          <w:szCs w:val="28"/>
        </w:rPr>
        <w:t xml:space="preserve">русского языка </w:t>
      </w:r>
      <w:r w:rsidR="00704BEF" w:rsidRPr="00933CAF">
        <w:rPr>
          <w:rFonts w:ascii="Times New Roman" w:eastAsia="SchoolBookSanPin" w:hAnsi="Times New Roman"/>
          <w:sz w:val="28"/>
          <w:szCs w:val="28"/>
        </w:rPr>
        <w:t>при условии сохранения обязательной части содержания</w:t>
      </w:r>
      <w:r w:rsidRPr="00933CAF">
        <w:rPr>
          <w:rFonts w:ascii="Times New Roman" w:eastAsia="SchoolBookSanPin" w:hAnsi="Times New Roman"/>
          <w:sz w:val="28"/>
          <w:szCs w:val="28"/>
        </w:rPr>
        <w:t xml:space="preserve"> учебного предмета</w:t>
      </w:r>
      <w:r w:rsidR="00704BEF" w:rsidRPr="00933CAF">
        <w:rPr>
          <w:rFonts w:ascii="Times New Roman" w:eastAsia="SchoolBookSanPin" w:hAnsi="Times New Roman"/>
          <w:sz w:val="28"/>
          <w:szCs w:val="28"/>
        </w:rPr>
        <w:t>.</w:t>
      </w:r>
    </w:p>
    <w:p w:rsidR="00ED4A95" w:rsidRPr="00933CAF" w:rsidRDefault="00ED4A95" w:rsidP="00D20BAC">
      <w:pPr>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уровне начального общего образования и готовности обучающегося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дальнейшему обучению. </w:t>
      </w:r>
    </w:p>
    <w:p w:rsidR="00704BEF" w:rsidRPr="00933CAF" w:rsidRDefault="00704BEF" w:rsidP="00D20BAC">
      <w:pPr>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Общее число часов, </w:t>
      </w:r>
      <w:r w:rsidR="00D20BAC" w:rsidRPr="00933CAF">
        <w:rPr>
          <w:rFonts w:ascii="Times New Roman" w:eastAsia="SchoolBookSanPin" w:hAnsi="Times New Roman"/>
          <w:sz w:val="28"/>
          <w:szCs w:val="28"/>
        </w:rPr>
        <w:t>рекомендованных для</w:t>
      </w:r>
      <w:r w:rsidRPr="00933CAF">
        <w:rPr>
          <w:rFonts w:ascii="Times New Roman" w:eastAsia="SchoolBookSanPin" w:hAnsi="Times New Roman"/>
          <w:sz w:val="28"/>
          <w:szCs w:val="28"/>
        </w:rPr>
        <w:t xml:space="preserve"> изучени</w:t>
      </w:r>
      <w:r w:rsidR="00D20BAC"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w:t>
      </w:r>
      <w:r w:rsidR="007A26B2" w:rsidRPr="00933CAF">
        <w:rPr>
          <w:rFonts w:ascii="Times New Roman" w:eastAsia="SchoolBookSanPin" w:hAnsi="Times New Roman"/>
          <w:sz w:val="28"/>
          <w:szCs w:val="28"/>
        </w:rPr>
        <w:t>р</w:t>
      </w:r>
      <w:r w:rsidRPr="00933CAF">
        <w:rPr>
          <w:rFonts w:ascii="Times New Roman" w:eastAsia="SchoolBookSanPin" w:hAnsi="Times New Roman"/>
          <w:sz w:val="28"/>
          <w:szCs w:val="28"/>
        </w:rPr>
        <w:t>усского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языка,</w:t>
      </w:r>
      <w:r w:rsidR="00A670D7"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675 (5 часов в неделю в каждом классе): в 1 классе</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165 ч</w:t>
      </w:r>
      <w:r w:rsidR="00913A16" w:rsidRPr="00933CAF">
        <w:rPr>
          <w:rFonts w:ascii="Times New Roman" w:eastAsia="SchoolBookSanPin" w:hAnsi="Times New Roman"/>
          <w:sz w:val="28"/>
          <w:szCs w:val="28"/>
        </w:rPr>
        <w:t>асов</w:t>
      </w:r>
      <w:r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во 2</w:t>
      </w:r>
      <w:r w:rsidR="00856FB8" w:rsidRPr="00933CAF">
        <w:rPr>
          <w:rFonts w:ascii="Times New Roman" w:eastAsia="SchoolBookSanPin" w:hAnsi="Times New Roman"/>
          <w:sz w:val="28"/>
          <w:szCs w:val="28"/>
        </w:rPr>
        <w:t>–</w:t>
      </w:r>
      <w:r w:rsidRPr="00933CAF">
        <w:rPr>
          <w:rFonts w:ascii="Times New Roman" w:eastAsia="SchoolBookSanPin" w:hAnsi="Times New Roman"/>
          <w:sz w:val="28"/>
          <w:szCs w:val="28"/>
        </w:rPr>
        <w:t>4 классах</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 xml:space="preserve">по 170 </w:t>
      </w:r>
      <w:r w:rsidRPr="00933CAF">
        <w:rPr>
          <w:rFonts w:ascii="Times New Roman" w:eastAsia="SchoolBookSanPin" w:hAnsi="Times New Roman"/>
          <w:sz w:val="28"/>
          <w:szCs w:val="28"/>
        </w:rPr>
        <w:lastRenderedPageBreak/>
        <w:t>ч</w:t>
      </w:r>
      <w:r w:rsidR="00913A16" w:rsidRPr="00933CAF">
        <w:rPr>
          <w:rFonts w:ascii="Times New Roman" w:eastAsia="SchoolBookSanPin" w:hAnsi="Times New Roman"/>
          <w:sz w:val="28"/>
          <w:szCs w:val="28"/>
        </w:rPr>
        <w:t>асов</w:t>
      </w:r>
      <w:r w:rsidRPr="00933CAF">
        <w:rPr>
          <w:rFonts w:ascii="Times New Roman" w:eastAsia="SchoolBookSanPin" w:hAnsi="Times New Roman"/>
          <w:sz w:val="28"/>
          <w:szCs w:val="28"/>
        </w:rPr>
        <w:t xml:space="preserve">. </w:t>
      </w:r>
    </w:p>
    <w:p w:rsidR="00704BEF" w:rsidRPr="00933CAF" w:rsidRDefault="00CF11F3" w:rsidP="00D20BAC">
      <w:pPr>
        <w:spacing w:after="0" w:line="350"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20.6</w:t>
      </w:r>
      <w:r w:rsidR="00BE2B8D" w:rsidRPr="00933CAF">
        <w:rPr>
          <w:rFonts w:ascii="Times New Roman" w:eastAsia="OfficinaSansBoldITC" w:hAnsi="Times New Roman"/>
          <w:sz w:val="28"/>
          <w:szCs w:val="28"/>
        </w:rPr>
        <w:t xml:space="preserve">. </w:t>
      </w:r>
      <w:r w:rsidR="00460248" w:rsidRPr="00933CAF">
        <w:rPr>
          <w:rFonts w:ascii="Times New Roman" w:eastAsia="OfficinaSansBoldITC" w:hAnsi="Times New Roman"/>
          <w:sz w:val="28"/>
          <w:szCs w:val="28"/>
        </w:rPr>
        <w:t>Содержание обучения</w:t>
      </w:r>
      <w:r w:rsidRPr="00933CAF">
        <w:rPr>
          <w:rFonts w:ascii="Times New Roman" w:eastAsia="OfficinaSansBoldITC" w:hAnsi="Times New Roman"/>
          <w:sz w:val="28"/>
          <w:szCs w:val="28"/>
        </w:rPr>
        <w:t xml:space="preserve"> в 1 классе.</w:t>
      </w:r>
    </w:p>
    <w:p w:rsidR="007A7D90" w:rsidRPr="00933CAF" w:rsidRDefault="00CF11F3" w:rsidP="00D20BAC">
      <w:pPr>
        <w:spacing w:after="0" w:line="350"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20.6.1. </w:t>
      </w:r>
      <w:r w:rsidR="007A7D90" w:rsidRPr="00933CAF">
        <w:rPr>
          <w:rFonts w:ascii="Times New Roman" w:eastAsia="OfficinaSansBoldITC" w:hAnsi="Times New Roman"/>
          <w:sz w:val="28"/>
          <w:szCs w:val="28"/>
        </w:rPr>
        <w:t>Обучение грамоте.</w:t>
      </w:r>
    </w:p>
    <w:p w:rsidR="00704BEF" w:rsidRPr="00933CAF" w:rsidRDefault="00AB65AE" w:rsidP="00D20BAC">
      <w:pPr>
        <w:spacing w:after="0" w:line="350" w:lineRule="auto"/>
        <w:ind w:firstLine="709"/>
        <w:jc w:val="both"/>
        <w:rPr>
          <w:rFonts w:ascii="Times New Roman" w:hAnsi="Times New Roman"/>
          <w:sz w:val="28"/>
          <w:szCs w:val="28"/>
        </w:rPr>
      </w:pPr>
      <w:r w:rsidRPr="00933CAF">
        <w:rPr>
          <w:rFonts w:ascii="Times New Roman" w:hAnsi="Times New Roman"/>
          <w:sz w:val="28"/>
          <w:szCs w:val="28"/>
        </w:rPr>
        <w:t xml:space="preserve">Начальным этапом изучения </w:t>
      </w:r>
      <w:r w:rsidR="007A7D90" w:rsidRPr="00933CAF">
        <w:rPr>
          <w:rFonts w:ascii="Times New Roman" w:hAnsi="Times New Roman"/>
          <w:sz w:val="28"/>
          <w:szCs w:val="28"/>
        </w:rPr>
        <w:t xml:space="preserve">учебных предметов «Русский язык», </w:t>
      </w:r>
      <w:r w:rsidRPr="00933CAF">
        <w:rPr>
          <w:rFonts w:ascii="Times New Roman" w:hAnsi="Times New Roman"/>
          <w:sz w:val="28"/>
          <w:szCs w:val="28"/>
        </w:rPr>
        <w:t xml:space="preserve">«Литературное чтение» в 1 классе является </w:t>
      </w:r>
      <w:r w:rsidR="001A61D5" w:rsidRPr="00933CAF">
        <w:rPr>
          <w:rFonts w:ascii="Times New Roman" w:hAnsi="Times New Roman"/>
          <w:sz w:val="28"/>
          <w:szCs w:val="28"/>
        </w:rPr>
        <w:t xml:space="preserve">учебный </w:t>
      </w:r>
      <w:r w:rsidRPr="00933CAF">
        <w:rPr>
          <w:rFonts w:ascii="Times New Roman" w:hAnsi="Times New Roman"/>
          <w:sz w:val="28"/>
          <w:szCs w:val="28"/>
        </w:rPr>
        <w:t xml:space="preserve">курс «Обучение грамоте»: обучение письму идёт параллельно с обучением чтению. На </w:t>
      </w:r>
      <w:r w:rsidR="001A61D5" w:rsidRPr="00933CAF">
        <w:rPr>
          <w:rFonts w:ascii="Times New Roman" w:hAnsi="Times New Roman"/>
          <w:sz w:val="28"/>
          <w:szCs w:val="28"/>
        </w:rPr>
        <w:t xml:space="preserve">учебный курс </w:t>
      </w:r>
      <w:r w:rsidRPr="00933CAF">
        <w:rPr>
          <w:rFonts w:ascii="Times New Roman" w:hAnsi="Times New Roman"/>
          <w:sz w:val="28"/>
          <w:szCs w:val="28"/>
        </w:rPr>
        <w:t>«Обучение грамоте»</w:t>
      </w:r>
      <w:r w:rsidR="004F107E" w:rsidRPr="00933CAF">
        <w:rPr>
          <w:rFonts w:ascii="Times New Roman" w:hAnsi="Times New Roman"/>
          <w:sz w:val="28"/>
          <w:szCs w:val="28"/>
        </w:rPr>
        <w:t xml:space="preserve"> рекомендуется отводить </w:t>
      </w:r>
      <w:r w:rsidRPr="00933CAF">
        <w:rPr>
          <w:rFonts w:ascii="Times New Roman" w:hAnsi="Times New Roman"/>
          <w:sz w:val="28"/>
          <w:szCs w:val="28"/>
        </w:rPr>
        <w:t xml:space="preserve">9 часов в неделю: 5 часов </w:t>
      </w:r>
      <w:r w:rsidR="007A7D90" w:rsidRPr="00933CAF">
        <w:rPr>
          <w:rFonts w:ascii="Times New Roman" w:hAnsi="Times New Roman"/>
          <w:sz w:val="28"/>
          <w:szCs w:val="28"/>
        </w:rPr>
        <w:t xml:space="preserve">учебного предмета «Русский язык» </w:t>
      </w:r>
      <w:r w:rsidRPr="00933CAF">
        <w:rPr>
          <w:rFonts w:ascii="Times New Roman" w:hAnsi="Times New Roman"/>
          <w:sz w:val="28"/>
          <w:szCs w:val="28"/>
        </w:rPr>
        <w:t xml:space="preserve">(обучение письму) и 4 часа </w:t>
      </w:r>
      <w:r w:rsidR="00CF11F3" w:rsidRPr="00933CAF">
        <w:rPr>
          <w:rFonts w:ascii="Times New Roman" w:hAnsi="Times New Roman"/>
          <w:sz w:val="28"/>
          <w:szCs w:val="28"/>
        </w:rPr>
        <w:t xml:space="preserve">учебного предмета </w:t>
      </w:r>
      <w:r w:rsidRPr="00933CAF">
        <w:rPr>
          <w:rFonts w:ascii="Times New Roman" w:hAnsi="Times New Roman"/>
          <w:sz w:val="28"/>
          <w:szCs w:val="28"/>
        </w:rPr>
        <w:t>«Литературно</w:t>
      </w:r>
      <w:r w:rsidR="00CF11F3" w:rsidRPr="00933CAF">
        <w:rPr>
          <w:rFonts w:ascii="Times New Roman" w:hAnsi="Times New Roman"/>
          <w:sz w:val="28"/>
          <w:szCs w:val="28"/>
        </w:rPr>
        <w:t>е</w:t>
      </w:r>
      <w:r w:rsidRPr="00933CAF">
        <w:rPr>
          <w:rFonts w:ascii="Times New Roman" w:hAnsi="Times New Roman"/>
          <w:sz w:val="28"/>
          <w:szCs w:val="28"/>
        </w:rPr>
        <w:t xml:space="preserve"> чтени</w:t>
      </w:r>
      <w:r w:rsidR="00CF11F3" w:rsidRPr="00933CAF">
        <w:rPr>
          <w:rFonts w:ascii="Times New Roman" w:hAnsi="Times New Roman"/>
          <w:sz w:val="28"/>
          <w:szCs w:val="28"/>
        </w:rPr>
        <w:t>е</w:t>
      </w:r>
      <w:r w:rsidRPr="00933CAF">
        <w:rPr>
          <w:rFonts w:ascii="Times New Roman" w:hAnsi="Times New Roman"/>
          <w:sz w:val="28"/>
          <w:szCs w:val="28"/>
        </w:rPr>
        <w:t xml:space="preserve">» (обучение чтению). </w:t>
      </w:r>
      <w:r w:rsidR="00D83844" w:rsidRPr="00933CAF">
        <w:rPr>
          <w:rFonts w:ascii="Times New Roman" w:hAnsi="Times New Roman"/>
          <w:sz w:val="28"/>
          <w:szCs w:val="28"/>
        </w:rPr>
        <w:t>Продолжительность учебного курса «Обучение грамоте»</w:t>
      </w:r>
      <w:r w:rsidRPr="00933CAF">
        <w:rPr>
          <w:rFonts w:ascii="Times New Roman" w:hAnsi="Times New Roman"/>
          <w:sz w:val="28"/>
          <w:szCs w:val="28"/>
        </w:rPr>
        <w:t xml:space="preserve"> зависит от уровня подготовки класса и может составлять</w:t>
      </w:r>
      <w:r w:rsidR="00933CAF" w:rsidRPr="00933CAF">
        <w:rPr>
          <w:rFonts w:ascii="Times New Roman" w:hAnsi="Times New Roman"/>
          <w:sz w:val="28"/>
          <w:szCs w:val="28"/>
        </w:rPr>
        <w:t xml:space="preserve"> </w:t>
      </w:r>
      <w:r w:rsidRPr="00933CAF">
        <w:rPr>
          <w:rFonts w:ascii="Times New Roman" w:hAnsi="Times New Roman"/>
          <w:sz w:val="28"/>
          <w:szCs w:val="28"/>
        </w:rPr>
        <w:t>от 20 до 23 недель, соответственно, продолжительность изучения систематического курса</w:t>
      </w:r>
      <w:r w:rsidR="006E431D" w:rsidRPr="00933CAF">
        <w:rPr>
          <w:rFonts w:ascii="Times New Roman" w:hAnsi="Times New Roman"/>
          <w:sz w:val="28"/>
          <w:szCs w:val="28"/>
        </w:rPr>
        <w:t xml:space="preserve"> </w:t>
      </w:r>
      <w:r w:rsidRPr="00933CAF">
        <w:rPr>
          <w:rFonts w:ascii="Times New Roman" w:hAnsi="Times New Roman"/>
          <w:sz w:val="28"/>
          <w:szCs w:val="28"/>
        </w:rPr>
        <w:t>в 1 классе может варьироват</w:t>
      </w:r>
      <w:r w:rsidR="003B258E" w:rsidRPr="00933CAF">
        <w:rPr>
          <w:rFonts w:ascii="Times New Roman" w:hAnsi="Times New Roman"/>
          <w:sz w:val="28"/>
          <w:szCs w:val="28"/>
        </w:rPr>
        <w:t>ься от 10 до 13</w:t>
      </w:r>
      <w:r w:rsidRPr="00933CAF">
        <w:rPr>
          <w:rFonts w:ascii="Times New Roman" w:hAnsi="Times New Roman"/>
          <w:sz w:val="28"/>
          <w:szCs w:val="28"/>
        </w:rPr>
        <w:t xml:space="preserve"> недель.</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20.6.1.1. </w:t>
      </w:r>
      <w:r w:rsidR="00704BEF" w:rsidRPr="00933CAF">
        <w:rPr>
          <w:rFonts w:ascii="Times New Roman" w:eastAsia="OfficinaSansBoldITC" w:hAnsi="Times New Roman"/>
          <w:sz w:val="28"/>
          <w:szCs w:val="28"/>
        </w:rPr>
        <w:t>Развитие речи</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Составление небольших рассказов повествовательного характера по серии сюжетных картинок, на основе собственных игр, </w:t>
      </w:r>
      <w:r w:rsidR="001F08E9" w:rsidRPr="00933CAF">
        <w:rPr>
          <w:rFonts w:ascii="Times New Roman" w:eastAsia="SchoolBookSanPin" w:hAnsi="Times New Roman"/>
          <w:sz w:val="28"/>
          <w:szCs w:val="28"/>
        </w:rPr>
        <w:t>занятий. Участие в диалоге.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Понимание текста при его прослушивании и при самостоятельном чтении вслух.</w:t>
      </w:r>
      <w:r w:rsidRPr="00933CAF">
        <w:rPr>
          <w:rFonts w:ascii="Times New Roman" w:eastAsia="Times New Roman" w:hAnsi="Times New Roman"/>
          <w:sz w:val="28"/>
          <w:szCs w:val="28"/>
        </w:rPr>
        <w:t xml:space="preserve"> </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20.6.1.2. </w:t>
      </w:r>
      <w:r w:rsidR="00704BEF" w:rsidRPr="00933CAF">
        <w:rPr>
          <w:rFonts w:ascii="Times New Roman" w:eastAsia="OfficinaSansBoldITC" w:hAnsi="Times New Roman"/>
          <w:sz w:val="28"/>
          <w:szCs w:val="28"/>
        </w:rPr>
        <w:t>Слово и предложение</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Различение слова и предложения. Работа с предложением: выделение слов, изменение их порядка.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Восприятие слова как объекта изучения, материала для анализа. Наблюдение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значением слова. Выявление слов, значение которых требует уточнения.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20.6.1.3. </w:t>
      </w:r>
      <w:r w:rsidR="00704BEF" w:rsidRPr="00933CAF">
        <w:rPr>
          <w:rFonts w:ascii="Times New Roman" w:eastAsia="OfficinaSansBoldITC" w:hAnsi="Times New Roman"/>
          <w:sz w:val="28"/>
          <w:szCs w:val="28"/>
        </w:rPr>
        <w:t>Фонетика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lastRenderedPageBreak/>
        <w:t>20.6.1.4. </w:t>
      </w:r>
      <w:r w:rsidR="00704BEF" w:rsidRPr="00933CAF">
        <w:rPr>
          <w:rFonts w:ascii="Times New Roman" w:eastAsia="OfficinaSansBoldITC" w:hAnsi="Times New Roman"/>
          <w:sz w:val="28"/>
          <w:szCs w:val="28"/>
        </w:rPr>
        <w:t>Графика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w:t>
      </w:r>
      <w:r w:rsidR="006E431D"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мягкости согласных звуков. Функции букв </w:t>
      </w:r>
      <w:r w:rsidRPr="00933CAF">
        <w:rPr>
          <w:rFonts w:ascii="Times New Roman" w:eastAsia="SchoolBookSanPin" w:hAnsi="Times New Roman"/>
          <w:bCs/>
          <w:sz w:val="28"/>
          <w:szCs w:val="28"/>
        </w:rPr>
        <w:t>е</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ё</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ю</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я</w:t>
      </w:r>
      <w:r w:rsidRPr="00933CAF">
        <w:rPr>
          <w:rFonts w:ascii="Times New Roman" w:eastAsia="SchoolBookSanPin" w:hAnsi="Times New Roman"/>
          <w:sz w:val="28"/>
          <w:szCs w:val="28"/>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20.6.1.5. </w:t>
      </w:r>
      <w:r w:rsidR="00704BEF" w:rsidRPr="00933CAF">
        <w:rPr>
          <w:rFonts w:ascii="Times New Roman" w:eastAsia="OfficinaSansBoldITC" w:hAnsi="Times New Roman"/>
          <w:sz w:val="28"/>
          <w:szCs w:val="28"/>
        </w:rPr>
        <w:t>Чтение</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стихотворений.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7045E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при списывании.</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20.6.1.6. </w:t>
      </w:r>
      <w:r w:rsidR="00704BEF" w:rsidRPr="00933CAF">
        <w:rPr>
          <w:rFonts w:ascii="Times New Roman" w:eastAsia="OfficinaSansBoldITC" w:hAnsi="Times New Roman"/>
          <w:sz w:val="28"/>
          <w:szCs w:val="28"/>
        </w:rPr>
        <w:t>Письмо</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последовательность правильного списывания текста.</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20.6.1.7. </w:t>
      </w:r>
      <w:r w:rsidR="00704BEF" w:rsidRPr="00933CAF">
        <w:rPr>
          <w:rFonts w:ascii="Times New Roman" w:eastAsia="OfficinaSansBoldITC" w:hAnsi="Times New Roman"/>
          <w:sz w:val="28"/>
          <w:szCs w:val="28"/>
        </w:rPr>
        <w:t>Орфография и пунктуация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жи</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E47939"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положении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под ударением),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прописная буква в начале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именах собственных (имена людей, клички животных); перенос по слогам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стечения согласных; знаки препинания в конце предложения.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20.6.2. </w:t>
      </w:r>
      <w:r w:rsidR="00704BEF" w:rsidRPr="00933CAF">
        <w:rPr>
          <w:rFonts w:ascii="Times New Roman" w:eastAsia="OfficinaSansBoldITC" w:hAnsi="Times New Roman"/>
          <w:sz w:val="28"/>
          <w:szCs w:val="28"/>
        </w:rPr>
        <w:t>Систематический курс</w:t>
      </w:r>
      <w:r w:rsidR="00AB1EAC" w:rsidRPr="00933CAF">
        <w:rPr>
          <w:rFonts w:ascii="Times New Roman" w:eastAsia="OfficinaSansBoldITC" w:hAnsi="Times New Roman"/>
          <w:sz w:val="28"/>
          <w:szCs w:val="28"/>
        </w:rPr>
        <w:t>.</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lastRenderedPageBreak/>
        <w:t>20.6.2.1. </w:t>
      </w:r>
      <w:r w:rsidR="00704BEF" w:rsidRPr="00933CAF">
        <w:rPr>
          <w:rFonts w:ascii="Times New Roman" w:eastAsia="OfficinaSansBoldITC" w:hAnsi="Times New Roman"/>
          <w:sz w:val="28"/>
          <w:szCs w:val="28"/>
        </w:rPr>
        <w:t>Общие сведения о языке</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Язык как основное средство человеческого общения. Цели и ситуации общения.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20.6.2.2. </w:t>
      </w:r>
      <w:r w:rsidR="00704BEF" w:rsidRPr="00933CAF">
        <w:rPr>
          <w:rFonts w:ascii="Times New Roman" w:eastAsia="OfficinaSansBoldITC" w:hAnsi="Times New Roman"/>
          <w:sz w:val="28"/>
          <w:szCs w:val="28"/>
        </w:rPr>
        <w:t>Фонетика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Слог. Количество слогов в слове. Ударный слог. Деление слов на слоги (простые случаи, без стечения согласных).</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20.6.2.3. </w:t>
      </w:r>
      <w:r w:rsidR="00704BEF" w:rsidRPr="00933CAF">
        <w:rPr>
          <w:rFonts w:ascii="Times New Roman" w:eastAsia="OfficinaSansBoldITC" w:hAnsi="Times New Roman"/>
          <w:sz w:val="28"/>
          <w:szCs w:val="28"/>
        </w:rPr>
        <w:t>Графика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Звук и буква. Различение звуков и букв.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твёрдости согласных звуков буквами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о</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ы</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э</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слова с буквой </w:t>
      </w:r>
      <w:r w:rsidR="000A73E4" w:rsidRPr="00933CAF">
        <w:rPr>
          <w:rFonts w:ascii="Times New Roman" w:eastAsia="SchoolBookSanPin" w:hAnsi="Times New Roman"/>
          <w:sz w:val="28"/>
          <w:szCs w:val="28"/>
        </w:rPr>
        <w:t>«</w:t>
      </w:r>
      <w:r w:rsidRPr="00933CAF">
        <w:rPr>
          <w:rFonts w:ascii="Times New Roman" w:eastAsia="SchoolBookSanPin" w:hAnsi="Times New Roman"/>
          <w:bCs/>
          <w:sz w:val="28"/>
          <w:szCs w:val="28"/>
        </w:rPr>
        <w:t>э</w:t>
      </w:r>
      <w:r w:rsidR="000A73E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мягкости согласных звуков буквами </w:t>
      </w:r>
      <w:r w:rsidR="000A73E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и</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Функции букв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Мягкий знак как показатель мягкости предшествующего согласного звука в конце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Установление соотношения звукового и буквенного состава слова в словах</w:t>
      </w:r>
      <w:r w:rsidR="00366161"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стол</w:t>
      </w:r>
      <w:r w:rsidR="00366161" w:rsidRPr="00933CAF">
        <w:rPr>
          <w:rFonts w:ascii="Times New Roman" w:eastAsia="SchoolBookSanPin" w:hAnsi="Times New Roman"/>
          <w:sz w:val="28"/>
          <w:szCs w:val="28"/>
        </w:rPr>
        <w:t xml:space="preserve"> и</w:t>
      </w:r>
      <w:r w:rsidRPr="00933CAF">
        <w:rPr>
          <w:rFonts w:ascii="Times New Roman" w:eastAsia="SchoolBookSanPin" w:hAnsi="Times New Roman"/>
          <w:sz w:val="28"/>
          <w:szCs w:val="28"/>
        </w:rPr>
        <w:t xml:space="preserve"> конь.</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Небуквенные графические средства: пробел между словами, знак переноса.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20.6.2.4. </w:t>
      </w:r>
      <w:r w:rsidR="00704BEF" w:rsidRPr="00933CAF">
        <w:rPr>
          <w:rFonts w:ascii="Times New Roman" w:eastAsia="OfficinaSansBoldITC" w:hAnsi="Times New Roman"/>
          <w:sz w:val="28"/>
          <w:szCs w:val="28"/>
        </w:rPr>
        <w:t>Орфоэпия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Произношение звуков и сочетаний звуков, ударение в словах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нормами современного русского литературного языка (на </w:t>
      </w:r>
      <w:r w:rsidR="00882DD2" w:rsidRPr="00933CAF">
        <w:rPr>
          <w:rFonts w:ascii="Times New Roman" w:eastAsia="SchoolBookSanPin" w:hAnsi="Times New Roman"/>
          <w:sz w:val="28"/>
          <w:szCs w:val="28"/>
        </w:rPr>
        <w:t xml:space="preserve">основе </w:t>
      </w:r>
      <w:r w:rsidRPr="00933CAF">
        <w:rPr>
          <w:rFonts w:ascii="Times New Roman" w:eastAsia="SchoolBookSanPin" w:hAnsi="Times New Roman"/>
          <w:sz w:val="28"/>
          <w:szCs w:val="28"/>
        </w:rPr>
        <w:t>ограниченно</w:t>
      </w:r>
      <w:r w:rsidR="00882DD2" w:rsidRPr="00933CAF">
        <w:rPr>
          <w:rFonts w:ascii="Times New Roman" w:eastAsia="SchoolBookSanPin" w:hAnsi="Times New Roman"/>
          <w:sz w:val="28"/>
          <w:szCs w:val="28"/>
        </w:rPr>
        <w:t>го</w:t>
      </w:r>
      <w:r w:rsidRPr="00933CAF">
        <w:rPr>
          <w:rFonts w:ascii="Times New Roman" w:eastAsia="SchoolBookSanPin" w:hAnsi="Times New Roman"/>
          <w:sz w:val="28"/>
          <w:szCs w:val="28"/>
        </w:rPr>
        <w:t xml:space="preserve"> перечн</w:t>
      </w:r>
      <w:r w:rsidR="00882DD2"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слов, отрабатываемо</w:t>
      </w:r>
      <w:r w:rsidR="00882DD2" w:rsidRPr="00933CAF">
        <w:rPr>
          <w:rFonts w:ascii="Times New Roman" w:eastAsia="SchoolBookSanPin" w:hAnsi="Times New Roman"/>
          <w:sz w:val="28"/>
          <w:szCs w:val="28"/>
        </w:rPr>
        <w:t>го</w:t>
      </w:r>
      <w:r w:rsidRPr="00933CAF">
        <w:rPr>
          <w:rFonts w:ascii="Times New Roman" w:eastAsia="SchoolBookSanPin" w:hAnsi="Times New Roman"/>
          <w:sz w:val="28"/>
          <w:szCs w:val="28"/>
        </w:rPr>
        <w:t xml:space="preserve"> в учебник</w:t>
      </w:r>
      <w:r w:rsidR="000F355A" w:rsidRPr="00933CAF">
        <w:rPr>
          <w:rFonts w:ascii="Times New Roman" w:eastAsia="SchoolBookSanPin" w:hAnsi="Times New Roman"/>
          <w:sz w:val="28"/>
          <w:szCs w:val="28"/>
        </w:rPr>
        <w:t>е, включённом в федеральный пер</w:t>
      </w:r>
      <w:r w:rsidR="001F08E9" w:rsidRPr="00933CAF">
        <w:rPr>
          <w:rFonts w:ascii="Times New Roman" w:eastAsia="SchoolBookSanPin" w:hAnsi="Times New Roman"/>
          <w:sz w:val="28"/>
          <w:szCs w:val="28"/>
        </w:rPr>
        <w:t>е</w:t>
      </w:r>
      <w:r w:rsidR="000F355A" w:rsidRPr="00933CAF">
        <w:rPr>
          <w:rFonts w:ascii="Times New Roman" w:eastAsia="SchoolBookSanPin" w:hAnsi="Times New Roman"/>
          <w:sz w:val="28"/>
          <w:szCs w:val="28"/>
        </w:rPr>
        <w:t>чень учебников</w:t>
      </w:r>
      <w:r w:rsidR="00366161" w:rsidRPr="00933CAF">
        <w:rPr>
          <w:rStyle w:val="af7"/>
          <w:rFonts w:ascii="Times New Roman" w:eastAsia="SchoolBookSanPin" w:hAnsi="Times New Roman"/>
          <w:sz w:val="28"/>
          <w:szCs w:val="28"/>
        </w:rPr>
        <w:footnoteReference w:id="16"/>
      </w:r>
      <w:r w:rsidR="001F08E9"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далее – учебник</w:t>
      </w:r>
      <w:r w:rsidRPr="00933CAF">
        <w:rPr>
          <w:rFonts w:ascii="Times New Roman" w:eastAsia="SchoolBookSanPin" w:hAnsi="Times New Roman"/>
          <w:sz w:val="28"/>
          <w:szCs w:val="28"/>
        </w:rPr>
        <w:t>).</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20.6.2.5. </w:t>
      </w:r>
      <w:r w:rsidR="00704BEF" w:rsidRPr="00933CAF">
        <w:rPr>
          <w:rFonts w:ascii="Times New Roman" w:eastAsia="OfficinaSansBoldITC" w:hAnsi="Times New Roman"/>
          <w:sz w:val="28"/>
          <w:szCs w:val="28"/>
        </w:rPr>
        <w:t>Лексика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как единица языка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Слово как название предмета, признака предмета, действия предмета </w:t>
      </w:r>
      <w:r w:rsidRPr="00933CAF">
        <w:rPr>
          <w:rFonts w:ascii="Times New Roman" w:eastAsia="SchoolBookSanPin" w:hAnsi="Times New Roman"/>
          <w:sz w:val="28"/>
          <w:szCs w:val="28"/>
        </w:rPr>
        <w:lastRenderedPageBreak/>
        <w:t>(ознакомление).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Выявление слов, значение которых требует уточнения.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20.6.2.6. </w:t>
      </w:r>
      <w:r w:rsidR="00704BEF" w:rsidRPr="00933CAF">
        <w:rPr>
          <w:rFonts w:ascii="Times New Roman" w:eastAsia="OfficinaSansBoldITC" w:hAnsi="Times New Roman"/>
          <w:sz w:val="28"/>
          <w:szCs w:val="28"/>
        </w:rPr>
        <w:t>Синтаксис</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как единица языка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Восстановление деформированных предложений. Составление предложений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из набора форм слов.</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20.6.2.7. </w:t>
      </w:r>
      <w:r w:rsidR="00704BEF" w:rsidRPr="00933CAF">
        <w:rPr>
          <w:rFonts w:ascii="Times New Roman" w:eastAsia="OfficinaSansBoldITC" w:hAnsi="Times New Roman"/>
          <w:sz w:val="28"/>
          <w:szCs w:val="28"/>
        </w:rPr>
        <w:t>Орфография и пунктуация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слов в предложении;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начале предложения и в именах собственных: в именах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фамилиях людей, кличках животных;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перенос слов (без учёта морфемного членения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гласные после шипящих в сочетаниях </w:t>
      </w:r>
      <w:r w:rsidRPr="00933CAF">
        <w:rPr>
          <w:rFonts w:ascii="Times New Roman" w:eastAsia="SchoolBookSanPin" w:hAnsi="Times New Roman"/>
          <w:bCs/>
          <w:sz w:val="28"/>
          <w:szCs w:val="28"/>
        </w:rPr>
        <w:t>жи</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ши </w:t>
      </w:r>
      <w:r w:rsidRPr="00933CAF">
        <w:rPr>
          <w:rFonts w:ascii="Times New Roman" w:eastAsia="SchoolBookSanPin" w:hAnsi="Times New Roman"/>
          <w:sz w:val="28"/>
          <w:szCs w:val="28"/>
        </w:rPr>
        <w:t>(в положении под ударением),</w:t>
      </w:r>
      <w:r w:rsidR="00933CAF" w:rsidRPr="00933CAF">
        <w:rPr>
          <w:rFonts w:ascii="Times New Roman" w:eastAsia="SchoolBookSanPin" w:hAnsi="Times New Roman"/>
          <w:sz w:val="28"/>
          <w:szCs w:val="28"/>
        </w:rPr>
        <w:t xml:space="preserve"> </w:t>
      </w:r>
      <w:r w:rsidR="000F355A"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ча</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сочетания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чк</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чн</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слова с непроверяемыми гласными и согласными (перечень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знаки препинания в конце предложения: точка, вопросительный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восклицательный знаки.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Алгоритм списывания текста.</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20.6.2.8. </w:t>
      </w:r>
      <w:r w:rsidR="00704BEF" w:rsidRPr="00933CAF">
        <w:rPr>
          <w:rFonts w:ascii="Times New Roman" w:eastAsia="OfficinaSansBoldITC" w:hAnsi="Times New Roman"/>
          <w:sz w:val="28"/>
          <w:szCs w:val="28"/>
        </w:rPr>
        <w:t>Развитие речи</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Речь как основная форма общения между людьми. Текст как единица речи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Составление небольших рассказов на основе наблюдений.</w:t>
      </w:r>
    </w:p>
    <w:p w:rsidR="00A23F6E" w:rsidRPr="00933CAF" w:rsidRDefault="001A61D5"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20.6.3. </w:t>
      </w:r>
      <w:r w:rsidR="00B565A0" w:rsidRPr="00933CAF">
        <w:rPr>
          <w:rFonts w:ascii="Times New Roman" w:eastAsia="SchoolBookSanPin" w:hAnsi="Times New Roman"/>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005E7ED8" w:rsidRPr="00933CAF">
        <w:rPr>
          <w:rFonts w:ascii="Times New Roman" w:eastAsia="SchoolBookSanPin" w:hAnsi="Times New Roman"/>
          <w:bCs/>
          <w:sz w:val="28"/>
          <w:szCs w:val="28"/>
        </w:rPr>
        <w:t xml:space="preserve">познавательных </w:t>
      </w:r>
      <w:r w:rsidR="00681508" w:rsidRPr="00933CAF">
        <w:rPr>
          <w:rFonts w:ascii="Times New Roman" w:eastAsia="SchoolBookSanPin" w:hAnsi="Times New Roman"/>
          <w:bCs/>
          <w:sz w:val="28"/>
          <w:szCs w:val="28"/>
        </w:rPr>
        <w:t>универсальны</w:t>
      </w:r>
      <w:r w:rsidR="005E7ED8" w:rsidRPr="00933CAF">
        <w:rPr>
          <w:rFonts w:ascii="Times New Roman" w:eastAsia="SchoolBookSanPin" w:hAnsi="Times New Roman"/>
          <w:bCs/>
          <w:sz w:val="28"/>
          <w:szCs w:val="28"/>
        </w:rPr>
        <w:t>х</w:t>
      </w:r>
      <w:r w:rsidR="00681508" w:rsidRPr="00933CAF">
        <w:rPr>
          <w:rFonts w:ascii="Times New Roman" w:eastAsia="SchoolBookSanPin" w:hAnsi="Times New Roman"/>
          <w:bCs/>
          <w:sz w:val="28"/>
          <w:szCs w:val="28"/>
        </w:rPr>
        <w:t xml:space="preserve"> учебны</w:t>
      </w:r>
      <w:r w:rsidR="005E7ED8" w:rsidRPr="00933CAF">
        <w:rPr>
          <w:rFonts w:ascii="Times New Roman" w:eastAsia="SchoolBookSanPin" w:hAnsi="Times New Roman"/>
          <w:bCs/>
          <w:sz w:val="28"/>
          <w:szCs w:val="28"/>
        </w:rPr>
        <w:t>х</w:t>
      </w:r>
      <w:r w:rsidR="00681508" w:rsidRPr="00933CAF">
        <w:rPr>
          <w:rFonts w:ascii="Times New Roman" w:eastAsia="SchoolBookSanPin" w:hAnsi="Times New Roman"/>
          <w:bCs/>
          <w:sz w:val="28"/>
          <w:szCs w:val="28"/>
        </w:rPr>
        <w:t xml:space="preserve"> </w:t>
      </w:r>
      <w:r w:rsidR="00704BEF" w:rsidRPr="00933CAF">
        <w:rPr>
          <w:rFonts w:ascii="Times New Roman" w:eastAsia="SchoolBookSanPin" w:hAnsi="Times New Roman"/>
          <w:bCs/>
          <w:sz w:val="28"/>
          <w:szCs w:val="28"/>
        </w:rPr>
        <w:t>действи</w:t>
      </w:r>
      <w:r w:rsidR="005E7ED8" w:rsidRPr="00933CAF">
        <w:rPr>
          <w:rFonts w:ascii="Times New Roman" w:eastAsia="SchoolBookSanPin" w:hAnsi="Times New Roman"/>
          <w:bCs/>
          <w:sz w:val="28"/>
          <w:szCs w:val="28"/>
        </w:rPr>
        <w:t>й, коммуникативных универсальных учебных действий, регулятивных универсальных учебных действий</w:t>
      </w:r>
      <w:r w:rsidR="00A23F6E" w:rsidRPr="00933CAF">
        <w:rPr>
          <w:rFonts w:ascii="Times New Roman" w:eastAsia="SchoolBookSanPin" w:hAnsi="Times New Roman"/>
          <w:bCs/>
          <w:sz w:val="28"/>
          <w:szCs w:val="28"/>
        </w:rPr>
        <w:t xml:space="preserve">, совместной деятельности. </w:t>
      </w:r>
    </w:p>
    <w:p w:rsidR="00704BEF" w:rsidRPr="00933CAF" w:rsidRDefault="006815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20.6.3.1. </w:t>
      </w:r>
      <w:r w:rsidR="00704BEF" w:rsidRPr="00933CAF">
        <w:rPr>
          <w:rFonts w:ascii="Times New Roman" w:eastAsia="SchoolBookSanPin" w:hAnsi="Times New Roman"/>
          <w:sz w:val="28"/>
          <w:szCs w:val="28"/>
        </w:rPr>
        <w:t>Базовые логические действия</w:t>
      </w:r>
      <w:r w:rsidRPr="00933CAF">
        <w:rPr>
          <w:rFonts w:ascii="Times New Roman" w:eastAsia="SchoolBookSanPin" w:hAnsi="Times New Roman"/>
          <w:sz w:val="28"/>
          <w:szCs w:val="28"/>
        </w:rPr>
        <w:t xml:space="preserve"> </w:t>
      </w:r>
      <w:r w:rsidR="005E7ED8" w:rsidRPr="00933CAF">
        <w:rPr>
          <w:rFonts w:ascii="Times New Roman" w:eastAsia="SchoolBookSanPin" w:hAnsi="Times New Roman"/>
          <w:sz w:val="28"/>
          <w:szCs w:val="28"/>
        </w:rPr>
        <w:t xml:space="preserve">как часть </w:t>
      </w:r>
      <w:r w:rsidR="005E7ED8" w:rsidRPr="00933CAF">
        <w:rPr>
          <w:rFonts w:ascii="Times New Roman" w:eastAsia="SchoolBookSanPin" w:hAnsi="Times New Roman"/>
          <w:bCs/>
          <w:sz w:val="28"/>
          <w:szCs w:val="28"/>
        </w:rPr>
        <w:t>познавательных универсальных учебных действий</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звукового состава слов: выделять признаки сходства и различия;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933CAF" w:rsidRDefault="005E7ED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20.6.3.2. </w:t>
      </w:r>
      <w:r w:rsidR="00704BEF" w:rsidRPr="00933CAF">
        <w:rPr>
          <w:rFonts w:ascii="Times New Roman" w:eastAsia="SchoolBookSanPin" w:hAnsi="Times New Roman"/>
          <w:sz w:val="28"/>
          <w:szCs w:val="28"/>
        </w:rPr>
        <w:t>Базовые исследовательские действия</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изменения звуковой модели по предложенному учителем правилу, подбирать слова к модели;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о соответствии звукового и буквенного состава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алфавит для самостоятельного упорядочивания списка слов.</w:t>
      </w:r>
    </w:p>
    <w:p w:rsidR="00704BEF" w:rsidRPr="00933CAF" w:rsidRDefault="005E7ED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20.6.3.3. </w:t>
      </w:r>
      <w:r w:rsidR="00704BEF" w:rsidRPr="00933CAF">
        <w:rPr>
          <w:rFonts w:ascii="Times New Roman" w:eastAsia="SchoolBookSanPin" w:hAnsi="Times New Roman"/>
          <w:sz w:val="28"/>
          <w:szCs w:val="28"/>
        </w:rPr>
        <w:t>Работа с информацией</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познавательных универсальных учебных действий</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уточнять написание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орфографическому словарику учебника; место ударения в слове по перечню слов, отрабатываемых в учебнике;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анализировать графическую информацию</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модели звукового состава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модели звукового состава слова.</w:t>
      </w:r>
    </w:p>
    <w:p w:rsidR="00D64E39" w:rsidRPr="00933CAF" w:rsidRDefault="00EA295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w:t>
      </w:r>
      <w:r w:rsidR="005E7ED8"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r w:rsidR="00D64E39" w:rsidRPr="00933CAF">
        <w:rPr>
          <w:rFonts w:ascii="Times New Roman" w:eastAsia="SchoolBookSanPin" w:hAnsi="Times New Roman"/>
          <w:sz w:val="28"/>
          <w:szCs w:val="28"/>
        </w:rPr>
        <w:t>Общение</w:t>
      </w:r>
      <w:r w:rsidR="00D64E39" w:rsidRPr="00933CAF">
        <w:rPr>
          <w:rFonts w:ascii="Times New Roman" w:eastAsia="SchoolBookSanPin" w:hAnsi="Times New Roman"/>
          <w:bCs/>
          <w:sz w:val="28"/>
          <w:szCs w:val="28"/>
        </w:rPr>
        <w:t xml:space="preserve"> </w:t>
      </w:r>
      <w:r w:rsidR="00D64E39" w:rsidRPr="00933CAF">
        <w:rPr>
          <w:rFonts w:ascii="Times New Roman" w:eastAsia="SchoolBookSanPin" w:hAnsi="Times New Roman"/>
          <w:sz w:val="28"/>
          <w:szCs w:val="28"/>
        </w:rPr>
        <w:t xml:space="preserve">как часть </w:t>
      </w:r>
      <w:r w:rsidR="00D64E39" w:rsidRPr="00933CAF">
        <w:rPr>
          <w:rFonts w:ascii="Times New Roman" w:eastAsia="SchoolBookSanPin" w:hAnsi="Times New Roman"/>
          <w:bCs/>
          <w:sz w:val="28"/>
          <w:szCs w:val="28"/>
        </w:rPr>
        <w:t>коммуникативных универсальных учебных действий</w:t>
      </w:r>
      <w:r w:rsidR="00D64E39"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суждения, выражать эмоции в соответствии с целями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условиями общения в знакомой среде;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в процессе общения нормы речевого этикета;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правила ведения диалога;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разные точки зрения;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процессе учебного диалога отвечать на вопросы по изученному материалу;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речевое высказывание об обозначении звуков буквами;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звуковом и буквенном составе слова.</w:t>
      </w:r>
    </w:p>
    <w:p w:rsidR="00D64E39" w:rsidRPr="00933CAF" w:rsidRDefault="00EA295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w:t>
      </w:r>
      <w:r w:rsidR="00D64E39" w:rsidRPr="00933CAF">
        <w:rPr>
          <w:rFonts w:ascii="Times New Roman" w:eastAsia="OfficinaSansBoldITC" w:hAnsi="Times New Roman"/>
          <w:sz w:val="28"/>
          <w:szCs w:val="28"/>
        </w:rPr>
        <w:t>5</w:t>
      </w:r>
      <w:r w:rsidRPr="00933CAF">
        <w:rPr>
          <w:rFonts w:ascii="Times New Roman" w:eastAsia="OfficinaSansBoldITC" w:hAnsi="Times New Roman"/>
          <w:sz w:val="28"/>
          <w:szCs w:val="28"/>
        </w:rPr>
        <w:t>. </w:t>
      </w:r>
      <w:r w:rsidR="00D64E39" w:rsidRPr="00933CAF">
        <w:rPr>
          <w:rFonts w:ascii="Times New Roman" w:eastAsia="SchoolBookSanPin" w:hAnsi="Times New Roman"/>
          <w:sz w:val="28"/>
          <w:szCs w:val="28"/>
        </w:rPr>
        <w:t>Самоорганизация</w:t>
      </w:r>
      <w:r w:rsidR="00D64E39" w:rsidRPr="00933CAF">
        <w:rPr>
          <w:rFonts w:ascii="Times New Roman" w:eastAsia="SchoolBookSanPin" w:hAnsi="Times New Roman"/>
          <w:bCs/>
          <w:sz w:val="28"/>
          <w:szCs w:val="28"/>
        </w:rPr>
        <w:t xml:space="preserve"> </w:t>
      </w:r>
      <w:r w:rsidR="00D64E39" w:rsidRPr="00933CAF">
        <w:rPr>
          <w:rFonts w:ascii="Times New Roman" w:eastAsia="SchoolBookSanPin" w:hAnsi="Times New Roman"/>
          <w:sz w:val="28"/>
          <w:szCs w:val="28"/>
        </w:rPr>
        <w:t xml:space="preserve">как часть </w:t>
      </w:r>
      <w:r w:rsidR="00D64E39" w:rsidRPr="00933CAF">
        <w:rPr>
          <w:rFonts w:ascii="Times New Roman" w:eastAsia="SchoolBookSanPin" w:hAnsi="Times New Roman"/>
          <w:bCs/>
          <w:sz w:val="28"/>
          <w:szCs w:val="28"/>
        </w:rPr>
        <w:t>регулятивных универсальных учебных действий</w:t>
      </w:r>
      <w:r w:rsidR="00D64E39"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последовательность учебных операций при проведении звукового анализа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последовательность учебных операций при списывании;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удерживать учебную задачу при проведении звукового анализа,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обозначении звуков буквами, при списывании текста, при письме под диктовку: применять отрабатываемый способ действ</w:t>
      </w:r>
      <w:r w:rsidR="00B82D52" w:rsidRPr="00933CAF">
        <w:rPr>
          <w:rFonts w:ascii="Times New Roman" w:eastAsia="SchoolBookSanPin" w:hAnsi="Times New Roman"/>
          <w:sz w:val="28"/>
          <w:szCs w:val="28"/>
        </w:rPr>
        <w:t>ия, соотносить цель и результат.</w:t>
      </w:r>
    </w:p>
    <w:p w:rsidR="00D64E39" w:rsidRPr="00933CAF" w:rsidRDefault="00D64E39"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20.6.3.6. </w:t>
      </w:r>
      <w:r w:rsidR="00704BEF" w:rsidRPr="00933CAF">
        <w:rPr>
          <w:rFonts w:ascii="Times New Roman" w:eastAsia="SchoolBookSanPin" w:hAnsi="Times New Roman"/>
          <w:sz w:val="28"/>
          <w:szCs w:val="28"/>
        </w:rPr>
        <w:t>Самоконтроль</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ошибку, допущенную при проведении звукового анализа,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при письме под диктовку или списывании слов, предложений,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указани</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педагога о наличии ошибки;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правильность написания букв, соединений букв, слов, предложений.</w:t>
      </w:r>
    </w:p>
    <w:p w:rsidR="00704BEF" w:rsidRPr="00933CAF" w:rsidRDefault="00D64E39"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20.6.3.7. </w:t>
      </w:r>
      <w:r w:rsidR="00704BEF"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план действий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lastRenderedPageBreak/>
        <w:t>по её достижению, распределять роли, договариваться, учитывать интересы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мнения участников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666C08" w:rsidRPr="00933CAF" w:rsidRDefault="00666C0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20.7. Содержание обучения во 2 классе.</w:t>
      </w:r>
    </w:p>
    <w:p w:rsidR="00704BEF" w:rsidRPr="00933CAF" w:rsidRDefault="00666C0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20.7.1. </w:t>
      </w:r>
      <w:r w:rsidR="00704BEF" w:rsidRPr="00933CAF">
        <w:rPr>
          <w:rFonts w:ascii="Times New Roman" w:eastAsia="SchoolBookSanPin" w:hAnsi="Times New Roman"/>
          <w:bCs/>
          <w:sz w:val="28"/>
          <w:szCs w:val="28"/>
        </w:rPr>
        <w:t>Общие сведения о языке</w:t>
      </w:r>
      <w:r w:rsidR="00AB1EAC" w:rsidRPr="00933CAF">
        <w:rPr>
          <w:rFonts w:ascii="Times New Roman" w:eastAsia="SchoolBookSanPin" w:hAnsi="Times New Roman"/>
          <w:bCs/>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933CAF" w:rsidRDefault="00666C0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20.7.2. </w:t>
      </w:r>
      <w:r w:rsidR="00704BEF" w:rsidRPr="00933CAF">
        <w:rPr>
          <w:rFonts w:ascii="Times New Roman" w:eastAsia="SchoolBookSanPin" w:hAnsi="Times New Roman"/>
          <w:bCs/>
          <w:sz w:val="28"/>
          <w:szCs w:val="28"/>
        </w:rPr>
        <w:t>Фонетика и графика</w:t>
      </w:r>
      <w:r w:rsidR="00AB1EAC" w:rsidRPr="00933CAF">
        <w:rPr>
          <w:rFonts w:ascii="Times New Roman" w:eastAsia="SchoolBookSanPin" w:hAnsi="Times New Roman"/>
          <w:bCs/>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твёрдости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мягкости согласных звуков, функции букв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(повторение изученного</w:t>
      </w:r>
      <w:r w:rsidR="006E431D"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1 классе).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и непарные по твёрдости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мягкости согласные звуки.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и непарные по звонкости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глухости согласные звуки.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Качественная характеристика звука: гласный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согласный; гласный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ударный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безударный; согласный твёрдый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мягкий, парный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непарный; согласный звонкий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глухой, парный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непарный.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Функции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показатель мягкости предшествующего согласного в конце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в середине слова; разделительный. Использование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разделительных</w:t>
      </w:r>
      <w:r w:rsidR="00933CAF" w:rsidRPr="00933CAF">
        <w:rPr>
          <w:rFonts w:ascii="Times New Roman" w:eastAsia="SchoolBookSanPin" w:hAnsi="Times New Roman"/>
          <w:sz w:val="28"/>
          <w:szCs w:val="28"/>
        </w:rPr>
        <w:t xml:space="preserve"> </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ъ</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Соотношение звукового и буквенного состава в словах с буквами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начале слова и после гласных).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Деление слов на слоги (в том числе при стечении согласных).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знания алфавита при работе со словарями.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20.7.3. </w:t>
      </w:r>
      <w:r w:rsidR="00704BEF" w:rsidRPr="00933CAF">
        <w:rPr>
          <w:rFonts w:ascii="Times New Roman" w:eastAsia="OfficinaSansBoldITC" w:hAnsi="Times New Roman"/>
          <w:sz w:val="28"/>
          <w:szCs w:val="28"/>
        </w:rPr>
        <w:t>Орфоэпия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Произношение звуков и сочетаний звуков, ударение в словах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20.7.4. </w:t>
      </w:r>
      <w:r w:rsidR="00704BEF" w:rsidRPr="00933CAF">
        <w:rPr>
          <w:rFonts w:ascii="Times New Roman" w:eastAsia="OfficinaSansBoldITC" w:hAnsi="Times New Roman"/>
          <w:sz w:val="28"/>
          <w:szCs w:val="28"/>
        </w:rPr>
        <w:t>Лексика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Однозначные и многозначные слова (простые случаи, наблюдение).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использованием в речи синонимов, антонимов.</w:t>
      </w:r>
    </w:p>
    <w:p w:rsidR="00704BEF" w:rsidRPr="00933CAF" w:rsidRDefault="007A7D90"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bCs/>
          <w:sz w:val="28"/>
          <w:szCs w:val="28"/>
        </w:rPr>
        <w:t xml:space="preserve">20.7.5. </w:t>
      </w:r>
      <w:r w:rsidR="00704BEF" w:rsidRPr="00933CAF">
        <w:rPr>
          <w:rFonts w:ascii="Times New Roman" w:eastAsia="SchoolBookSanPin" w:hAnsi="Times New Roman"/>
          <w:bCs/>
          <w:sz w:val="28"/>
          <w:szCs w:val="28"/>
        </w:rPr>
        <w:t>Состав слова (морфемика)</w:t>
      </w:r>
      <w:r w:rsidR="00E4178F" w:rsidRPr="00933CAF">
        <w:rPr>
          <w:rFonts w:ascii="Times New Roman" w:eastAsia="SchoolBookSanPin" w:hAnsi="Times New Roman"/>
          <w:bCs/>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синонимов, однокоренных слов и слов с омонимичными корнями. Выделение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словах корня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Суффикс как часть слова (наблюдение). Приставка как часть слова (наблюдение).</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существительное (ознакомление): общее значение, вопросы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(«кто?», «что?»), употребление 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Глагол (ознакомление): общее значение, вопросы («что делать?»,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«что сделать?» и </w:t>
      </w:r>
      <w:r w:rsidR="004C6D85"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 употребление 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прилагательное (ознакомление): общее значение, вопросы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(«какой?», «какая?», «какое?», «какие?»), употребление 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Предлог. Отличие предлогов от приставок. Наиболее распространённые предлоги: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в</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на</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из</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без</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над</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до</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у</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о</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об</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w:t>
      </w:r>
      <w:r w:rsidR="004C6D85" w:rsidRPr="00933CAF">
        <w:rPr>
          <w:rFonts w:ascii="Times New Roman" w:eastAsia="SchoolBookSanPin" w:hAnsi="Times New Roman"/>
          <w:sz w:val="28"/>
          <w:szCs w:val="28"/>
        </w:rPr>
        <w:t>друг</w:t>
      </w:r>
      <w:r w:rsidR="00423310" w:rsidRPr="00933CAF">
        <w:rPr>
          <w:rFonts w:ascii="Times New Roman" w:eastAsia="SchoolBookSanPin" w:hAnsi="Times New Roman"/>
          <w:sz w:val="28"/>
          <w:szCs w:val="28"/>
        </w:rPr>
        <w:t>и</w:t>
      </w:r>
      <w:r w:rsidR="004C6D85" w:rsidRPr="00933CAF">
        <w:rPr>
          <w:rFonts w:ascii="Times New Roman" w:eastAsia="SchoolBookSanPin" w:hAnsi="Times New Roman"/>
          <w:sz w:val="28"/>
          <w:szCs w:val="28"/>
        </w:rPr>
        <w:t>е</w:t>
      </w:r>
      <w:r w:rsidR="00E4178F" w:rsidRPr="00933CAF">
        <w:rPr>
          <w:rFonts w:ascii="Times New Roman" w:eastAsia="SchoolBookSanPin" w:hAnsi="Times New Roman"/>
          <w:sz w:val="28"/>
          <w:szCs w:val="28"/>
        </w:rPr>
        <w:t>.</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Порядок слов в предложении; связь слов в предложении (повторение).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Виды предложений по цели высказывания: повествовательные, вопросительные, побудительные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Виды предложений по эмоциональной окраске (по интонации): восклицательные и невосклицательные предложения.</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начале предложения и в именах собственных (имена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жи</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(в положении под ударением),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ча</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сочетания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чк</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чн</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(повторение правил правописания, изученных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1 классе).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предложенных текстов.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разделительный мягкий 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сочетания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чт</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щн</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нч</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проверяемые безударные гласные в корне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звонкие и глухие согласные в корне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именах собственных: имена, фамилии, отчества людей, клички животных, географические названия;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раздельное написание предлогов с именами существительными.</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заданный вопрос, для выражения собственного мнения). Умение вести разговор (начать, поддержать, закончить разговор, привлечь внимание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проведении парной и групповой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Составление устного рассказа по репродукции картины. Составление устного рассказа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личны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наблюдени</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и на вопросы.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нарушенным порядком предложений и абзацев.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Типы текстов: описание, повествование, рассуждение, их особенности (первичное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Поздравление и поздравительная открытка.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Понимание текста: развитие умения формулировать простые выводы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информации, содержащейся в тексте. Выразительное чтение текста вслух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соблюдением правильной интонации.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Подробное изложение повествовательного текста объёмом 30</w:t>
      </w:r>
      <w:r w:rsidR="006E431D" w:rsidRPr="00933CAF">
        <w:rPr>
          <w:rFonts w:ascii="Times New Roman" w:eastAsia="SchoolBookSanPin" w:hAnsi="Times New Roman"/>
          <w:sz w:val="28"/>
          <w:szCs w:val="28"/>
        </w:rPr>
        <w:t>–</w:t>
      </w:r>
      <w:r w:rsidRPr="00933CAF">
        <w:rPr>
          <w:rFonts w:ascii="Times New Roman" w:eastAsia="SchoolBookSanPin" w:hAnsi="Times New Roman"/>
          <w:sz w:val="28"/>
          <w:szCs w:val="28"/>
        </w:rPr>
        <w:t>45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вопрос</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423310" w:rsidRPr="00933CAF" w:rsidRDefault="00423310" w:rsidP="00423310">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20.7.10. Изучение русского языка во 2 классе позволяет на пропедевтическом уровне организовать работу над рядом метапредметных результатов:</w:t>
      </w:r>
      <w:r w:rsidR="008855FA"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C08" w:rsidRPr="00933CAF" w:rsidRDefault="00666C08" w:rsidP="00423310">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значение однокоренных (родственных) слов: указывать сходство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различие лексического значения;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буквенную оболочку однокоренных (родственных) слов: выявлять случаи чередования;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слов: на какой вопрос отвечают,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что обозначают;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звуки по заданным параметрам;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признак, по которому проведена классификация звуков, букв, слов, предложений;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закономерности в процессе наблюдения за языковыми единицами;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(корень, окончание, текст); соотносить понятие с его краткой характеристикой.</w:t>
      </w:r>
    </w:p>
    <w:p w:rsidR="00666C08" w:rsidRPr="00933CAF" w:rsidRDefault="00666C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наблюдение за языковыми единицами (слово, предложение, текст);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предлагать доказательства того, что слов</w:t>
      </w:r>
      <w:r w:rsidR="00264CD1" w:rsidRPr="00933CAF">
        <w:rPr>
          <w:rFonts w:ascii="Times New Roman" w:eastAsia="SchoolBookSanPin" w:hAnsi="Times New Roman"/>
          <w:sz w:val="28"/>
          <w:szCs w:val="28"/>
        </w:rPr>
        <w:t>а</w:t>
      </w:r>
      <w:r w:rsidRPr="00933CAF">
        <w:rPr>
          <w:rFonts w:ascii="Times New Roman" w:eastAsia="SchoolBookSanPin" w:hAnsi="Times New Roman"/>
          <w:sz w:val="28"/>
          <w:szCs w:val="28"/>
        </w:rPr>
        <w:t xml:space="preserve"> являются</w:t>
      </w:r>
      <w:r w:rsidR="00676CF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не являются</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однокоренными (родственными).</w:t>
      </w:r>
    </w:p>
    <w:p w:rsidR="00666C08" w:rsidRPr="00933CAF" w:rsidRDefault="00666C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словарь учебника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получения информации;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 помощью словаря значения многозначных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анализировать текстовую, графическую и звуковую информацию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учебной задачей; «читать» информацию, представленную в схеме, таблице;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на уроках русского языка создавать схемы, таблицы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представления информации.</w:t>
      </w:r>
    </w:p>
    <w:p w:rsidR="00546593" w:rsidRPr="00933CAF" w:rsidRDefault="0054659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 xml:space="preserve">Общение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о языковых единицах;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корректно и аргументированно высказывать своё мнение о результатах наблюдения за языковыми единицами;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диалогическое выказывание;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монологическое высказывание на определённую тему,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наблюдения с соблюдением орфоэпических норм, правильной интонации;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устно и письменно формулировать простые выводы на основе прочитанного или услышанного текста.</w:t>
      </w:r>
    </w:p>
    <w:p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 xml:space="preserve">Самоорганизация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с помощью учителя действия по решению орфографической задачи;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 xml:space="preserve">Самоконтроль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w:t>
      </w:r>
      <w:r w:rsidR="00676CF1" w:rsidRPr="00933CAF">
        <w:rPr>
          <w:rFonts w:ascii="Times New Roman" w:eastAsia="SchoolBookSanPin" w:hAnsi="Times New Roman"/>
          <w:sz w:val="28"/>
          <w:szCs w:val="28"/>
        </w:rPr>
        <w:t xml:space="preserve"> помощью учителя причины успеха (</w:t>
      </w:r>
      <w:r w:rsidRPr="00933CAF">
        <w:rPr>
          <w:rFonts w:ascii="Times New Roman" w:eastAsia="SchoolBookSanPin" w:hAnsi="Times New Roman"/>
          <w:sz w:val="28"/>
          <w:szCs w:val="28"/>
        </w:rPr>
        <w:t>неудач</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при выполнении заданий по русскому языку;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Pr="00933CAF">
        <w:rPr>
          <w:rFonts w:ascii="Times New Roman" w:eastAsia="SchoolBookSanPin" w:hAnsi="Times New Roman"/>
          <w:sz w:val="28"/>
          <w:szCs w:val="28"/>
        </w:rPr>
        <w:lastRenderedPageBreak/>
        <w:t>записи под диктовку.</w:t>
      </w:r>
    </w:p>
    <w:p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действия по достижению цели совместной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свой адрес, мирно решать конфликты (в том числе с помощью учителя);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совместно обсуждать процесс и результат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A23F6E" w:rsidRPr="00933CAF" w:rsidRDefault="00A23F6E"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20.8. Содержание обучения в 3 классе.</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20.8.1. </w:t>
      </w:r>
      <w:r w:rsidR="00704BEF" w:rsidRPr="00933CAF">
        <w:rPr>
          <w:rFonts w:ascii="Times New Roman" w:eastAsia="OfficinaSansBoldITC" w:hAnsi="Times New Roman"/>
          <w:sz w:val="28"/>
          <w:szCs w:val="28"/>
        </w:rPr>
        <w:t>Сведения о русском языке</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20.8.2. </w:t>
      </w:r>
      <w:r w:rsidR="00704BEF" w:rsidRPr="00933CAF">
        <w:rPr>
          <w:rFonts w:ascii="Times New Roman" w:eastAsia="OfficinaSansBoldITC" w:hAnsi="Times New Roman"/>
          <w:sz w:val="28"/>
          <w:szCs w:val="28"/>
        </w:rPr>
        <w:t>Фонетика и графика</w:t>
      </w:r>
      <w:r w:rsidR="00FC1F28" w:rsidRPr="00933CAF">
        <w:rPr>
          <w:rFonts w:ascii="Times New Roman" w:eastAsia="OfficinaSansBoldITC" w:hAnsi="Times New Roman"/>
          <w:sz w:val="28"/>
          <w:szCs w:val="28"/>
        </w:rPr>
        <w:t>.</w:t>
      </w:r>
    </w:p>
    <w:p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Звуки русского языка: гласный (</w:t>
      </w:r>
      <w:r w:rsidR="00704BEF" w:rsidRPr="00933CAF">
        <w:rPr>
          <w:rFonts w:ascii="Times New Roman" w:eastAsia="SchoolBookSanPin" w:hAnsi="Times New Roman"/>
          <w:sz w:val="28"/>
          <w:szCs w:val="28"/>
        </w:rPr>
        <w:t>согласный</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гласный ударный</w:t>
      </w:r>
      <w:r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безударный</w:t>
      </w:r>
      <w:r w:rsidRPr="00933CAF">
        <w:rPr>
          <w:rFonts w:ascii="Times New Roman" w:eastAsia="SchoolBookSanPin" w:hAnsi="Times New Roman"/>
          <w:sz w:val="28"/>
          <w:szCs w:val="28"/>
        </w:rPr>
        <w:t>); согласный твёрдый (</w:t>
      </w:r>
      <w:r w:rsidR="00704BEF" w:rsidRPr="00933CAF">
        <w:rPr>
          <w:rFonts w:ascii="Times New Roman" w:eastAsia="SchoolBookSanPin" w:hAnsi="Times New Roman"/>
          <w:sz w:val="28"/>
          <w:szCs w:val="28"/>
        </w:rPr>
        <w:t>мягкий</w:t>
      </w:r>
      <w:r w:rsidRPr="00933CAF">
        <w:rPr>
          <w:rFonts w:ascii="Times New Roman" w:eastAsia="SchoolBookSanPin" w:hAnsi="Times New Roman"/>
          <w:sz w:val="28"/>
          <w:szCs w:val="28"/>
        </w:rPr>
        <w:t>), парный (</w:t>
      </w:r>
      <w:r w:rsidR="00704BEF" w:rsidRPr="00933CAF">
        <w:rPr>
          <w:rFonts w:ascii="Times New Roman" w:eastAsia="SchoolBookSanPin" w:hAnsi="Times New Roman"/>
          <w:sz w:val="28"/>
          <w:szCs w:val="28"/>
        </w:rPr>
        <w:t>непарный</w:t>
      </w:r>
      <w:r w:rsidRPr="00933CAF">
        <w:rPr>
          <w:rFonts w:ascii="Times New Roman" w:eastAsia="SchoolBookSanPin" w:hAnsi="Times New Roman"/>
          <w:sz w:val="28"/>
          <w:szCs w:val="28"/>
        </w:rPr>
        <w:t>); согласный глухой (</w:t>
      </w:r>
      <w:r w:rsidR="00704BEF" w:rsidRPr="00933CAF">
        <w:rPr>
          <w:rFonts w:ascii="Times New Roman" w:eastAsia="SchoolBookSanPin" w:hAnsi="Times New Roman"/>
          <w:sz w:val="28"/>
          <w:szCs w:val="28"/>
        </w:rPr>
        <w:t>звонкий</w:t>
      </w:r>
      <w:r w:rsidRPr="00933CAF">
        <w:rPr>
          <w:rFonts w:ascii="Times New Roman" w:eastAsia="SchoolBookSanPin" w:hAnsi="Times New Roman"/>
          <w:sz w:val="28"/>
          <w:szCs w:val="28"/>
        </w:rPr>
        <w:t>), парный (</w:t>
      </w:r>
      <w:r w:rsidR="00704BEF" w:rsidRPr="00933CAF">
        <w:rPr>
          <w:rFonts w:ascii="Times New Roman" w:eastAsia="SchoolBookSanPin" w:hAnsi="Times New Roman"/>
          <w:sz w:val="28"/>
          <w:szCs w:val="28"/>
        </w:rPr>
        <w:t>непарный</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функции разделительных мягкого и твёрдого знаков, условия использования </w:t>
      </w:r>
      <w:r w:rsidR="002368E7" w:rsidRPr="00933CAF">
        <w:rPr>
          <w:rFonts w:ascii="Times New Roman" w:eastAsia="SchoolBookSanPin" w:hAnsi="Times New Roman"/>
          <w:sz w:val="28"/>
          <w:szCs w:val="28"/>
        </w:rPr>
        <w:t>при письме</w:t>
      </w:r>
      <w:r w:rsidR="00704BEF" w:rsidRPr="00933CAF">
        <w:rPr>
          <w:rFonts w:ascii="Times New Roman" w:eastAsia="SchoolBookSanPin" w:hAnsi="Times New Roman"/>
          <w:sz w:val="28"/>
          <w:szCs w:val="28"/>
        </w:rPr>
        <w:t xml:space="preserve"> разделительных мягкого и твёрдого знаков (повторение изученного).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Соотношение звукового и буквенного состава в словах с разделительными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ь </w:t>
      </w:r>
      <w:r w:rsidRPr="00933CAF">
        <w:rPr>
          <w:rFonts w:ascii="Times New Roman" w:eastAsia="SchoolBookSanPin" w:hAnsi="Times New Roman"/>
          <w:sz w:val="28"/>
          <w:szCs w:val="28"/>
        </w:rPr>
        <w:t xml:space="preserve">и </w:t>
      </w:r>
      <w:r w:rsidRPr="00933CAF">
        <w:rPr>
          <w:rFonts w:ascii="Times New Roman" w:eastAsia="SchoolBookSanPin" w:hAnsi="Times New Roman"/>
          <w:bCs/>
          <w:sz w:val="28"/>
          <w:szCs w:val="28"/>
        </w:rPr>
        <w:t>ъ</w:t>
      </w:r>
      <w:r w:rsidRPr="00933CAF">
        <w:rPr>
          <w:rFonts w:ascii="Times New Roman" w:eastAsia="SchoolBookSanPin" w:hAnsi="Times New Roman"/>
          <w:sz w:val="28"/>
          <w:szCs w:val="28"/>
        </w:rPr>
        <w:t>, в словах с непроизносимыми согласными.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алфавита при работе со словарями, справочниками, каталогами.</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20.8.3. </w:t>
      </w:r>
      <w:r w:rsidR="00704BEF" w:rsidRPr="00933CAF">
        <w:rPr>
          <w:rFonts w:ascii="Times New Roman" w:eastAsia="OfficinaSansBoldITC" w:hAnsi="Times New Roman"/>
          <w:sz w:val="28"/>
          <w:szCs w:val="28"/>
        </w:rPr>
        <w:t>Орфоэпия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Нормы произношения звуков и сочетаний звуков; ударение в словах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нормами современного русского литературного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ограниченном перечне слов, отрабатываемом в учебнике).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орфоэпического словаря для решения практических задач.</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20.8.4. </w:t>
      </w:r>
      <w:r w:rsidR="00704BEF" w:rsidRPr="00933CAF">
        <w:rPr>
          <w:rFonts w:ascii="Times New Roman" w:eastAsia="OfficinaSansBoldITC" w:hAnsi="Times New Roman"/>
          <w:sz w:val="28"/>
          <w:szCs w:val="28"/>
        </w:rPr>
        <w:t>Лексика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Повторение: лексическое значение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Прямое и переносное значение слова (ознакомление). Устаревшие слова (ознакомление).</w:t>
      </w:r>
    </w:p>
    <w:p w:rsidR="00704BEF" w:rsidRPr="00933CAF" w:rsidRDefault="007A7D90"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20.8.5. </w:t>
      </w:r>
      <w:r w:rsidR="00704BEF" w:rsidRPr="00933CAF">
        <w:rPr>
          <w:rFonts w:ascii="Times New Roman" w:eastAsia="OfficinaSansBoldITC" w:hAnsi="Times New Roman"/>
          <w:sz w:val="28"/>
          <w:szCs w:val="28"/>
        </w:rPr>
        <w:t>Состав слова (морфемика)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синонимов, однокоренных слов и слов с омонимичными корнями; выделение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словах корня (простые случаи); окончание как изменяемая часть слова (повторение изученного).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Однокоренные слова и формы одного и того же слова. Корень, приставка, суффикс</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значимые части слова. Нулевое окончание (ознакомление). Выделение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словах с однозначно выделяемыми морфемами окончания, корня, приставки, суффикса. </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1, 2, 3­го склонения. Имена существительные одушевлённые и неодушевлённые.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-ий</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-ов</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-ин</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Склонение имён прилагательных.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Местоимение (общее представление). Личные местоимения, их употребление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речи. Использование личных местоимений для устранения неоправданных повторов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Глагол: общее значение, вопросы, употребление в речи. Неопределённая форма глагола. Настоящее, будущее, прошедшее время глаголов. Изменение </w:t>
      </w:r>
      <w:r w:rsidRPr="00933CAF">
        <w:rPr>
          <w:rFonts w:ascii="Times New Roman" w:eastAsia="SchoolBookSanPin" w:hAnsi="Times New Roman"/>
          <w:sz w:val="28"/>
          <w:szCs w:val="28"/>
        </w:rPr>
        <w:lastRenderedPageBreak/>
        <w:t>глаголов по временам, числам. Род глаголов в прошедшем времени.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Частица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не</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её значение.</w:t>
      </w:r>
    </w:p>
    <w:p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подлежащее и сказуемое. Второстепенные члены предложения (без деления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виды). Предложения распространённые и нераспространённые.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однородными членами предложения с союзами</w:t>
      </w:r>
      <w:r w:rsidR="006E431D"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065421"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без союзов.</w:t>
      </w:r>
    </w:p>
    <w:p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разделительный твёрдый 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непроизносимые согласные в корне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мягкий знак после шипящих на конце имён существительных;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гласные в падежных окончаниях имён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уровне наблюдения);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гласные в падежных окончаниях имён прилагательных (на уровне наблюдения);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предлогов с личными местоимениями;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частицы не с глаголами.</w:t>
      </w:r>
    </w:p>
    <w:p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Нормы речевого этикета: устное и письменное приглашение, просьба, извинение, благодарность, отказ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Соблюдение норм речевого этикета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диалоге и дискуссии; договариваться и приходить к общему решению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совместной деятельности; контролировать (устно координировать)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проведении парной и групповой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речевого этикета в условиях общения с людьми, плохо владеющими русским языком.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нарушенным порядком предложений и абзацев.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w:t>
      </w:r>
      <w:r w:rsidR="00933CAF"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Ключевые слова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Определение типов текстов (повествование, описание, рассуждение)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создание собственных текстов заданного типа.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Жанр письма, объявления.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Изложение текста по коллективно или самостоятельно составленному плану.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Изучающее чтение. Функции ознакомительного чтения, ситуации применения.</w:t>
      </w:r>
    </w:p>
    <w:p w:rsidR="00082165" w:rsidRPr="00933CAF" w:rsidRDefault="008855FA"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20.8.10. Изучение русского языка в 3 классе позволяет организовать работу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165" w:rsidRPr="00933CAF" w:rsidRDefault="0008216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w:t>
      </w:r>
      <w:r w:rsidR="00FA5E34" w:rsidRPr="00933CAF">
        <w:rPr>
          <w:rFonts w:ascii="Times New Roman" w:eastAsia="OfficinaSansBoldITC" w:hAnsi="Times New Roman"/>
          <w:sz w:val="28"/>
          <w:szCs w:val="28"/>
        </w:rPr>
        <w:t>8</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грамматические признаки разных частей речи: выделять общие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различные грамматические признаки;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тему и основную мысль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типы текстов (повествование, описание, рассуждение): выделять </w:t>
      </w:r>
      <w:r w:rsidRPr="00933CAF">
        <w:rPr>
          <w:rFonts w:ascii="Times New Roman" w:eastAsia="SchoolBookSanPin" w:hAnsi="Times New Roman"/>
          <w:sz w:val="28"/>
          <w:szCs w:val="28"/>
        </w:rPr>
        <w:lastRenderedPageBreak/>
        <w:t xml:space="preserve">особенности каждого типа текста; </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прямое и переносное значение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группировать слова на основании того, какой частью речи они являются;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звуков, предложений;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его краткой характеристикой.</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разрыв между реальным и желательным качеством текста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предложенных учителем критериев;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формулировать цель изменения текста, планировать действия по изменению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высказывать предположение в процессе наблюдения за языковым материалом;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наиболее подходящий для данной ситуации тип текста (на основе предложенных критериев).</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при выполнении</w:t>
      </w:r>
      <w:r w:rsidR="006E431D" w:rsidRPr="00933CAF">
        <w:rPr>
          <w:rFonts w:ascii="Times New Roman" w:eastAsia="SchoolBookSanPin" w:hAnsi="Times New Roman"/>
          <w:sz w:val="28"/>
          <w:szCs w:val="28"/>
        </w:rPr>
        <w:t xml:space="preserve"> </w:t>
      </w:r>
      <w:r w:rsidR="00B10427" w:rsidRPr="00933CAF">
        <w:rPr>
          <w:rFonts w:ascii="Times New Roman" w:eastAsia="SchoolBookSanPin" w:hAnsi="Times New Roman"/>
          <w:sz w:val="28"/>
          <w:szCs w:val="28"/>
        </w:rPr>
        <w:t>м</w:t>
      </w:r>
      <w:r w:rsidRPr="00933CAF">
        <w:rPr>
          <w:rFonts w:ascii="Times New Roman" w:eastAsia="SchoolBookSanPin" w:hAnsi="Times New Roman"/>
          <w:sz w:val="28"/>
          <w:szCs w:val="28"/>
        </w:rPr>
        <w:t>ини­исследования;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текстовую, графическую, звуковую информацию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учебной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как </w:t>
      </w:r>
      <w:r w:rsidRPr="00933CAF">
        <w:rPr>
          <w:rFonts w:ascii="Times New Roman" w:eastAsia="SchoolBookSanPin" w:hAnsi="Times New Roman"/>
          <w:sz w:val="28"/>
          <w:szCs w:val="28"/>
        </w:rPr>
        <w:lastRenderedPageBreak/>
        <w:t>результата наблюдения за языковыми единицами.</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 xml:space="preserve">Общение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w:t>
      </w:r>
      <w:r w:rsidR="006E431D" w:rsidRPr="00933CAF">
        <w:rPr>
          <w:rFonts w:ascii="Times New Roman" w:eastAsia="SchoolBookSanPin" w:hAnsi="Times New Roman"/>
          <w:sz w:val="28"/>
          <w:szCs w:val="28"/>
        </w:rPr>
        <w:t xml:space="preserve"> п</w:t>
      </w:r>
      <w:r w:rsidRPr="00933CAF">
        <w:rPr>
          <w:rFonts w:ascii="Times New Roman" w:eastAsia="SchoolBookSanPin" w:hAnsi="Times New Roman"/>
          <w:sz w:val="28"/>
          <w:szCs w:val="28"/>
        </w:rPr>
        <w:t xml:space="preserve">овествование), </w:t>
      </w:r>
      <w:r w:rsidR="004A0E42" w:rsidRPr="00933CAF">
        <w:rPr>
          <w:rFonts w:ascii="Times New Roman" w:eastAsia="SchoolBookSanPin" w:hAnsi="Times New Roman"/>
          <w:sz w:val="28"/>
          <w:szCs w:val="28"/>
        </w:rPr>
        <w:t>соответствующие</w:t>
      </w:r>
      <w:r w:rsidRPr="00933CAF">
        <w:rPr>
          <w:rFonts w:ascii="Times New Roman" w:eastAsia="SchoolBookSanPin" w:hAnsi="Times New Roman"/>
          <w:sz w:val="28"/>
          <w:szCs w:val="28"/>
        </w:rPr>
        <w:t xml:space="preserve"> ситуации общения;</w:t>
      </w:r>
    </w:p>
    <w:p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выступления о результатах групповой работы, наблюдения, выполненного мини­исследования, проектного задания;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57D0C"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 xml:space="preserve">Самоорганизация как часть </w:t>
      </w:r>
      <w:r w:rsidRPr="00933CAF">
        <w:rPr>
          <w:rFonts w:ascii="Times New Roman" w:eastAsia="SchoolBookSanPin" w:hAnsi="Times New Roman"/>
          <w:bCs/>
          <w:sz w:val="28"/>
          <w:szCs w:val="28"/>
        </w:rPr>
        <w:t>регулятивных универсальных учебных действий</w:t>
      </w:r>
      <w:r w:rsidR="00F57D0C" w:rsidRPr="00933CAF">
        <w:rPr>
          <w:rFonts w:ascii="Times New Roman" w:eastAsia="SchoolBookSanPin" w:hAnsi="Times New Roman"/>
          <w:sz w:val="28"/>
          <w:szCs w:val="28"/>
        </w:rPr>
        <w:t>:</w:t>
      </w:r>
    </w:p>
    <w:p w:rsidR="00F57D0C"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планировать действия по решению орфографической задачи; </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704BEF"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 xml:space="preserve">Самоконтроль как часть </w:t>
      </w:r>
      <w:r w:rsidRPr="00933CAF">
        <w:rPr>
          <w:rFonts w:ascii="Times New Roman" w:eastAsia="SchoolBookSanPin" w:hAnsi="Times New Roman"/>
          <w:bCs/>
          <w:sz w:val="28"/>
          <w:szCs w:val="28"/>
        </w:rPr>
        <w:t>регулятивных универсальных учебных действий</w:t>
      </w:r>
      <w:r w:rsidR="00704BEF" w:rsidRPr="00933CAF">
        <w:rPr>
          <w:rFonts w:ascii="Times New Roman" w:eastAsia="SchoolBookSanPin" w:hAnsi="Times New Roman"/>
          <w:sz w:val="28"/>
          <w:szCs w:val="28"/>
        </w:rPr>
        <w:t>:</w:t>
      </w:r>
    </w:p>
    <w:p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причины успеха (</w:t>
      </w:r>
      <w:r w:rsidR="00704BEF" w:rsidRPr="00933CAF">
        <w:rPr>
          <w:rFonts w:ascii="Times New Roman" w:eastAsia="SchoolBookSanPin" w:hAnsi="Times New Roman"/>
          <w:sz w:val="28"/>
          <w:szCs w:val="28"/>
        </w:rPr>
        <w:t>неудач</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при выполнении заданий по русскому языку;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(в группах)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проявлять готовность выполнять разные роли: руководителя (лидера), подчиненного, проявлять самостоятельность, организованность, инициативность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достижения общего успеха деятельности.</w:t>
      </w:r>
    </w:p>
    <w:p w:rsidR="00776757" w:rsidRPr="00933CAF" w:rsidRDefault="00776757"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Содержание обучения в 4 классе.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.1. </w:t>
      </w:r>
      <w:r w:rsidR="00704BEF" w:rsidRPr="00933CAF">
        <w:rPr>
          <w:rFonts w:ascii="Times New Roman" w:eastAsia="OfficinaSansBoldITC" w:hAnsi="Times New Roman"/>
          <w:sz w:val="28"/>
          <w:szCs w:val="28"/>
        </w:rPr>
        <w:t>Сведения о русском языке</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.2. </w:t>
      </w:r>
      <w:r w:rsidR="00704BEF" w:rsidRPr="00933CAF">
        <w:rPr>
          <w:rFonts w:ascii="Times New Roman" w:eastAsia="OfficinaSansBoldITC" w:hAnsi="Times New Roman"/>
          <w:sz w:val="28"/>
          <w:szCs w:val="28"/>
        </w:rPr>
        <w:t>Фонетика и графика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Характеристика, сравнение, классификация звуков вне слова и в слове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заданным параметрам. Звуко­буквенный разбор слова (по отработанному алгоритму).</w:t>
      </w:r>
    </w:p>
    <w:p w:rsidR="00704BEF" w:rsidRPr="00933CAF" w:rsidRDefault="0077675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.3. </w:t>
      </w:r>
      <w:r w:rsidR="00704BEF" w:rsidRPr="00933CAF">
        <w:rPr>
          <w:rFonts w:ascii="Times New Roman" w:eastAsia="SchoolBookSanPin" w:hAnsi="Times New Roman"/>
          <w:sz w:val="28"/>
          <w:szCs w:val="28"/>
        </w:rPr>
        <w:t>Орфоэпия</w:t>
      </w:r>
      <w:r w:rsidR="00FC1F28"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орфоэпических словарей русского языка при определении правильного произношения слов.</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.4. </w:t>
      </w:r>
      <w:r w:rsidR="00704BEF" w:rsidRPr="00933CAF">
        <w:rPr>
          <w:rFonts w:ascii="Times New Roman" w:eastAsia="OfficinaSansBoldITC" w:hAnsi="Times New Roman"/>
          <w:sz w:val="28"/>
          <w:szCs w:val="28"/>
        </w:rPr>
        <w:t>Лексика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использованием в речи фразеологизмов (простые случаи).</w:t>
      </w:r>
    </w:p>
    <w:p w:rsidR="00704BEF" w:rsidRPr="00933CAF" w:rsidRDefault="007A7D90"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20.9.5. </w:t>
      </w:r>
      <w:r w:rsidR="00704BEF" w:rsidRPr="00933CAF">
        <w:rPr>
          <w:rFonts w:ascii="Times New Roman" w:eastAsia="OfficinaSansBoldITC" w:hAnsi="Times New Roman"/>
          <w:sz w:val="28"/>
          <w:szCs w:val="28"/>
        </w:rPr>
        <w:t>Состав слова (морфемика)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Основа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неизменяемых слов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Значение наиболее употребляемых суффиксов изученных частей речи (ознакомление).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lastRenderedPageBreak/>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Части речи самостоятельные и служебные.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существительное. Склонение имён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(кроме существительных на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-мя</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-ий</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-ие</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-ия</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на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-ья</w:t>
      </w:r>
      <w:r w:rsidR="00065421" w:rsidRPr="00933CAF">
        <w:rPr>
          <w:rFonts w:ascii="Times New Roman" w:eastAsia="SchoolBookSanPin" w:hAnsi="Times New Roman"/>
          <w:bCs/>
          <w:sz w:val="28"/>
          <w:szCs w:val="28"/>
        </w:rPr>
        <w:t>»</w:t>
      </w:r>
      <w:r w:rsidR="00FB716B" w:rsidRPr="00933CAF">
        <w:rPr>
          <w:rFonts w:ascii="Times New Roman" w:eastAsia="SchoolBookSanPin" w:hAnsi="Times New Roman"/>
          <w:bCs/>
          <w:sz w:val="28"/>
          <w:szCs w:val="28"/>
        </w:rPr>
        <w:t xml:space="preserve">, например,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гостья</w:t>
      </w:r>
      <w:r w:rsidR="00065421" w:rsidRPr="00933CAF">
        <w:rPr>
          <w:rFonts w:ascii="Times New Roman" w:eastAsia="SchoolBookSanPin" w:hAnsi="Times New Roman"/>
          <w:sz w:val="28"/>
          <w:szCs w:val="28"/>
        </w:rPr>
        <w:t>»</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w:t>
      </w:r>
      <w:r w:rsidRPr="00933CAF">
        <w:rPr>
          <w:rFonts w:ascii="Times New Roman" w:eastAsia="SchoolBookSanPin" w:hAnsi="Times New Roman"/>
          <w:bCs/>
          <w:sz w:val="28"/>
          <w:szCs w:val="28"/>
        </w:rPr>
        <w:t>ье</w:t>
      </w:r>
      <w:r w:rsidR="00065421" w:rsidRPr="00933CAF">
        <w:rPr>
          <w:rFonts w:ascii="Times New Roman" w:eastAsia="SchoolBookSanPin" w:hAnsi="Times New Roman"/>
          <w:bCs/>
          <w:sz w:val="28"/>
          <w:szCs w:val="28"/>
        </w:rPr>
        <w:t>»</w:t>
      </w:r>
      <w:r w:rsidR="00FB716B" w:rsidRPr="00933CAF">
        <w:rPr>
          <w:rFonts w:ascii="Times New Roman" w:eastAsia="SchoolBookSanPin" w:hAnsi="Times New Roman"/>
          <w:bCs/>
          <w:sz w:val="28"/>
          <w:szCs w:val="28"/>
        </w:rPr>
        <w:t xml:space="preserve">, например,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ожерелье</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во множественном числе; а также кроме собственных имён существительных на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-ов</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имена существительные 1, 2, 3­го склонения (повторение изученного). Несклоняемые имена существительные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во множественном числе.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Местоимение. Личные местоимения (повторение). Личные местоимения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1­го и 3­го лица единственного и множественного числа; склонение личных местоимений.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I и II спряжения глаголов.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Наречие (общее представление). Значение, вопросы, употребление 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Предлог. Отличие предлогов от приставок (повторение).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Союз; союзы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 простых и сложных предложениях.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Частица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не</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её</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значение (повторение).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сочетание слов (словосочетание) и предложение, осознание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сходства и различий; виды предложений по цели высказывания (повествовательные, вопросительные и побудительные); виды предложений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эмоциональной окраске (восклицательные и невосклицательные); связь между словами в предложении (при помощи смысловых вопросов); распространённые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нераспространённые предложения (повторение изученного).</w:t>
      </w:r>
    </w:p>
    <w:p w:rsidR="00197FD6" w:rsidRPr="00933CAF" w:rsidRDefault="00197FD6"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Связь между словами в словосочетании.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Предложения с однородными членами: без союзов, с союзами</w:t>
      </w:r>
      <w:r w:rsidR="00907D3C"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одиночным союзом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Интонация перечисления в предложениях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однородными </w:t>
      </w:r>
      <w:r w:rsidRPr="00933CAF">
        <w:rPr>
          <w:rFonts w:ascii="Times New Roman" w:eastAsia="SchoolBookSanPin" w:hAnsi="Times New Roman"/>
          <w:sz w:val="28"/>
          <w:szCs w:val="28"/>
        </w:rPr>
        <w:lastRenderedPageBreak/>
        <w:t>членами.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Простое и сложное предложени</w:t>
      </w:r>
      <w:r w:rsidR="00E734D2"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(ознакомление). Сложные предложения: сложносочинённые с союзами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бессоюзные сложные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называния терминов).</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правил правописания, изученных в 1, 2, 3 классах.</w:t>
      </w:r>
      <w:r w:rsidR="00907D3C" w:rsidRPr="00933CAF">
        <w:rPr>
          <w:rFonts w:ascii="Times New Roman" w:eastAsia="SchoolBookSanPin" w:hAnsi="Times New Roman"/>
          <w:sz w:val="28"/>
          <w:szCs w:val="28"/>
        </w:rPr>
        <w:t xml:space="preserve"> О</w:t>
      </w:r>
      <w:r w:rsidRPr="00933CAF">
        <w:rPr>
          <w:rFonts w:ascii="Times New Roman" w:eastAsia="SchoolBookSanPin" w:hAnsi="Times New Roman"/>
          <w:sz w:val="28"/>
          <w:szCs w:val="28"/>
        </w:rPr>
        <w:t>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зависимости от места орфограммы в слове; контроль при проверке собственных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предложенных текстов (повторение и применение на новом орфографическом материале).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падежные окончания имён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(кроме существительных на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-мя</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-ий</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-ие</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-ия</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-ья</w:t>
      </w:r>
      <w:r w:rsidR="00E1349C"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гостья</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­ье</w:t>
      </w:r>
      <w:r w:rsidR="00E1349C"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ожерелье</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во множественном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а также кроме собственных имён существительных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-ов</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падежные окончания имён прилагательных;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мягкий знак после шипящих на конце глаголов в форме 2­го лица единственного числа;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наличие или отсутствие мягкого знака в глаголах на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-ться</w:t>
      </w:r>
      <w:r w:rsidR="00E1349C"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-тся</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личные окончания глаголов;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знаки препинания в предложениях с однородными членами, соединёнными союзами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без союзов.</w:t>
      </w:r>
    </w:p>
    <w:p w:rsidR="00704BEF" w:rsidRPr="00933CAF" w:rsidRDefault="00B1042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704BEF" w:rsidRPr="00933CAF">
        <w:rPr>
          <w:rFonts w:ascii="Times New Roman" w:eastAsia="SchoolBookSanPin" w:hAnsi="Times New Roman"/>
          <w:sz w:val="28"/>
          <w:szCs w:val="28"/>
        </w:rPr>
        <w:t>наки препинания в сложном предложении, состоящем из двух простых (наблюдение).</w:t>
      </w:r>
    </w:p>
    <w:p w:rsidR="00704BEF" w:rsidRPr="00933CAF" w:rsidRDefault="00B1042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704BEF" w:rsidRPr="00933CAF">
        <w:rPr>
          <w:rFonts w:ascii="Times New Roman" w:eastAsia="SchoolBookSanPin" w:hAnsi="Times New Roman"/>
          <w:sz w:val="28"/>
          <w:szCs w:val="28"/>
        </w:rPr>
        <w:t>наки препинания в предложении с прямой речью после слов автора (наблюдение).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Повторение и продолжение работы, начатой в предыдущих классах: ситуации устного и письменного общения (письмо, поздравительная открытка, объявление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004C6D85" w:rsidRPr="00933CAF">
        <w:rPr>
          <w:rFonts w:ascii="Times New Roman" w:eastAsia="SchoolBookSanPin" w:hAnsi="Times New Roman"/>
          <w:sz w:val="28"/>
          <w:szCs w:val="28"/>
        </w:rPr>
        <w:t>друг</w:t>
      </w:r>
      <w:r w:rsidR="00E734D2" w:rsidRPr="00933CAF">
        <w:rPr>
          <w:rFonts w:ascii="Times New Roman" w:eastAsia="SchoolBookSanPin" w:hAnsi="Times New Roman"/>
          <w:sz w:val="28"/>
          <w:szCs w:val="28"/>
        </w:rPr>
        <w:t>и</w:t>
      </w:r>
      <w:r w:rsidR="004C6D85" w:rsidRPr="00933CAF">
        <w:rPr>
          <w:rFonts w:ascii="Times New Roman" w:eastAsia="SchoolBookSanPin" w:hAnsi="Times New Roman"/>
          <w:sz w:val="28"/>
          <w:szCs w:val="28"/>
        </w:rPr>
        <w:t>е</w:t>
      </w:r>
      <w:r w:rsidRPr="00933CAF">
        <w:rPr>
          <w:rFonts w:ascii="Times New Roman" w:eastAsia="SchoolBookSanPin" w:hAnsi="Times New Roman"/>
          <w:sz w:val="28"/>
          <w:szCs w:val="28"/>
        </w:rPr>
        <w:t>); диалог; монолог; отражение темы текста или основной мысли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заголовке.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Изложение (подробный устный и письменный пересказ текста; выборочный устный пересказ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Сочинение как вид письменной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933CAF" w:rsidRDefault="00F57D0C"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20.9.10. Изучение русского языка в 4 классе позволяет организовать работу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2F5636" w:rsidRPr="00933CAF">
        <w:rPr>
          <w:rFonts w:ascii="Times New Roman" w:eastAsia="SchoolBookSanPin" w:hAnsi="Times New Roman"/>
          <w:bCs/>
          <w:sz w:val="28"/>
          <w:szCs w:val="28"/>
        </w:rPr>
        <w:t xml:space="preserve"> </w:t>
      </w:r>
    </w:p>
    <w:p w:rsidR="002F5636" w:rsidRPr="00933CAF" w:rsidRDefault="002F5636"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слов, относящихся к разным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частям речи; устанавливать основания для сравнения слов, относящихся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одной части речи, отличающихся грамматическими признаками;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группировать слова на основании того, какой частью речи они являются;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глаголы в группы по определённому признаку (например, время, спряжение);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предложения по определённому признаку, самостоятельно устанавливать этот признак;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классифицировать предложенные языковые единицы;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устно характеризовать языковые единицы по заданным признакам;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(склонение, спряжение, неопределённая форма, однородные члены предложения, сложное предложение)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Pr="00933CAF">
        <w:rPr>
          <w:rFonts w:ascii="Times New Roman" w:eastAsia="SchoolBookSanPin" w:hAnsi="Times New Roman"/>
          <w:sz w:val="28"/>
          <w:szCs w:val="28"/>
        </w:rPr>
        <w:lastRenderedPageBreak/>
        <w:t>соотносить понятие с его краткой характеристикой.</w:t>
      </w:r>
    </w:p>
    <w:p w:rsidR="002F5636" w:rsidRPr="00933CAF" w:rsidRDefault="002F5636"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недостаток информации для решения учебной (практической)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алгоритма;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прогнозировать возможное развитие речевой ситуации. </w:t>
      </w:r>
    </w:p>
    <w:p w:rsidR="003A07A7" w:rsidRPr="00933CAF" w:rsidRDefault="003A07A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w:t>
      </w:r>
      <w:r w:rsidR="00D11313"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D11313" w:rsidRPr="00933CAF">
        <w:rPr>
          <w:rFonts w:ascii="Times New Roman" w:eastAsia="SchoolBookSanPin" w:hAnsi="Times New Roman"/>
          <w:sz w:val="28"/>
          <w:szCs w:val="28"/>
        </w:rPr>
        <w:t>Работа с информацией как часть познавательных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её проверки;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элементарные правила информационной безопасности при поиске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выполнения заданий по русскому языку информации в</w:t>
      </w:r>
      <w:r w:rsidR="004E6F3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Интернет</w:t>
      </w:r>
      <w:r w:rsidR="00E1349C" w:rsidRPr="00933CAF">
        <w:rPr>
          <w:rFonts w:ascii="Times New Roman" w:eastAsia="SchoolBookSanPin" w:hAnsi="Times New Roman"/>
          <w:sz w:val="28"/>
          <w:szCs w:val="28"/>
        </w:rPr>
        <w:t>е</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Общение как часть коммуникативных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выбирать языковые средства для выражения эмоций в соответствии с целями и условиями общения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знакомой среде;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высказывание при обосновании правильности написания,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при </w:t>
      </w:r>
      <w:r w:rsidRPr="00933CAF">
        <w:rPr>
          <w:rFonts w:ascii="Times New Roman" w:eastAsia="SchoolBookSanPin" w:hAnsi="Times New Roman"/>
          <w:sz w:val="28"/>
          <w:szCs w:val="28"/>
        </w:rPr>
        <w:lastRenderedPageBreak/>
        <w:t>обобщении результатов наблюдения за орфографическим материалом;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публичные выступления;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 плакаты)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тексту выступления.</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Самоорганизация как часть регулятивных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планировать действия по решению учебной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получения результата;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предвидеть трудности и возможные ошибки.</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Самоконтроль как часть регулятивных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процесс и результат выполнения задания, корректировать учебные действия для преодоления ошибок;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ошибки в своей и чужих работах, устанавливать их причины;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по предложенным критериям общий результат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свой вклад в неё;</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оценку своей работы.</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руководить, выполнять поручения, подчиняться;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 план</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 иде</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w:t>
      </w:r>
    </w:p>
    <w:p w:rsidR="00704BEF" w:rsidRPr="00933CAF" w:rsidRDefault="00F44C94"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 П</w:t>
      </w:r>
      <w:r w:rsidR="00460248" w:rsidRPr="00933CAF">
        <w:rPr>
          <w:rFonts w:ascii="Times New Roman" w:eastAsia="OfficinaSansBoldITC" w:hAnsi="Times New Roman"/>
          <w:sz w:val="28"/>
          <w:szCs w:val="28"/>
        </w:rPr>
        <w:t xml:space="preserve">ланируемые результаты освоения программы </w:t>
      </w:r>
      <w:r w:rsidRPr="00933CAF">
        <w:rPr>
          <w:rFonts w:ascii="Times New Roman" w:eastAsia="OfficinaSansBoldITC" w:hAnsi="Times New Roman"/>
          <w:sz w:val="28"/>
          <w:szCs w:val="28"/>
        </w:rPr>
        <w:t>по русскому языку</w:t>
      </w:r>
      <w:r w:rsidR="00933CAF" w:rsidRPr="00933CAF">
        <w:rPr>
          <w:rFonts w:ascii="Times New Roman" w:eastAsia="OfficinaSansBoldITC" w:hAnsi="Times New Roman"/>
          <w:sz w:val="28"/>
          <w:szCs w:val="28"/>
        </w:rPr>
        <w:t xml:space="preserve"> </w:t>
      </w:r>
      <w:r w:rsidR="00460248" w:rsidRPr="00933CAF">
        <w:rPr>
          <w:rFonts w:ascii="Times New Roman" w:eastAsia="OfficinaSansBoldITC" w:hAnsi="Times New Roman"/>
          <w:sz w:val="28"/>
          <w:szCs w:val="28"/>
        </w:rPr>
        <w:t xml:space="preserve">на </w:t>
      </w:r>
      <w:r w:rsidR="00460248" w:rsidRPr="00933CAF">
        <w:rPr>
          <w:rFonts w:ascii="Times New Roman" w:eastAsia="OfficinaSansBoldITC" w:hAnsi="Times New Roman"/>
          <w:sz w:val="28"/>
          <w:szCs w:val="28"/>
        </w:rPr>
        <w:lastRenderedPageBreak/>
        <w:t>уровне начального общего образования</w:t>
      </w:r>
      <w:r w:rsidR="00FC1F28" w:rsidRPr="00933CAF">
        <w:rPr>
          <w:rFonts w:ascii="Times New Roman" w:eastAsia="OfficinaSansBoldITC" w:hAnsi="Times New Roman"/>
          <w:sz w:val="28"/>
          <w:szCs w:val="28"/>
        </w:rPr>
        <w:t>.</w:t>
      </w:r>
    </w:p>
    <w:p w:rsidR="004F6797" w:rsidRPr="00933CAF" w:rsidRDefault="004F6797"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4F6797" w:rsidRPr="00933CAF" w:rsidRDefault="004F6797"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 гражданско-патриотическое воспитание: </w:t>
      </w:r>
    </w:p>
    <w:p w:rsidR="00704BEF" w:rsidRPr="00933CAF" w:rsidRDefault="00704BEF"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своей сопричастности к прошлому, настоящему и будущему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своей страны и родного края, в том числе через обсуждение ситуаций при работе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текстами на уроках русского языка;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проявление уважения к своему и другим н</w:t>
      </w:r>
      <w:r w:rsidR="002E3830" w:rsidRPr="00933CAF">
        <w:rPr>
          <w:rFonts w:ascii="Times New Roman" w:eastAsia="SchoolBookSanPin" w:hAnsi="Times New Roman"/>
          <w:sz w:val="28"/>
          <w:szCs w:val="28"/>
        </w:rPr>
        <w:t xml:space="preserve">ародам, формируемое в том числе </w:t>
      </w:r>
      <w:r w:rsidRPr="00933CAF">
        <w:rPr>
          <w:rFonts w:ascii="Times New Roman" w:eastAsia="SchoolBookSanPin" w:hAnsi="Times New Roman"/>
          <w:sz w:val="28"/>
          <w:szCs w:val="28"/>
        </w:rPr>
        <w:t>на основе примеров из текстов, с которыми идёт работа на уроках русского языка;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первоначальные представления о человеке как члене общества, о правах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текстах, с которыми идёт работа на уроках русского языка;</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 </w:t>
      </w:r>
      <w:r w:rsidR="00704BEF" w:rsidRPr="00933CAF">
        <w:rPr>
          <w:rFonts w:ascii="Times New Roman" w:eastAsia="SchoolBookSanPin" w:hAnsi="Times New Roman"/>
          <w:sz w:val="28"/>
          <w:szCs w:val="28"/>
        </w:rPr>
        <w:t>духовно-нравственно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языка как одной из главных духовно</w:t>
      </w:r>
      <w:r w:rsidR="00B10427" w:rsidRPr="00933CAF">
        <w:rPr>
          <w:rFonts w:ascii="Times New Roman" w:eastAsia="SchoolBookSanPin" w:hAnsi="Times New Roman"/>
          <w:sz w:val="28"/>
          <w:szCs w:val="28"/>
        </w:rPr>
        <w:t>-нравственных ценностей народа;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признание индивидуальности каждого человека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собственн</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жизненн</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и читательск</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опыт</w:t>
      </w:r>
      <w:r w:rsidR="008337AA" w:rsidRPr="00933CAF">
        <w:rPr>
          <w:rFonts w:ascii="Times New Roman" w:eastAsia="SchoolBookSanPin" w:hAnsi="Times New Roman"/>
          <w:sz w:val="28"/>
          <w:szCs w:val="28"/>
        </w:rPr>
        <w:t>а</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проявление сопереживания, уважения и доброжелательности,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использованием языковых средств для выражения своего состояния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чувств;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неприятие любых форм поведения, направленных на причинение физического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морального вреда другим людям (в том числе связанного с использованием недопустимых средств языка);</w:t>
      </w:r>
    </w:p>
    <w:p w:rsidR="00704BEF" w:rsidRPr="00933CAF" w:rsidRDefault="00F44C94"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3) </w:t>
      </w:r>
      <w:r w:rsidR="00704BEF" w:rsidRPr="00933CAF">
        <w:rPr>
          <w:rFonts w:ascii="Times New Roman" w:eastAsia="OfficinaSansBoldITC" w:hAnsi="Times New Roman"/>
          <w:sz w:val="28"/>
          <w:szCs w:val="28"/>
        </w:rPr>
        <w:t>эстетическо</w:t>
      </w:r>
      <w:r w:rsidR="004F6797" w:rsidRPr="00933CAF">
        <w:rPr>
          <w:rFonts w:ascii="Times New Roman" w:eastAsia="OfficinaSansBoldITC" w:hAnsi="Times New Roman"/>
          <w:sz w:val="28"/>
          <w:szCs w:val="28"/>
        </w:rPr>
        <w:t>е</w:t>
      </w:r>
      <w:r w:rsidR="00704BEF" w:rsidRPr="00933CAF">
        <w:rPr>
          <w:rFonts w:ascii="Times New Roman" w:eastAsia="OfficinaSansBoldITC" w:hAnsi="Times New Roman"/>
          <w:sz w:val="28"/>
          <w:szCs w:val="28"/>
        </w:rPr>
        <w:t xml:space="preserve"> воспитани</w:t>
      </w:r>
      <w:r w:rsidR="004F6797" w:rsidRPr="00933CAF">
        <w:rPr>
          <w:rFonts w:ascii="Times New Roman" w:eastAsia="OfficinaSansBoldITC" w:hAnsi="Times New Roman"/>
          <w:sz w:val="28"/>
          <w:szCs w:val="28"/>
        </w:rPr>
        <w:t>е</w:t>
      </w:r>
      <w:r w:rsidR="00704BEF"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уважительное отношение и интерес к художественной культуре, </w:t>
      </w:r>
      <w:r w:rsidRPr="00933CAF">
        <w:rPr>
          <w:rFonts w:ascii="Times New Roman" w:eastAsia="SchoolBookSanPin" w:hAnsi="Times New Roman"/>
          <w:sz w:val="28"/>
          <w:szCs w:val="28"/>
        </w:rPr>
        <w:lastRenderedPageBreak/>
        <w:t>восприимчивость к разным видам искусства, традициям и творчеству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своего и других народов;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стремление к самовыражению в искусстве слова; осознание важности русского языка как средства общения и самовыражения;</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w:t>
      </w:r>
      <w:r w:rsidR="00704BEF" w:rsidRPr="00933CAF">
        <w:rPr>
          <w:rFonts w:ascii="Times New Roman" w:eastAsia="SchoolBookSanPin" w:hAnsi="Times New Roman"/>
          <w:sz w:val="28"/>
          <w:szCs w:val="28"/>
        </w:rPr>
        <w:t>физическо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формировани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культуры здоровья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эмоционального благополучия: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соблюдении норм речевого этикета и правил общения;</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w:t>
      </w:r>
      <w:r w:rsidR="00704BEF" w:rsidRPr="00933CAF">
        <w:rPr>
          <w:rFonts w:ascii="Times New Roman" w:eastAsia="SchoolBookSanPin" w:hAnsi="Times New Roman"/>
          <w:sz w:val="28"/>
          <w:szCs w:val="28"/>
        </w:rPr>
        <w:t>трудово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из текстов, с которыми идёт работа на уроках русского языка;</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w:t>
      </w:r>
      <w:r w:rsidR="00704BEF" w:rsidRPr="00933CAF">
        <w:rPr>
          <w:rFonts w:ascii="Times New Roman" w:eastAsia="SchoolBookSanPin" w:hAnsi="Times New Roman"/>
          <w:sz w:val="28"/>
          <w:szCs w:val="28"/>
        </w:rPr>
        <w:t>экологическо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бережное отношение к природе, формируемое в процессе работы с текстами;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неприятие действий, приносящих вред</w:t>
      </w:r>
      <w:r w:rsidR="00B30967" w:rsidRPr="00933CAF">
        <w:rPr>
          <w:rFonts w:ascii="Times New Roman" w:eastAsia="SchoolBookSanPin" w:hAnsi="Times New Roman"/>
          <w:sz w:val="28"/>
          <w:szCs w:val="28"/>
        </w:rPr>
        <w:t xml:space="preserve"> природе</w:t>
      </w:r>
      <w:r w:rsidRPr="00933CAF">
        <w:rPr>
          <w:rFonts w:ascii="Times New Roman" w:eastAsia="SchoolBookSanPin" w:hAnsi="Times New Roman"/>
          <w:sz w:val="28"/>
          <w:szCs w:val="28"/>
        </w:rPr>
        <w:t>;</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 </w:t>
      </w:r>
      <w:r w:rsidR="00704BEF" w:rsidRPr="00933CAF">
        <w:rPr>
          <w:rFonts w:ascii="Times New Roman" w:eastAsia="SchoolBookSanPin" w:hAnsi="Times New Roman"/>
          <w:sz w:val="28"/>
          <w:szCs w:val="28"/>
        </w:rPr>
        <w:t>ценност</w:t>
      </w:r>
      <w:r w:rsidR="004F6797" w:rsidRPr="00933CAF">
        <w:rPr>
          <w:rFonts w:ascii="Times New Roman" w:eastAsia="SchoolBookSanPin" w:hAnsi="Times New Roman"/>
          <w:sz w:val="28"/>
          <w:szCs w:val="28"/>
        </w:rPr>
        <w:t>ь</w:t>
      </w:r>
      <w:r w:rsidR="00704BEF" w:rsidRPr="00933CAF">
        <w:rPr>
          <w:rFonts w:ascii="Times New Roman" w:eastAsia="SchoolBookSanPin" w:hAnsi="Times New Roman"/>
          <w:sz w:val="28"/>
          <w:szCs w:val="28"/>
        </w:rPr>
        <w:t xml:space="preserve"> научного познания: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познавательные интересы, активность, инициативность, любознательность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933CAF" w:rsidRDefault="00F44C94"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20.10.2. </w:t>
      </w:r>
      <w:r w:rsidR="00704BEF" w:rsidRPr="00933CAF">
        <w:rPr>
          <w:rFonts w:ascii="Times New Roman" w:eastAsia="SchoolBookSanPin" w:hAnsi="Times New Roman"/>
          <w:sz w:val="28"/>
          <w:szCs w:val="28"/>
        </w:rPr>
        <w:t xml:space="preserve">В результате изучения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xml:space="preserve"> </w:t>
      </w:r>
      <w:r w:rsidR="00DE7B1C" w:rsidRPr="00933CAF">
        <w:rPr>
          <w:rFonts w:ascii="Times New Roman" w:eastAsia="SchoolBookSanPin" w:hAnsi="Times New Roman"/>
          <w:sz w:val="28"/>
          <w:szCs w:val="28"/>
        </w:rPr>
        <w:t>на уровне начального общего образования</w:t>
      </w:r>
      <w:r w:rsidR="00CB5917"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у обучающегося будут сформированы </w:t>
      </w:r>
      <w:r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20.10.2.1. </w:t>
      </w:r>
      <w:r w:rsidR="009E7D3D" w:rsidRPr="00933CAF">
        <w:rPr>
          <w:rFonts w:ascii="Times New Roman" w:eastAsia="SchoolBookSanPin" w:hAnsi="Times New Roman"/>
          <w:sz w:val="28"/>
          <w:szCs w:val="28"/>
        </w:rPr>
        <w:t>У</w:t>
      </w:r>
      <w:r w:rsidRPr="00933CAF">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устанавливать аналогии языковых единиц;</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объекты (языковые единицы) по определённому признаку;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анализе языковых единиц;</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дополнительную информацию;</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причинно­следственные связи в ситуациях наблюдения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за языковым материалом, делать выводы.</w:t>
      </w:r>
    </w:p>
    <w:p w:rsidR="00F44C94"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20.10.2.2. </w:t>
      </w:r>
      <w:r w:rsidR="009E7D3D" w:rsidRPr="00933CAF">
        <w:rPr>
          <w:rFonts w:ascii="Times New Roman" w:eastAsia="SchoolBookSanPin" w:hAnsi="Times New Roman"/>
          <w:sz w:val="28"/>
          <w:szCs w:val="28"/>
        </w:rPr>
        <w:t>У</w:t>
      </w:r>
      <w:r w:rsidRPr="00933CAF">
        <w:rPr>
          <w:rFonts w:ascii="Times New Roman" w:eastAsia="SchoolBookSanPin" w:hAnsi="Times New Roman"/>
          <w:sz w:val="28"/>
          <w:szCs w:val="28"/>
        </w:rPr>
        <w:t xml:space="preserve"> обучающегося будут сформированы следующие 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формулировать цель, планировать изменения языкового объекта, речевой ситуации;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несколько вариантов выполнения задания, выбирать наиболее целесообразный (на основе предложенных критериев);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w:t>
      </w:r>
      <w:r w:rsidRPr="00933CAF">
        <w:rPr>
          <w:rFonts w:ascii="Times New Roman" w:eastAsia="SchoolBookSanPin" w:hAnsi="Times New Roman"/>
          <w:sz w:val="28"/>
          <w:szCs w:val="28"/>
        </w:rPr>
        <w:lastRenderedPageBreak/>
        <w:t>анализа предложенного языкового материала;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прогнозировать возможное развитие процессов, событий и их последствия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аналогичных или сходных ситуациях.</w:t>
      </w:r>
    </w:p>
    <w:p w:rsidR="004F6797" w:rsidRPr="00933CAF" w:rsidRDefault="004F679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20.10.2.3. У обучающегося будут сформированы следующие действия</w:t>
      </w:r>
      <w:r w:rsidR="00933CAF" w:rsidRPr="00933CAF">
        <w:rPr>
          <w:rFonts w:ascii="Times New Roman" w:eastAsia="OfficinaSansBoldITC" w:hAnsi="Times New Roman"/>
          <w:sz w:val="28"/>
          <w:szCs w:val="28"/>
        </w:rPr>
        <w:t xml:space="preserve"> </w:t>
      </w:r>
      <w:r w:rsidRPr="00933CAF">
        <w:rPr>
          <w:rFonts w:ascii="Times New Roman" w:eastAsia="OfficinaSansBoldITC" w:hAnsi="Times New Roman"/>
          <w:sz w:val="28"/>
          <w:szCs w:val="28"/>
        </w:rPr>
        <w:t>при работе с информацией как часть познавательных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нужный словарь для получения запрашиваемой информации, для уточнения;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самостоятельно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на основании предложенного учителем способа её проверки (обращаясь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словарям, справочникам, учебнику);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w:t>
      </w:r>
      <w:r w:rsidR="00197424"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 (информации о написании и произношении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значении слова, о происхождении слова, о синонимах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F6797" w:rsidRPr="00933CAF" w:rsidRDefault="004F679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20.10.2.4. У обучающегося будут сформированы следующие действия общения как часть коммуникативных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выражать эмоции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целями и условиями общения в знакомой среде;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диалоги и дискуссии;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признавать возможность существования разных точек зрения;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корректно и аргументированно высказывать своё мнение;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создавать устные и письменные тексты (описание, рассуждение, повествование) в соответствии с речевой ситуацией;</w:t>
      </w:r>
    </w:p>
    <w:p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публичные выступления о результатах парной</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групповой работы, о результатах наблюдения, выполненного мини­исследования, проектного задания;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 плакаты) к тексту выступления.</w:t>
      </w:r>
    </w:p>
    <w:p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20.10.2.5. У обучающегося будут сформированы следующие действия самоорганизации как часть регулятивных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действия по решению учебной задачи для получения результата;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20.10.2.6. У обучающегося будут сформированы следующие действия самоконтроля как часть регулятивных универсальных учебных действий:</w:t>
      </w:r>
    </w:p>
    <w:p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причины успеха (</w:t>
      </w:r>
      <w:r w:rsidR="00704BEF" w:rsidRPr="00933CAF">
        <w:rPr>
          <w:rFonts w:ascii="Times New Roman" w:eastAsia="SchoolBookSanPin" w:hAnsi="Times New Roman"/>
          <w:sz w:val="28"/>
          <w:szCs w:val="28"/>
        </w:rPr>
        <w:t>неудач</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учебной деятельности;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свои учебные действия для преодоления речевых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орфографических ошибок;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соотносить результат деятельности с поставленной учебной задачей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выделению, характеристике, использованию языковых единиц;</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ошибку, допущенную при работе с языковым материалом, находить </w:t>
      </w:r>
      <w:r w:rsidR="00E734D2" w:rsidRPr="00933CAF">
        <w:rPr>
          <w:rFonts w:ascii="Times New Roman" w:eastAsia="SchoolBookSanPin" w:hAnsi="Times New Roman"/>
          <w:sz w:val="28"/>
          <w:szCs w:val="28"/>
        </w:rPr>
        <w:t>орфографическую и пунктуационную ошибки</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результаты своей деятельности и деятельности</w:t>
      </w:r>
      <w:r w:rsidR="00933CAF"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других обучающихся</w:t>
      </w:r>
      <w:r w:rsidRPr="00933CAF">
        <w:rPr>
          <w:rFonts w:ascii="Times New Roman" w:eastAsia="SchoolBookSanPin" w:hAnsi="Times New Roman"/>
          <w:sz w:val="28"/>
          <w:szCs w:val="28"/>
        </w:rPr>
        <w:t>, объективно оценивать их по предложенным критериям.</w:t>
      </w:r>
    </w:p>
    <w:p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20.10.2.7. У обучающегося будут сформированы следующие действия</w:t>
      </w:r>
      <w:r w:rsidR="00933CAF" w:rsidRPr="00933CAF">
        <w:rPr>
          <w:rFonts w:ascii="Times New Roman" w:eastAsia="OfficinaSansBoldITC" w:hAnsi="Times New Roman"/>
          <w:sz w:val="28"/>
          <w:szCs w:val="28"/>
        </w:rPr>
        <w:t xml:space="preserve"> </w:t>
      </w:r>
      <w:r w:rsidRPr="00933CAF">
        <w:rPr>
          <w:rFonts w:ascii="Times New Roman" w:eastAsia="OfficinaSansBoldITC" w:hAnsi="Times New Roman"/>
          <w:sz w:val="28"/>
          <w:szCs w:val="28"/>
        </w:rPr>
        <w:t>при осуществлении совместной деятельности: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участия в коллективных задачах) в стандартной (типовой) ситуации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учителем формата планирования, распределения промежуточных шагов и сроков;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результат </w:t>
      </w:r>
      <w:r w:rsidRPr="00933CAF">
        <w:rPr>
          <w:rFonts w:ascii="Times New Roman" w:eastAsia="SchoolBookSanPin" w:hAnsi="Times New Roman"/>
          <w:sz w:val="28"/>
          <w:szCs w:val="28"/>
        </w:rPr>
        <w:lastRenderedPageBreak/>
        <w:t>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руководить, выполнять поручения, подчиняться, самостоятельно разрешать конфликты;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704BEF"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20.10.3. </w:t>
      </w:r>
      <w:r w:rsidR="00460248" w:rsidRPr="00933CAF">
        <w:rPr>
          <w:rFonts w:ascii="Times New Roman" w:eastAsia="OfficinaSansBoldITC" w:hAnsi="Times New Roman"/>
          <w:sz w:val="28"/>
          <w:szCs w:val="28"/>
        </w:rPr>
        <w:t>Предметные результаты</w:t>
      </w:r>
      <w:r w:rsidRPr="00933CAF">
        <w:rPr>
          <w:rFonts w:ascii="Times New Roman" w:eastAsia="OfficinaSansBoldITC" w:hAnsi="Times New Roman"/>
          <w:sz w:val="28"/>
          <w:szCs w:val="28"/>
        </w:rPr>
        <w:t xml:space="preserve">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00704BEF"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1</w:t>
      </w:r>
      <w:r w:rsidR="00704BEF" w:rsidRPr="00933CAF">
        <w:rPr>
          <w:rFonts w:ascii="Times New Roman" w:eastAsia="SchoolBookSanPin" w:hAnsi="Times New Roman"/>
          <w:bCs/>
          <w:sz w:val="28"/>
          <w:szCs w:val="28"/>
        </w:rPr>
        <w:t xml:space="preserve"> классе </w:t>
      </w:r>
      <w:r w:rsidR="00704BEF" w:rsidRPr="00933CAF">
        <w:rPr>
          <w:rFonts w:ascii="Times New Roman" w:eastAsia="SchoolBookSanPin" w:hAnsi="Times New Roman"/>
          <w:sz w:val="28"/>
          <w:szCs w:val="28"/>
        </w:rPr>
        <w:t>обучающийся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различать слово и предложение; </w:t>
      </w:r>
      <w:r w:rsidR="009110CC" w:rsidRPr="00933CAF">
        <w:rPr>
          <w:rFonts w:ascii="Times New Roman" w:eastAsia="SchoolBookSanPin" w:hAnsi="Times New Roman"/>
          <w:sz w:val="28"/>
          <w:szCs w:val="28"/>
        </w:rPr>
        <w:t>выделять</w:t>
      </w:r>
      <w:r w:rsidRPr="00933CAF">
        <w:rPr>
          <w:rFonts w:ascii="Times New Roman" w:eastAsia="SchoolBookSanPin" w:hAnsi="Times New Roman"/>
          <w:sz w:val="28"/>
          <w:szCs w:val="28"/>
        </w:rPr>
        <w:t xml:space="preserve"> слова из предложений;</w:t>
      </w:r>
    </w:p>
    <w:p w:rsidR="00704BEF" w:rsidRPr="00933CAF" w:rsidRDefault="009110CC"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w:t>
      </w:r>
      <w:r w:rsidR="00704BEF" w:rsidRPr="00933CAF">
        <w:rPr>
          <w:rFonts w:ascii="Times New Roman" w:eastAsia="SchoolBookSanPin" w:hAnsi="Times New Roman"/>
          <w:sz w:val="28"/>
          <w:szCs w:val="28"/>
        </w:rPr>
        <w:t xml:space="preserve"> звуки из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гласные и согласные звуки (в том числе различать в словах согласный звук</w:t>
      </w:r>
      <w:r w:rsidR="00367A9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[й’] и гласный звук [и]);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ударные и безударные гласные звуки;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согласные звуки: мягкие и твёрдые, звонкие и глухие (вне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 слове);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понятия «звук» и «буква»;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обозначать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мягкость согласных звуков буквами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197424" w:rsidRPr="00933CAF">
        <w:rPr>
          <w:rFonts w:ascii="Times New Roman" w:eastAsia="SchoolBookSanPin" w:hAnsi="Times New Roman"/>
          <w:bCs/>
          <w:sz w:val="28"/>
          <w:szCs w:val="28"/>
        </w:rPr>
        <w:t>»</w:t>
      </w:r>
      <w:r w:rsidR="00933CAF"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буквой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197424"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конце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аккуратным разборчивым почерком прописные и строчные буквы, соединения букв,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применять изученные правила правописания: раздельное написание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предложении; знаки препинания в конце предложения: точка, вопросительный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w:t>
      </w:r>
      <w:r w:rsidRPr="00933CAF">
        <w:rPr>
          <w:rFonts w:ascii="Times New Roman" w:eastAsia="SchoolBookSanPin" w:hAnsi="Times New Roman"/>
          <w:sz w:val="28"/>
          <w:szCs w:val="28"/>
        </w:rPr>
        <w:lastRenderedPageBreak/>
        <w:t>(простые случаи: слова из слогов типа «согласный + гласный»); гласные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после шипящих в сочетаниях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жи</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197424"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(в положении под ударением),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ча</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непроверяемые гласные и согласные (перечень слов 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25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(без пропусков и искажений букв) слова,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из </w:t>
      </w:r>
      <w:r w:rsidR="008E42A7" w:rsidRPr="00933CAF">
        <w:rPr>
          <w:rFonts w:ascii="Times New Roman" w:eastAsia="SchoolBookSanPin" w:hAnsi="Times New Roman"/>
          <w:sz w:val="28"/>
          <w:szCs w:val="28"/>
        </w:rPr>
        <w:t>3–5</w:t>
      </w:r>
      <w:r w:rsidRPr="00933CAF">
        <w:rPr>
          <w:rFonts w:ascii="Times New Roman" w:eastAsia="SchoolBookSanPin" w:hAnsi="Times New Roman"/>
          <w:sz w:val="28"/>
          <w:szCs w:val="28"/>
        </w:rPr>
        <w:t xml:space="preserve"> слов, тексты объёмом не более 20 слов, правописание которых не расходится с произношением;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прослушанный текст;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в тексте слова, значение которых требует уточнения;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предложение из набора форм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устно составлять текст из </w:t>
      </w:r>
      <w:r w:rsidR="008E42A7" w:rsidRPr="00933CAF">
        <w:rPr>
          <w:rFonts w:ascii="Times New Roman" w:eastAsia="SchoolBookSanPin" w:hAnsi="Times New Roman"/>
          <w:sz w:val="28"/>
          <w:szCs w:val="28"/>
        </w:rPr>
        <w:t>3–5</w:t>
      </w:r>
      <w:r w:rsidRPr="00933CAF">
        <w:rPr>
          <w:rFonts w:ascii="Times New Roman" w:eastAsia="SchoolBookSanPin" w:hAnsi="Times New Roman"/>
          <w:sz w:val="28"/>
          <w:szCs w:val="28"/>
        </w:rPr>
        <w:t xml:space="preserve"> предложений по сюжетным картинкам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на основе наблюдений;</w:t>
      </w:r>
    </w:p>
    <w:p w:rsidR="009E7D3D"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изученные понятия в процессе решения учебных задач.</w:t>
      </w:r>
    </w:p>
    <w:p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20.10.4. 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во </w:t>
      </w:r>
      <w:r w:rsidRPr="00933CAF">
        <w:rPr>
          <w:rFonts w:ascii="Times New Roman" w:eastAsia="SchoolBookSanPin" w:hAnsi="Times New Roman"/>
          <w:bCs/>
          <w:sz w:val="28"/>
          <w:szCs w:val="28"/>
        </w:rPr>
        <w:t xml:space="preserve">2 классе </w:t>
      </w:r>
      <w:r w:rsidRPr="00933CAF">
        <w:rPr>
          <w:rFonts w:ascii="Times New Roman" w:eastAsia="SchoolBookSanPin" w:hAnsi="Times New Roman"/>
          <w:sz w:val="28"/>
          <w:szCs w:val="28"/>
        </w:rPr>
        <w:t>обучающийся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язык как основное средство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согласные звуки вне слова и в слове по заданным параметрам: согласный парный</w:t>
      </w:r>
      <w:r w:rsidR="00676CF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непарный</w:t>
      </w:r>
      <w:r w:rsidR="00676CF1" w:rsidRPr="00933CAF">
        <w:rPr>
          <w:rFonts w:ascii="Times New Roman" w:eastAsia="SchoolBookSanPin" w:hAnsi="Times New Roman"/>
          <w:sz w:val="28"/>
          <w:szCs w:val="28"/>
        </w:rPr>
        <w:t>) по твёрдости (</w:t>
      </w:r>
      <w:r w:rsidRPr="00933CAF">
        <w:rPr>
          <w:rFonts w:ascii="Times New Roman" w:eastAsia="SchoolBookSanPin" w:hAnsi="Times New Roman"/>
          <w:sz w:val="28"/>
          <w:szCs w:val="28"/>
        </w:rPr>
        <w:t>мягкости</w:t>
      </w:r>
      <w:r w:rsidR="00676CF1" w:rsidRPr="00933CAF">
        <w:rPr>
          <w:rFonts w:ascii="Times New Roman" w:eastAsia="SchoolBookSanPin" w:hAnsi="Times New Roman"/>
          <w:sz w:val="28"/>
          <w:szCs w:val="28"/>
        </w:rPr>
        <w:t>); согласный парный (</w:t>
      </w:r>
      <w:r w:rsidRPr="00933CAF">
        <w:rPr>
          <w:rFonts w:ascii="Times New Roman" w:eastAsia="SchoolBookSanPin" w:hAnsi="Times New Roman"/>
          <w:sz w:val="28"/>
          <w:szCs w:val="28"/>
        </w:rPr>
        <w:t>непарный</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по зв</w:t>
      </w:r>
      <w:r w:rsidR="00676CF1" w:rsidRPr="00933CAF">
        <w:rPr>
          <w:rFonts w:ascii="Times New Roman" w:eastAsia="SchoolBookSanPin" w:hAnsi="Times New Roman"/>
          <w:sz w:val="28"/>
          <w:szCs w:val="28"/>
        </w:rPr>
        <w:t>онкости (</w:t>
      </w:r>
      <w:r w:rsidRPr="00933CAF">
        <w:rPr>
          <w:rFonts w:ascii="Times New Roman" w:eastAsia="SchoolBookSanPin" w:hAnsi="Times New Roman"/>
          <w:sz w:val="28"/>
          <w:szCs w:val="28"/>
        </w:rPr>
        <w:t>глухости</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количество слогов в слове; делить слово на слоги (в том числе слова со стечением согласных);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соотношение звукового и буквенного состава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том числе с учётом функций букв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е</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ё</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ю</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я</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обозначать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мягкость согласных звуков буквой мягкий знак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середине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находить однокоренные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 в слове корень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 в слове окончание;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в тексте случаи употребления многозначных слов, понимать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значения и уточнять значение по учебным словарям; выявлять случаи употребления синонимов и антонимов (без называния терминов);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«кто?», «что?»;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«что делать?», «что сделать?»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004C6D85" w:rsidRPr="00933CAF">
        <w:rPr>
          <w:rFonts w:ascii="Times New Roman" w:eastAsia="SchoolBookSanPin" w:hAnsi="Times New Roman"/>
          <w:sz w:val="28"/>
          <w:szCs w:val="28"/>
        </w:rPr>
        <w:t>друг</w:t>
      </w:r>
      <w:r w:rsidR="00367A91"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«какой?», «какая?», «какое?», «какие?»;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применять изученные пр</w:t>
      </w:r>
      <w:r w:rsidR="000573AB" w:rsidRPr="00933CAF">
        <w:rPr>
          <w:rFonts w:ascii="Times New Roman" w:eastAsia="SchoolBookSanPin" w:hAnsi="Times New Roman"/>
          <w:sz w:val="28"/>
          <w:szCs w:val="28"/>
        </w:rPr>
        <w:t>авила правописания, в том числе</w:t>
      </w:r>
      <w:r w:rsidRPr="00933CAF">
        <w:rPr>
          <w:rFonts w:ascii="Times New Roman" w:eastAsia="SchoolBookSanPin" w:hAnsi="Times New Roman"/>
          <w:sz w:val="28"/>
          <w:szCs w:val="28"/>
        </w:rPr>
        <w:t xml:space="preserve"> сочетания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чк</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чн</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чт</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щн</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нч</w:t>
      </w:r>
      <w:r w:rsidRPr="00933CAF">
        <w:rPr>
          <w:rFonts w:ascii="Times New Roman" w:eastAsia="SchoolBookSanPin" w:hAnsi="Times New Roman"/>
          <w:sz w:val="28"/>
          <w:szCs w:val="28"/>
        </w:rPr>
        <w:t>; проверяемые безударные гласные в корне слова; парные звонкие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50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пользоваться толковым, орфографическим, орфоэпическим словарями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(2</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4 предложения на определённую тему, по наблюдениям) с соблюдением </w:t>
      </w:r>
      <w:r w:rsidRPr="00933CAF">
        <w:rPr>
          <w:rFonts w:ascii="Times New Roman" w:eastAsia="SchoolBookSanPin" w:hAnsi="Times New Roman"/>
          <w:sz w:val="28"/>
          <w:szCs w:val="28"/>
        </w:rPr>
        <w:lastRenderedPageBreak/>
        <w:t>орфоэпических норм, правильной интонации;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простые выводы на основе прочитанного (услышанного) устно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письменно (1</w:t>
      </w:r>
      <w:r w:rsidR="00530FD2" w:rsidRPr="00933CAF">
        <w:rPr>
          <w:rFonts w:ascii="Times New Roman" w:eastAsia="SchoolBookSanPin" w:hAnsi="Times New Roman"/>
          <w:sz w:val="28"/>
          <w:szCs w:val="28"/>
        </w:rPr>
        <w:t>–</w:t>
      </w:r>
      <w:r w:rsidRPr="00933CAF">
        <w:rPr>
          <w:rFonts w:ascii="Times New Roman" w:eastAsia="SchoolBookSanPin" w:hAnsi="Times New Roman"/>
          <w:sz w:val="28"/>
          <w:szCs w:val="28"/>
        </w:rPr>
        <w:t>2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предложения из слов, устанавливая между ними смысловую связь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вопросам;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тему текста и озаглавливать текст, отражая его тему;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текст из разрозненных предложений, частей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подробное изложение повествовательного текста объёмом 30</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45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вопрос</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20.10.5. 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 xml:space="preserve">3 классе </w:t>
      </w:r>
      <w:r w:rsidRPr="00933CAF">
        <w:rPr>
          <w:rFonts w:ascii="Times New Roman" w:eastAsia="SchoolBookSanPin" w:hAnsi="Times New Roman"/>
          <w:sz w:val="28"/>
          <w:szCs w:val="28"/>
        </w:rPr>
        <w:t>обучающийся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значение русского языка как государственного языка Российской Федерации;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сравнивать, классифицировать звуки вне слова и в слове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заданным параметрам;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производить звуко­буквенный анализ слова (в словах с орфограммами;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транскрибирования);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в словах с разделительными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ъ</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в словах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непроизносимыми согласными;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в словах с однозначно выделяемыми морфемами окончание, корень, приставку, суффикс;</w:t>
      </w:r>
    </w:p>
    <w:p w:rsidR="00704BEF" w:rsidRPr="00933CAF" w:rsidRDefault="00704BEF" w:rsidP="000C14A5">
      <w:pPr>
        <w:tabs>
          <w:tab w:val="left" w:pos="851"/>
        </w:tabs>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случаи употребления синонимов и антонимов; подбирать синонимы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антонимы к словам разных частей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распознавать слова, употребл</w:t>
      </w:r>
      <w:r w:rsidR="00E734D2" w:rsidRPr="00933CAF">
        <w:rPr>
          <w:rFonts w:ascii="Times New Roman" w:eastAsia="SchoolBookSanPin" w:hAnsi="Times New Roman"/>
          <w:sz w:val="28"/>
          <w:szCs w:val="28"/>
        </w:rPr>
        <w:t>яемые</w:t>
      </w:r>
      <w:r w:rsidRPr="00933CAF">
        <w:rPr>
          <w:rFonts w:ascii="Times New Roman" w:eastAsia="SchoolBookSanPin" w:hAnsi="Times New Roman"/>
          <w:sz w:val="28"/>
          <w:szCs w:val="28"/>
        </w:rPr>
        <w:t xml:space="preserve"> в прямом и переносном значении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значение слова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имена существительные с ударными окончаниями;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имена прилагательные; определять грамматические признаки имён прилагательных: род, число, падеж;</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глаголы; различать глаголы, отвечающие на вопросы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по родам;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личные местоимения (в начальной форме);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личные местоимения для устранения неоправданных повторов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предлоги и приставки;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главные и второстепенные (без деления на виды)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члены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распространённые и нераспространённые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слова, предложения, тексты объёмом не более 70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писать под диктовку тексты объёмом не более 65 слов с учётом изученных правил правописания;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тексты разных типов, находить в тексте заданную информацию;</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устно и письменно на основе прочитанной (услышанной) информации простые выводы (1</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2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(3</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5 предложений на определённую тему, по результатам наблюдений)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соблюдением орфоэпических норм, правильной интонации; создавать небольшие устные и письменные тексты (2</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 предложения), содержащие приглашение, просьбу, извинение, благодарность, отказ, с использованием норм речевого этикета;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связь предложений в тексте (с помощью личных местоимений, синонимов, союзов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ключевые слова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тему текста и основную мысль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части текста (абзацы) и отражать с помощью ключевых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предложений их смысловое содержание;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план текста, создавать по нему текст и корректировать текст;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подробное изложение по заданному, коллективно или самостоятельно составленному плану;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уточнять значение слова с помощью толкового словаря.</w:t>
      </w:r>
    </w:p>
    <w:p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20.10.6. 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 xml:space="preserve">4 классе </w:t>
      </w:r>
      <w:r w:rsidRPr="00933CAF">
        <w:rPr>
          <w:rFonts w:ascii="Times New Roman" w:eastAsia="SchoolBookSanPin" w:hAnsi="Times New Roman"/>
          <w:sz w:val="28"/>
          <w:szCs w:val="28"/>
        </w:rPr>
        <w:t>обучающийся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осознавать многообразие языков и культур на территории Российской Федерации, осознавать язык как одну из главных </w:t>
      </w:r>
      <w:r w:rsidR="000573AB" w:rsidRPr="00933CAF">
        <w:rPr>
          <w:rFonts w:ascii="Times New Roman" w:eastAsia="SchoolBookSanPin" w:hAnsi="Times New Roman"/>
          <w:sz w:val="28"/>
          <w:szCs w:val="28"/>
        </w:rPr>
        <w:t>духовно-нравственных</w:t>
      </w:r>
      <w:r w:rsidRPr="00933CAF">
        <w:rPr>
          <w:rFonts w:ascii="Times New Roman" w:eastAsia="SchoolBookSanPin" w:hAnsi="Times New Roman"/>
          <w:sz w:val="28"/>
          <w:szCs w:val="28"/>
        </w:rPr>
        <w:t xml:space="preserve"> ценностей народа;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роль языка как основного средства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объяснять роль русского языка как государственного языка Российской </w:t>
      </w:r>
      <w:r w:rsidRPr="00933CAF">
        <w:rPr>
          <w:rFonts w:ascii="Times New Roman" w:eastAsia="SchoolBookSanPin" w:hAnsi="Times New Roman"/>
          <w:sz w:val="28"/>
          <w:szCs w:val="28"/>
        </w:rPr>
        <w:lastRenderedPageBreak/>
        <w:t>Федерации и языка межнационального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правильную устную и письменную речь как показатель общей культуры человека;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звуко­буквенный разбор слов (в соответствии с предложенным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учебнике алгоритмом);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к предложенным словам синонимы; подбирать к предложенным словам антонимы;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в речи слова, значение которых требует уточнения, определять значение слова по контексту;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имён прилагательных: род</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единственном числе), число, падеж; проводить разбор имени прилагательного как 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предложение, словосочетание и слово;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классифицировать предложения по цели высказывания и по эмоциональной окраске;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различать распространённые и нераспространённые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предложения с однородными членами; составлять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однородными членами; использовать предложения с однородными членами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бессоюзные сложные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называния терминов);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производить синтаксический разбор простого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-мя</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-ие</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-ия</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-ья</w:t>
      </w:r>
      <w:r w:rsidR="009258E0" w:rsidRPr="00933CAF">
        <w:rPr>
          <w:rFonts w:ascii="Times New Roman" w:eastAsia="SchoolBookSanPin" w:hAnsi="Times New Roman"/>
          <w:sz w:val="28"/>
          <w:szCs w:val="28"/>
        </w:rPr>
        <w:t>», например, «</w:t>
      </w:r>
      <w:r w:rsidRPr="00933CAF">
        <w:rPr>
          <w:rFonts w:ascii="Times New Roman" w:eastAsia="SchoolBookSanPin" w:hAnsi="Times New Roman"/>
          <w:sz w:val="28"/>
          <w:szCs w:val="28"/>
        </w:rPr>
        <w:t>гостья</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­ье</w:t>
      </w:r>
      <w:r w:rsidR="009258E0"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ожерелье во множественном числе, а также кроме собственных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имён существительных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-ов</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безударные падежные окончания имён прилагательных; мягкий знак после шипящих на конце глаголов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форме 2­го лица единственного числа; наличие или отсутствие мягкого знака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глаголах на -ться и -тся; безударные личные окончания глаголов;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знаки препинания в предложениях с однородными членами, соединёнными союзами и, а, но и без союзов;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тексты объёмом не более 85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тексты объёмом не более 80 слов с учётом изученных правил правописания;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и исправлять орфографические и пунктуационные ошибки</w:t>
      </w:r>
      <w:r w:rsidR="00933CAF" w:rsidRPr="00933CAF">
        <w:rPr>
          <w:rFonts w:ascii="Times New Roman" w:eastAsia="SchoolBookSanPin" w:hAnsi="Times New Roman"/>
          <w:sz w:val="28"/>
          <w:szCs w:val="28"/>
        </w:rPr>
        <w:t xml:space="preserve">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ситуацию общения (с какой целью, с кем, где происходит общение); выбирать языковые средства в ситуации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(4</w:t>
      </w:r>
      <w:r w:rsidR="007D1A88" w:rsidRPr="00933CAF">
        <w:rPr>
          <w:rFonts w:ascii="Times New Roman" w:eastAsia="Times New Roman" w:hAnsi="Times New Roman"/>
          <w:sz w:val="28"/>
          <w:szCs w:val="28"/>
          <w:lang w:eastAsia="ru-RU"/>
        </w:rPr>
        <w:t>–</w:t>
      </w:r>
      <w:r w:rsidRPr="00933CAF">
        <w:rPr>
          <w:rFonts w:ascii="Times New Roman" w:eastAsia="SchoolBookSanPin" w:hAnsi="Times New Roman"/>
          <w:sz w:val="28"/>
          <w:szCs w:val="28"/>
        </w:rPr>
        <w:t>6 предложений), соблюдая орфоэпические нормы, правильную интонацию, нормы речевого взаимодействия;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небольшие устные и письменные тексты (3</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5 предложений)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конкретной ситуации письменного общения (письма, поздравительные открытки, объявления и </w:t>
      </w:r>
      <w:r w:rsidR="004C6D85" w:rsidRPr="00933CAF">
        <w:rPr>
          <w:rFonts w:ascii="Times New Roman" w:eastAsia="SchoolBookSanPin" w:hAnsi="Times New Roman"/>
          <w:sz w:val="28"/>
          <w:szCs w:val="28"/>
        </w:rPr>
        <w:t>друг</w:t>
      </w:r>
      <w:r w:rsidR="00403972"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тему и основную мысль текста; самостоятельно озаглавливать текст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тем</w:t>
      </w:r>
      <w:r w:rsidR="008337AA" w:rsidRPr="00933CAF">
        <w:rPr>
          <w:rFonts w:ascii="Times New Roman" w:eastAsia="SchoolBookSanPin" w:hAnsi="Times New Roman"/>
          <w:sz w:val="28"/>
          <w:szCs w:val="28"/>
        </w:rPr>
        <w:t>ы</w:t>
      </w:r>
      <w:r w:rsidRPr="00933CAF">
        <w:rPr>
          <w:rFonts w:ascii="Times New Roman" w:eastAsia="SchoolBookSanPin" w:hAnsi="Times New Roman"/>
          <w:sz w:val="28"/>
          <w:szCs w:val="28"/>
        </w:rPr>
        <w:t xml:space="preserve"> или основн</w:t>
      </w:r>
      <w:r w:rsidR="008337AA" w:rsidRPr="00933CAF">
        <w:rPr>
          <w:rFonts w:ascii="Times New Roman" w:eastAsia="SchoolBookSanPin" w:hAnsi="Times New Roman"/>
          <w:sz w:val="28"/>
          <w:szCs w:val="28"/>
        </w:rPr>
        <w:t>ой</w:t>
      </w:r>
      <w:r w:rsidRPr="00933CAF">
        <w:rPr>
          <w:rFonts w:ascii="Times New Roman" w:eastAsia="SchoolBookSanPin" w:hAnsi="Times New Roman"/>
          <w:sz w:val="28"/>
          <w:szCs w:val="28"/>
        </w:rPr>
        <w:t xml:space="preserve"> мысл</w:t>
      </w:r>
      <w:r w:rsidR="008337AA" w:rsidRPr="00933CAF">
        <w:rPr>
          <w:rFonts w:ascii="Times New Roman" w:eastAsia="SchoolBookSanPin" w:hAnsi="Times New Roman"/>
          <w:sz w:val="28"/>
          <w:szCs w:val="28"/>
        </w:rPr>
        <w:t>и</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порядок предложений и частей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план к заданным текстам;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осуществлять подробный пересказ текста (устно и письменно);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осуществлять выборочный пересказ текста (устно);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(после предварительной подготовки) сочинения по заданным темам;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00F01851" w:rsidRPr="00933CAF">
        <w:rPr>
          <w:rFonts w:ascii="Times New Roman" w:hAnsi="Times New Roman"/>
          <w:sz w:val="28"/>
          <w:szCs w:val="28"/>
        </w:rPr>
        <w:t>использовать</w:t>
      </w:r>
      <w:r w:rsidRPr="00933CAF">
        <w:rPr>
          <w:rFonts w:ascii="Times New Roman" w:eastAsia="SchoolBookSanPin" w:hAnsi="Times New Roman"/>
          <w:sz w:val="28"/>
          <w:szCs w:val="28"/>
        </w:rPr>
        <w:t xml:space="preserve"> ознакомительное чтение в соответ</w:t>
      </w:r>
      <w:r w:rsidR="00D344C4" w:rsidRPr="00933CAF">
        <w:rPr>
          <w:rFonts w:ascii="Times New Roman" w:eastAsia="SchoolBookSanPin" w:hAnsi="Times New Roman"/>
          <w:sz w:val="28"/>
          <w:szCs w:val="28"/>
        </w:rPr>
        <w:t>ст</w:t>
      </w:r>
      <w:r w:rsidRPr="00933CAF">
        <w:rPr>
          <w:rFonts w:ascii="Times New Roman" w:eastAsia="SchoolBookSanPin" w:hAnsi="Times New Roman"/>
          <w:sz w:val="28"/>
          <w:szCs w:val="28"/>
        </w:rPr>
        <w:t>вии с поставленной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w:t>
      </w:r>
    </w:p>
    <w:p w:rsidR="00367A91" w:rsidRPr="00933CAF" w:rsidRDefault="00704BEF" w:rsidP="000C14A5">
      <w:pPr>
        <w:spacing w:after="0" w:line="355" w:lineRule="auto"/>
        <w:ind w:firstLine="709"/>
        <w:jc w:val="both"/>
      </w:pPr>
      <w:r w:rsidRPr="00933CAF">
        <w:rPr>
          <w:rFonts w:ascii="Times New Roman" w:eastAsia="SchoolBookSanPin" w:hAnsi="Times New Roman"/>
          <w:sz w:val="28"/>
          <w:szCs w:val="28"/>
        </w:rPr>
        <w:t>уточнять значение слова с помощью справочных изданий,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из числа верифицированных электронных ресурсов, включённых в федеральный перечень.</w:t>
      </w:r>
      <w:r w:rsidR="00367A91" w:rsidRPr="00933CAF">
        <w:t xml:space="preserve"> </w:t>
      </w:r>
    </w:p>
    <w:p w:rsidR="00FE1CF7" w:rsidRPr="00933CAF" w:rsidRDefault="00FE1CF7" w:rsidP="00EF4BB7">
      <w:pPr>
        <w:pStyle w:val="10"/>
        <w:pBdr>
          <w:bottom w:val="none" w:sz="0" w:space="0" w:color="auto"/>
        </w:pBdr>
        <w:spacing w:before="0" w:line="360" w:lineRule="auto"/>
        <w:ind w:firstLine="708"/>
        <w:jc w:val="both"/>
        <w:rPr>
          <w:rFonts w:eastAsia="SchoolBookSanPin"/>
          <w:b w:val="0"/>
          <w:szCs w:val="28"/>
        </w:rPr>
      </w:pPr>
      <w:r w:rsidRPr="00933CAF">
        <w:rPr>
          <w:rFonts w:eastAsia="SchoolBookSanPin"/>
          <w:b w:val="0"/>
          <w:szCs w:val="28"/>
        </w:rPr>
        <w:t>21.</w:t>
      </w:r>
      <w:r w:rsidRPr="00933CAF">
        <w:rPr>
          <w:b w:val="0"/>
          <w:szCs w:val="28"/>
        </w:rPr>
        <w:t xml:space="preserve"> </w:t>
      </w:r>
      <w:r w:rsidR="00297514">
        <w:rPr>
          <w:rFonts w:eastAsia="SchoolBookSanPin"/>
          <w:b w:val="0"/>
          <w:szCs w:val="28"/>
        </w:rPr>
        <w:t>Р</w:t>
      </w:r>
      <w:r w:rsidRPr="00933CAF">
        <w:rPr>
          <w:rFonts w:eastAsia="SchoolBookSanPin"/>
          <w:b w:val="0"/>
          <w:szCs w:val="28"/>
        </w:rPr>
        <w:t>абочая программа по учебному предмету «Литературное чтение».</w:t>
      </w:r>
    </w:p>
    <w:p w:rsidR="00FA765B" w:rsidRPr="00933CAF" w:rsidRDefault="00FA765B"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FE1CF7" w:rsidRPr="00933CAF">
        <w:rPr>
          <w:rFonts w:ascii="Times New Roman" w:eastAsia="SchoolBookSanPin" w:hAnsi="Times New Roman"/>
          <w:sz w:val="28"/>
          <w:szCs w:val="28"/>
        </w:rPr>
        <w:t>1</w:t>
      </w:r>
      <w:r w:rsidRPr="00933CAF">
        <w:rPr>
          <w:rFonts w:ascii="Times New Roman" w:eastAsia="SchoolBookSanPin" w:hAnsi="Times New Roman"/>
          <w:sz w:val="28"/>
          <w:szCs w:val="28"/>
        </w:rPr>
        <w:t>.</w:t>
      </w:r>
      <w:r w:rsidR="00FE1CF7" w:rsidRPr="00933CAF">
        <w:rPr>
          <w:rFonts w:ascii="Times New Roman" w:eastAsia="SchoolBookSanPin" w:hAnsi="Times New Roman"/>
          <w:sz w:val="28"/>
          <w:szCs w:val="28"/>
        </w:rPr>
        <w:t>1. </w:t>
      </w:r>
      <w:r w:rsidR="00297514">
        <w:rPr>
          <w:rFonts w:ascii="Times New Roman" w:eastAsia="SchoolBookSanPin" w:hAnsi="Times New Roman"/>
          <w:sz w:val="28"/>
          <w:szCs w:val="28"/>
        </w:rPr>
        <w:t>Р</w:t>
      </w:r>
      <w:r w:rsidRPr="00933CAF">
        <w:rPr>
          <w:rFonts w:ascii="Times New Roman" w:eastAsia="SchoolBookSanPin" w:hAnsi="Times New Roman"/>
          <w:sz w:val="28"/>
          <w:szCs w:val="28"/>
        </w:rPr>
        <w:t>абочая программа по учебному предмету «</w:t>
      </w:r>
      <w:r w:rsidR="00FE1CF7" w:rsidRPr="00933CAF">
        <w:rPr>
          <w:rFonts w:ascii="Times New Roman" w:eastAsia="SchoolBookSanPin" w:hAnsi="Times New Roman"/>
          <w:sz w:val="28"/>
          <w:szCs w:val="28"/>
        </w:rPr>
        <w:t>Литературное чтение</w:t>
      </w:r>
      <w:r w:rsidRPr="00933CAF">
        <w:rPr>
          <w:rFonts w:ascii="Times New Roman" w:eastAsia="SchoolBookSanPin" w:hAnsi="Times New Roman"/>
          <w:sz w:val="28"/>
          <w:szCs w:val="28"/>
        </w:rPr>
        <w:t>» (предметная область «Русский язык и литературное чтение») (далее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соответственно – программа по </w:t>
      </w:r>
      <w:r w:rsidR="00FE1CF7" w:rsidRPr="00933CAF">
        <w:rPr>
          <w:rFonts w:ascii="Times New Roman" w:eastAsia="SchoolBookSanPin" w:hAnsi="Times New Roman"/>
          <w:sz w:val="28"/>
          <w:szCs w:val="28"/>
        </w:rPr>
        <w:t>литературному чтению</w:t>
      </w:r>
      <w:r w:rsidRPr="00933CAF">
        <w:rPr>
          <w:rFonts w:ascii="Times New Roman" w:eastAsia="SchoolBookSanPin" w:hAnsi="Times New Roman"/>
          <w:sz w:val="28"/>
          <w:szCs w:val="28"/>
        </w:rPr>
        <w:t xml:space="preserve">, </w:t>
      </w:r>
      <w:r w:rsidR="00FE1CF7" w:rsidRPr="00933CAF">
        <w:rPr>
          <w:rFonts w:ascii="Times New Roman" w:eastAsia="SchoolBookSanPin" w:hAnsi="Times New Roman"/>
          <w:sz w:val="28"/>
          <w:szCs w:val="28"/>
        </w:rPr>
        <w:t>литературное чтение</w:t>
      </w:r>
      <w:r w:rsidRPr="00933CAF">
        <w:rPr>
          <w:rFonts w:ascii="Times New Roman" w:eastAsia="SchoolBookSanPin" w:hAnsi="Times New Roman"/>
          <w:sz w:val="28"/>
          <w:szCs w:val="28"/>
        </w:rPr>
        <w:t xml:space="preserve">) включает пояснительную записку, содержание обучения, планируемые результаты освоения программы по </w:t>
      </w:r>
      <w:r w:rsidR="00FE1CF7" w:rsidRPr="00933CAF">
        <w:rPr>
          <w:rFonts w:ascii="Times New Roman" w:eastAsia="SchoolBookSanPin" w:hAnsi="Times New Roman"/>
          <w:sz w:val="28"/>
          <w:szCs w:val="28"/>
        </w:rPr>
        <w:t>литературному чтению</w:t>
      </w:r>
      <w:r w:rsidRPr="00933CAF">
        <w:rPr>
          <w:rFonts w:ascii="Times New Roman" w:eastAsia="SchoolBookSanPin" w:hAnsi="Times New Roman"/>
          <w:sz w:val="28"/>
          <w:szCs w:val="28"/>
        </w:rPr>
        <w:t>.</w:t>
      </w:r>
    </w:p>
    <w:bookmarkEnd w:id="2"/>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21.2. </w:t>
      </w:r>
      <w:r w:rsidR="0081252D" w:rsidRPr="00933CAF">
        <w:rPr>
          <w:rFonts w:ascii="Times New Roman" w:eastAsia="Times New Roman" w:hAnsi="Times New Roman"/>
          <w:sz w:val="28"/>
          <w:szCs w:val="28"/>
        </w:rPr>
        <w:t xml:space="preserve">Пояснительная записка отражает общие цели и задачи изучения </w:t>
      </w:r>
      <w:r w:rsidRPr="00933CAF">
        <w:rPr>
          <w:rFonts w:ascii="Times New Roman" w:eastAsia="Times New Roman" w:hAnsi="Times New Roman"/>
          <w:sz w:val="28"/>
          <w:szCs w:val="28"/>
        </w:rPr>
        <w:lastRenderedPageBreak/>
        <w:t>литературного чтения</w:t>
      </w:r>
      <w:r w:rsidR="0081252D" w:rsidRPr="00933CAF">
        <w:rPr>
          <w:rFonts w:ascii="Times New Roman" w:eastAsia="Times New Roman" w:hAnsi="Times New Roman"/>
          <w:sz w:val="28"/>
          <w:szCs w:val="28"/>
        </w:rPr>
        <w:t>, место в структуре учебного плана, а также подходы к отбору содержания</w:t>
      </w:r>
      <w:r w:rsidRPr="00933CAF">
        <w:rPr>
          <w:rFonts w:ascii="Times New Roman" w:eastAsia="Times New Roman" w:hAnsi="Times New Roman"/>
          <w:sz w:val="28"/>
          <w:szCs w:val="28"/>
        </w:rPr>
        <w:t xml:space="preserve"> и </w:t>
      </w:r>
      <w:r w:rsidR="0081252D" w:rsidRPr="00933CAF">
        <w:rPr>
          <w:rFonts w:ascii="Times New Roman" w:eastAsia="Times New Roman" w:hAnsi="Times New Roman"/>
          <w:sz w:val="28"/>
          <w:szCs w:val="28"/>
        </w:rPr>
        <w:t>планируемым результатам.</w:t>
      </w:r>
    </w:p>
    <w:p w:rsidR="00FE1CF7"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21.3. </w:t>
      </w:r>
      <w:r w:rsidR="0081252D" w:rsidRPr="00933CAF">
        <w:rPr>
          <w:rFonts w:ascii="Times New Roman" w:eastAsia="Times New Roman" w:hAnsi="Times New Roman"/>
          <w:sz w:val="28"/>
          <w:szCs w:val="28"/>
        </w:rPr>
        <w:t>Содержание обучения представлено тематическими блоками,</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которые предлагаются для обязательного изучения в каждом классе </w:t>
      </w:r>
      <w:r w:rsidR="00403972"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 xml:space="preserve">с учётом возрастных особенностей </w:t>
      </w:r>
      <w:r w:rsidR="00DE7B1C" w:rsidRPr="00933CAF">
        <w:rPr>
          <w:rFonts w:ascii="Times New Roman" w:eastAsia="Times New Roman" w:hAnsi="Times New Roman"/>
          <w:sz w:val="28"/>
          <w:szCs w:val="28"/>
        </w:rPr>
        <w:t>обучающихся</w:t>
      </w:r>
      <w:r w:rsidR="006C12B5" w:rsidRPr="00933CAF">
        <w:rPr>
          <w:rFonts w:ascii="Times New Roman" w:eastAsia="Times New Roman" w:hAnsi="Times New Roman"/>
          <w:sz w:val="28"/>
          <w:szCs w:val="28"/>
        </w:rPr>
        <w:t>.</w:t>
      </w:r>
      <w:r w:rsidR="006232C9" w:rsidRPr="00933CAF">
        <w:rPr>
          <w:rFonts w:ascii="Times New Roman" w:eastAsia="Times New Roman" w:hAnsi="Times New Roman"/>
          <w:sz w:val="28"/>
          <w:szCs w:val="28"/>
        </w:rPr>
        <w:t xml:space="preserve"> </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21.4. </w:t>
      </w:r>
      <w:r w:rsidR="0081252D" w:rsidRPr="00933CAF">
        <w:rPr>
          <w:rFonts w:ascii="Times New Roman" w:eastAsia="Times New Roman" w:hAnsi="Times New Roman"/>
          <w:sz w:val="28"/>
          <w:szCs w:val="28"/>
        </w:rPr>
        <w:t xml:space="preserve">Планируемые результаты </w:t>
      </w:r>
      <w:r w:rsidRPr="00933CAF">
        <w:rPr>
          <w:rFonts w:ascii="Times New Roman" w:eastAsia="SchoolBookSanPin" w:hAnsi="Times New Roman"/>
          <w:sz w:val="28"/>
          <w:szCs w:val="28"/>
        </w:rPr>
        <w:t>освоения программы по литературному чтению</w:t>
      </w:r>
      <w:r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включают личностные, метапредметные результаты за период обучения,</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а также предметные достижения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за каждый год обучения </w:t>
      </w:r>
      <w:r w:rsidR="00403972"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w:t>
      </w:r>
    </w:p>
    <w:p w:rsidR="0081252D" w:rsidRPr="00933CAF" w:rsidRDefault="00FE1CF7" w:rsidP="000C14A5">
      <w:pPr>
        <w:spacing w:after="0" w:line="355" w:lineRule="auto"/>
        <w:ind w:firstLine="709"/>
        <w:rPr>
          <w:rFonts w:ascii="Times New Roman" w:eastAsia="Times New Roman" w:hAnsi="Times New Roman"/>
          <w:sz w:val="28"/>
          <w:szCs w:val="28"/>
          <w:lang w:eastAsia="ru-RU"/>
        </w:rPr>
      </w:pPr>
      <w:r w:rsidRPr="00933CAF">
        <w:rPr>
          <w:rFonts w:ascii="Times New Roman" w:eastAsia="Times New Roman" w:hAnsi="Times New Roman"/>
          <w:sz w:val="28"/>
          <w:szCs w:val="28"/>
        </w:rPr>
        <w:t>21.5. </w:t>
      </w:r>
      <w:r w:rsidR="00903697" w:rsidRPr="00933CAF">
        <w:rPr>
          <w:rFonts w:ascii="Times New Roman" w:eastAsia="Times New Roman" w:hAnsi="Times New Roman"/>
          <w:sz w:val="28"/>
          <w:szCs w:val="28"/>
          <w:lang w:eastAsia="ru-RU"/>
        </w:rPr>
        <w:t>Пояснительная записка</w:t>
      </w:r>
      <w:r w:rsidR="00CF608B">
        <w:rPr>
          <w:noProof/>
          <w:lang w:eastAsia="ru-RU"/>
        </w:rPr>
        <w:drawing>
          <wp:anchor distT="0" distB="0" distL="0" distR="0" simplePos="0" relativeHeight="251655680"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091" w:rsidRPr="00933CAF">
        <w:rPr>
          <w:rFonts w:ascii="Times New Roman" w:eastAsia="Times New Roman" w:hAnsi="Times New Roman"/>
          <w:sz w:val="28"/>
          <w:szCs w:val="28"/>
          <w:lang w:eastAsia="ru-RU"/>
        </w:rPr>
        <w:t>.</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 П</w:t>
      </w:r>
      <w:r w:rsidR="0081252D" w:rsidRPr="00933CAF">
        <w:rPr>
          <w:rFonts w:ascii="Times New Roman" w:eastAsia="Times New Roman" w:hAnsi="Times New Roman"/>
          <w:sz w:val="28"/>
          <w:szCs w:val="28"/>
        </w:rPr>
        <w:t>рограмма</w:t>
      </w:r>
      <w:r w:rsidRPr="00933CAF">
        <w:rPr>
          <w:rFonts w:ascii="Times New Roman" w:eastAsia="Times New Roman" w:hAnsi="Times New Roman"/>
          <w:sz w:val="28"/>
          <w:szCs w:val="28"/>
        </w:rPr>
        <w:t xml:space="preserve"> по</w:t>
      </w:r>
      <w:r w:rsidR="0081252D"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литературному чтению </w:t>
      </w:r>
      <w:r w:rsidR="0081252D" w:rsidRPr="00933CAF">
        <w:rPr>
          <w:rFonts w:ascii="Times New Roman" w:eastAsia="Times New Roman" w:hAnsi="Times New Roman"/>
          <w:sz w:val="28"/>
          <w:szCs w:val="28"/>
        </w:rPr>
        <w:t xml:space="preserve">на уровне начального общего образования составлена на основе </w:t>
      </w:r>
      <w:r w:rsidR="00403972" w:rsidRPr="00933CAF">
        <w:rPr>
          <w:rFonts w:ascii="Times New Roman" w:eastAsia="Times New Roman" w:hAnsi="Times New Roman"/>
          <w:sz w:val="28"/>
          <w:szCs w:val="28"/>
        </w:rPr>
        <w:t>т</w:t>
      </w:r>
      <w:r w:rsidR="0081252D" w:rsidRPr="00933CAF">
        <w:rPr>
          <w:rFonts w:ascii="Times New Roman" w:eastAsia="Times New Roma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933CAF">
        <w:rPr>
          <w:rFonts w:ascii="Times New Roman" w:eastAsia="Times New Roman" w:hAnsi="Times New Roman"/>
          <w:sz w:val="28"/>
          <w:szCs w:val="28"/>
        </w:rPr>
        <w:t>ф</w:t>
      </w:r>
      <w:r w:rsidR="0081252D" w:rsidRPr="00933CAF">
        <w:rPr>
          <w:rFonts w:ascii="Times New Roman" w:eastAsia="Times New Roman" w:hAnsi="Times New Roman"/>
          <w:sz w:val="28"/>
          <w:szCs w:val="28"/>
        </w:rPr>
        <w:t xml:space="preserve">едеральной </w:t>
      </w:r>
      <w:r w:rsidR="00DC2B81" w:rsidRPr="00933CAF">
        <w:rPr>
          <w:rFonts w:ascii="Times New Roman" w:eastAsia="SchoolBookSanPin" w:hAnsi="Times New Roman"/>
          <w:sz w:val="28"/>
          <w:szCs w:val="28"/>
        </w:rPr>
        <w:t xml:space="preserve">рабочей </w:t>
      </w:r>
      <w:r w:rsidR="0081252D" w:rsidRPr="00933CAF">
        <w:rPr>
          <w:rFonts w:ascii="Times New Roman" w:eastAsia="Times New Roman" w:hAnsi="Times New Roman"/>
          <w:sz w:val="28"/>
          <w:szCs w:val="28"/>
        </w:rPr>
        <w:t>программе воспитания.</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w:t>
      </w:r>
      <w:r w:rsidR="001A78F7" w:rsidRPr="00933CAF">
        <w:rPr>
          <w:rFonts w:ascii="Times New Roman" w:eastAsia="Times New Roman" w:hAnsi="Times New Roman"/>
          <w:sz w:val="28"/>
          <w:szCs w:val="28"/>
        </w:rPr>
        <w:t>2</w:t>
      </w:r>
      <w:r w:rsidRPr="00933CAF">
        <w:rPr>
          <w:rFonts w:ascii="Times New Roman" w:eastAsia="Times New Roman" w:hAnsi="Times New Roman"/>
          <w:sz w:val="28"/>
          <w:szCs w:val="28"/>
        </w:rPr>
        <w:t>. </w:t>
      </w:r>
      <w:r w:rsidR="0081252D" w:rsidRPr="00933CAF">
        <w:rPr>
          <w:rFonts w:ascii="Times New Roman" w:eastAsia="Times New Roman" w:hAnsi="Times New Roman"/>
          <w:sz w:val="28"/>
          <w:szCs w:val="28"/>
        </w:rPr>
        <w:t>Литературное чтение</w:t>
      </w:r>
      <w:r w:rsidR="00403972" w:rsidRPr="00933CAF">
        <w:rPr>
          <w:rFonts w:ascii="Times New Roman" w:eastAsia="Times New Roman" w:hAnsi="Times New Roman"/>
          <w:sz w:val="28"/>
          <w:szCs w:val="28"/>
        </w:rPr>
        <w:t xml:space="preserve"> – </w:t>
      </w:r>
      <w:r w:rsidR="0081252D" w:rsidRPr="00933CAF">
        <w:rPr>
          <w:rFonts w:ascii="Times New Roman" w:eastAsia="Times New Roman" w:hAnsi="Times New Roman"/>
          <w:sz w:val="28"/>
          <w:szCs w:val="28"/>
        </w:rPr>
        <w:t xml:space="preserve">один из ведущих </w:t>
      </w:r>
      <w:r w:rsidRPr="00933CAF">
        <w:rPr>
          <w:rFonts w:ascii="Times New Roman" w:eastAsia="Times New Roman" w:hAnsi="Times New Roman"/>
          <w:sz w:val="28"/>
          <w:szCs w:val="28"/>
        </w:rPr>
        <w:t xml:space="preserve">учебных </w:t>
      </w:r>
      <w:r w:rsidR="0081252D" w:rsidRPr="00933CAF">
        <w:rPr>
          <w:rFonts w:ascii="Times New Roman" w:eastAsia="Times New Roman" w:hAnsi="Times New Roman"/>
          <w:sz w:val="28"/>
          <w:szCs w:val="28"/>
        </w:rPr>
        <w:t xml:space="preserve">предметов </w:t>
      </w:r>
      <w:r w:rsidR="00403972" w:rsidRPr="00933CAF">
        <w:rPr>
          <w:rFonts w:ascii="Times New Roman" w:eastAsia="Times New Roman" w:hAnsi="Times New Roman"/>
          <w:sz w:val="28"/>
          <w:szCs w:val="28"/>
        </w:rPr>
        <w:t>уровня начального общего образования</w:t>
      </w:r>
      <w:r w:rsidR="0081252D" w:rsidRPr="00933CAF">
        <w:rPr>
          <w:rFonts w:ascii="Times New Roman" w:eastAsia="Times New Roman" w:hAnsi="Times New Roman"/>
          <w:sz w:val="28"/>
          <w:szCs w:val="28"/>
        </w:rPr>
        <w:t>, который обеспечивает, наряду с достижением предметных результатов, становление базового умения, необходимого</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933CAF">
        <w:rPr>
          <w:rFonts w:ascii="Times New Roman" w:eastAsia="Times New Roman" w:hAnsi="Times New Roman"/>
          <w:sz w:val="28"/>
          <w:szCs w:val="28"/>
        </w:rPr>
        <w:t>обучающихся</w:t>
      </w:r>
      <w:r w:rsidR="0081252D" w:rsidRPr="00933CAF">
        <w:rPr>
          <w:rFonts w:ascii="Times New Roman" w:eastAsia="Times New Roman" w:hAnsi="Times New Roman"/>
          <w:sz w:val="28"/>
          <w:szCs w:val="28"/>
        </w:rPr>
        <w:t xml:space="preserve">. </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w:t>
      </w:r>
      <w:r w:rsidR="001A78F7" w:rsidRPr="00933CAF">
        <w:rPr>
          <w:rFonts w:ascii="Times New Roman" w:eastAsia="Times New Roman" w:hAnsi="Times New Roman"/>
          <w:sz w:val="28"/>
          <w:szCs w:val="28"/>
        </w:rPr>
        <w:t>3</w:t>
      </w:r>
      <w:r w:rsidRPr="00933CAF">
        <w:rPr>
          <w:rFonts w:ascii="Times New Roman" w:eastAsia="Times New Roman" w:hAnsi="Times New Roman"/>
          <w:sz w:val="28"/>
          <w:szCs w:val="28"/>
        </w:rPr>
        <w:t>. Литературное чтение</w:t>
      </w:r>
      <w:r w:rsidR="0081252D" w:rsidRPr="00933CAF">
        <w:rPr>
          <w:rFonts w:ascii="Times New Roman" w:eastAsia="Times New Roman" w:hAnsi="Times New Roman"/>
          <w:sz w:val="28"/>
          <w:szCs w:val="28"/>
        </w:rPr>
        <w:t xml:space="preserve"> призван</w:t>
      </w:r>
      <w:r w:rsidRPr="00933CAF">
        <w:rPr>
          <w:rFonts w:ascii="Times New Roman" w:eastAsia="Times New Roman" w:hAnsi="Times New Roman"/>
          <w:sz w:val="28"/>
          <w:szCs w:val="28"/>
        </w:rPr>
        <w:t>о</w:t>
      </w:r>
      <w:r w:rsidR="0081252D" w:rsidRPr="00933CAF">
        <w:rPr>
          <w:rFonts w:ascii="Times New Roman" w:eastAsia="Times New Roman" w:hAnsi="Times New Roman"/>
          <w:sz w:val="28"/>
          <w:szCs w:val="28"/>
        </w:rPr>
        <w:t xml:space="preserve"> ввести </w:t>
      </w:r>
      <w:r w:rsidR="001A78F7"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sidR="00413FFB" w:rsidRPr="00933CAF">
        <w:rPr>
          <w:rFonts w:ascii="Times New Roman" w:eastAsia="Times New Roman" w:hAnsi="Times New Roman"/>
          <w:sz w:val="28"/>
          <w:szCs w:val="28"/>
        </w:rPr>
        <w:t>о</w:t>
      </w:r>
      <w:r w:rsidR="0081252D" w:rsidRPr="00933CAF">
        <w:rPr>
          <w:rFonts w:ascii="Times New Roman" w:eastAsia="Times New Roman" w:hAnsi="Times New Roman"/>
          <w:sz w:val="28"/>
          <w:szCs w:val="28"/>
        </w:rPr>
        <w:t xml:space="preserve"> на общее</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литературное развитие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реализацию творческих способностей обучающегося, а также на обеспечение преемственности в изучении </w:t>
      </w:r>
      <w:r w:rsidR="0081252D" w:rsidRPr="00933CAF">
        <w:rPr>
          <w:rFonts w:ascii="Times New Roman" w:eastAsia="Times New Roman" w:hAnsi="Times New Roman"/>
          <w:sz w:val="28"/>
          <w:szCs w:val="28"/>
        </w:rPr>
        <w:lastRenderedPageBreak/>
        <w:t>систематического курса литературы.</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21.5.4. </w:t>
      </w:r>
      <w:r w:rsidR="0081252D" w:rsidRPr="00933CAF">
        <w:rPr>
          <w:rFonts w:ascii="Times New Roman" w:eastAsia="Times New Roman" w:hAnsi="Times New Roman"/>
          <w:sz w:val="28"/>
          <w:szCs w:val="28"/>
        </w:rPr>
        <w:t>Приоритетная цель обучения литературному чтению</w:t>
      </w:r>
      <w:r w:rsidR="00403972" w:rsidRPr="00933CAF">
        <w:rPr>
          <w:rFonts w:ascii="Times New Roman" w:eastAsia="Times New Roman" w:hAnsi="Times New Roman"/>
          <w:sz w:val="28"/>
          <w:szCs w:val="28"/>
        </w:rPr>
        <w:t xml:space="preserve"> – </w:t>
      </w:r>
      <w:r w:rsidR="0081252D" w:rsidRPr="00933CAF">
        <w:rPr>
          <w:rFonts w:ascii="Times New Roman" w:eastAsia="Times New Roman" w:hAnsi="Times New Roman"/>
          <w:sz w:val="28"/>
          <w:szCs w:val="28"/>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в успешности обучения и повседневной жизни, эмоционально откликающегося</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на прослушанное или прочитанное произведение.</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21.5.5. </w:t>
      </w:r>
      <w:r w:rsidR="0081252D" w:rsidRPr="00933CAF">
        <w:rPr>
          <w:rFonts w:ascii="Times New Roman" w:eastAsia="Times New Roman" w:hAnsi="Times New Roman"/>
          <w:sz w:val="28"/>
          <w:szCs w:val="28"/>
        </w:rPr>
        <w:t xml:space="preserve">Приобретённые </w:t>
      </w:r>
      <w:r w:rsidR="00DE7B1C" w:rsidRPr="00933CAF">
        <w:rPr>
          <w:rFonts w:ascii="Times New Roman" w:eastAsia="Times New Roman" w:hAnsi="Times New Roman"/>
          <w:sz w:val="28"/>
          <w:szCs w:val="28"/>
        </w:rPr>
        <w:t xml:space="preserve">обучающимися </w:t>
      </w:r>
      <w:r w:rsidR="0081252D" w:rsidRPr="00933CAF">
        <w:rPr>
          <w:rFonts w:ascii="Times New Roman" w:eastAsia="Times New Roman" w:hAnsi="Times New Roman"/>
          <w:sz w:val="28"/>
          <w:szCs w:val="28"/>
        </w:rPr>
        <w:t>знания, полученный опыт решения учебных задач, а также сформированность предметных и универсальных действий</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в процессе изучения </w:t>
      </w:r>
      <w:r w:rsidRPr="00933CAF">
        <w:rPr>
          <w:rFonts w:ascii="Times New Roman" w:eastAsia="Times New Roman" w:hAnsi="Times New Roman"/>
          <w:sz w:val="28"/>
          <w:szCs w:val="28"/>
        </w:rPr>
        <w:t>литературного чтения</w:t>
      </w:r>
      <w:r w:rsidR="0081252D" w:rsidRPr="00933CAF">
        <w:rPr>
          <w:rFonts w:ascii="Times New Roman" w:eastAsia="Times New Roman" w:hAnsi="Times New Roman"/>
          <w:sz w:val="28"/>
          <w:szCs w:val="28"/>
        </w:rPr>
        <w:t xml:space="preserve"> станут фундаментом обучения </w:t>
      </w:r>
      <w:r w:rsidR="008B4925" w:rsidRPr="00933CAF">
        <w:rPr>
          <w:rFonts w:ascii="Times New Roman" w:eastAsia="Times New Roman" w:hAnsi="Times New Roman"/>
          <w:sz w:val="28"/>
          <w:szCs w:val="28"/>
        </w:rPr>
        <w:t>на уровне основного общего образования</w:t>
      </w:r>
      <w:r w:rsidR="0081252D" w:rsidRPr="00933CAF">
        <w:rPr>
          <w:rFonts w:ascii="Times New Roman" w:eastAsia="Times New Roman" w:hAnsi="Times New Roman"/>
          <w:sz w:val="28"/>
          <w:szCs w:val="28"/>
        </w:rPr>
        <w:t>, а также будут востребованы в жизни.</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21.5.6. </w:t>
      </w:r>
      <w:r w:rsidR="0081252D" w:rsidRPr="00933CAF">
        <w:rPr>
          <w:rFonts w:ascii="Times New Roman" w:eastAsia="Times New Roman" w:hAnsi="Times New Roman"/>
          <w:sz w:val="28"/>
          <w:szCs w:val="28"/>
        </w:rPr>
        <w:t xml:space="preserve">Достижение цели </w:t>
      </w:r>
      <w:r w:rsidRPr="00933CAF">
        <w:rPr>
          <w:rFonts w:ascii="Times New Roman" w:eastAsia="Times New Roman" w:hAnsi="Times New Roman"/>
          <w:sz w:val="28"/>
          <w:szCs w:val="28"/>
        </w:rPr>
        <w:t xml:space="preserve">изучения литературного чтения </w:t>
      </w:r>
      <w:r w:rsidR="0081252D" w:rsidRPr="00933CAF">
        <w:rPr>
          <w:rFonts w:ascii="Times New Roman" w:eastAsia="Times New Roman" w:hAnsi="Times New Roman"/>
          <w:sz w:val="28"/>
          <w:szCs w:val="28"/>
        </w:rPr>
        <w:t>определяется решением следующих задач:</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формирование у </w:t>
      </w:r>
      <w:r w:rsidR="00DE7B1C" w:rsidRPr="00933CAF">
        <w:rPr>
          <w:rFonts w:ascii="Times New Roman" w:eastAsia="Times New Roman" w:hAnsi="Times New Roman"/>
          <w:sz w:val="28"/>
          <w:szCs w:val="28"/>
        </w:rPr>
        <w:t>обучающихся</w:t>
      </w:r>
      <w:r w:rsidRPr="00933CAF">
        <w:rPr>
          <w:rFonts w:ascii="Times New Roman" w:eastAsia="Times New Roman" w:hAnsi="Times New Roman"/>
          <w:sz w:val="28"/>
          <w:szCs w:val="28"/>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достижение необходимого для продолжения образования уровня общего речевого развития;</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соответствии с представленными предметными результатами по классам;</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техникой смыслового чтения вслух, обеспечивающей понимание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использование информации для решения учебных задач.</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21.5.7. П</w:t>
      </w:r>
      <w:r w:rsidR="0081252D" w:rsidRPr="00933CAF">
        <w:rPr>
          <w:rFonts w:ascii="Times New Roman" w:eastAsia="Times New Roman" w:hAnsi="Times New Roman"/>
          <w:sz w:val="28"/>
          <w:szCs w:val="28"/>
        </w:rPr>
        <w:t xml:space="preserve">рограмма </w:t>
      </w:r>
      <w:r w:rsidRPr="00933CAF">
        <w:rPr>
          <w:rFonts w:ascii="Times New Roman" w:eastAsia="Times New Roman" w:hAnsi="Times New Roman"/>
          <w:sz w:val="28"/>
          <w:szCs w:val="28"/>
        </w:rPr>
        <w:t>по литературному чтению</w:t>
      </w:r>
      <w:r w:rsidR="00E015AE"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представляет вариант распределения предметного содержания по годам обучения с характер</w:t>
      </w:r>
      <w:r w:rsidRPr="00933CAF">
        <w:rPr>
          <w:rFonts w:ascii="Times New Roman" w:eastAsia="Times New Roman" w:hAnsi="Times New Roman"/>
          <w:sz w:val="28"/>
          <w:szCs w:val="28"/>
        </w:rPr>
        <w:t>истикой планируемых результатов. С</w:t>
      </w:r>
      <w:r w:rsidR="0081252D" w:rsidRPr="00933CAF">
        <w:rPr>
          <w:rFonts w:ascii="Times New Roman" w:eastAsia="Times New Roman" w:hAnsi="Times New Roman"/>
          <w:sz w:val="28"/>
          <w:szCs w:val="28"/>
        </w:rPr>
        <w:t xml:space="preserve">одержание </w:t>
      </w:r>
      <w:r w:rsidRPr="00933CAF">
        <w:rPr>
          <w:rFonts w:ascii="Times New Roman" w:eastAsia="Times New Roman" w:hAnsi="Times New Roman"/>
          <w:sz w:val="28"/>
          <w:szCs w:val="28"/>
        </w:rPr>
        <w:t xml:space="preserve">программы по литературному чтению </w:t>
      </w:r>
      <w:r w:rsidR="0081252D" w:rsidRPr="00933CAF">
        <w:rPr>
          <w:rFonts w:ascii="Times New Roman" w:eastAsia="Times New Roman" w:hAnsi="Times New Roman"/>
          <w:sz w:val="28"/>
          <w:szCs w:val="28"/>
        </w:rPr>
        <w:t xml:space="preserve">раскрывает следующие направления литературного образования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lastRenderedPageBreak/>
        <w:t>речевая и читательская деятельности, круг чтения, творческая деятельность.</w:t>
      </w:r>
    </w:p>
    <w:p w:rsidR="00E015AE"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21.5.8. </w:t>
      </w:r>
      <w:r w:rsidR="0081252D" w:rsidRPr="00933CAF">
        <w:rPr>
          <w:rFonts w:ascii="Times New Roman" w:eastAsia="Times New Roman" w:hAnsi="Times New Roman"/>
          <w:sz w:val="28"/>
          <w:szCs w:val="28"/>
        </w:rPr>
        <w:t xml:space="preserve">В основу отбора произведений </w:t>
      </w:r>
      <w:r w:rsidRPr="00933CAF">
        <w:rPr>
          <w:rFonts w:ascii="Times New Roman" w:eastAsia="Times New Roman" w:hAnsi="Times New Roman"/>
          <w:sz w:val="28"/>
          <w:szCs w:val="28"/>
        </w:rPr>
        <w:t xml:space="preserve">для литературного чтения </w:t>
      </w:r>
      <w:r w:rsidR="0081252D" w:rsidRPr="00933CAF">
        <w:rPr>
          <w:rFonts w:ascii="Times New Roman" w:eastAsia="Times New Roman" w:hAnsi="Times New Roman"/>
          <w:sz w:val="28"/>
          <w:szCs w:val="28"/>
        </w:rPr>
        <w:t>положены общедидактические принципы обучения: соответствие возрастным возможностям</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особенностям восприятия </w:t>
      </w:r>
      <w:r w:rsidR="000451F5" w:rsidRPr="00933CAF">
        <w:rPr>
          <w:rFonts w:ascii="Times New Roman" w:eastAsia="Times New Roman" w:hAnsi="Times New Roman"/>
          <w:sz w:val="28"/>
          <w:szCs w:val="28"/>
        </w:rPr>
        <w:t>обучающимися</w:t>
      </w:r>
      <w:r w:rsidR="0081252D" w:rsidRPr="00933CAF">
        <w:rPr>
          <w:rFonts w:ascii="Times New Roman" w:eastAsia="Times New Roman" w:hAnsi="Times New Roman"/>
          <w:sz w:val="28"/>
          <w:szCs w:val="28"/>
        </w:rPr>
        <w:t xml:space="preserve"> фольклорных произведений</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21.5.9. </w:t>
      </w:r>
      <w:r w:rsidR="0081252D" w:rsidRPr="00933CAF">
        <w:rPr>
          <w:rFonts w:ascii="Times New Roman" w:eastAsia="Times New Roman" w:hAnsi="Times New Roman"/>
          <w:sz w:val="28"/>
          <w:szCs w:val="28"/>
        </w:rPr>
        <w:t xml:space="preserve">Важным принципом отбора содержания </w:t>
      </w:r>
      <w:r w:rsidRPr="00933CAF">
        <w:rPr>
          <w:rFonts w:ascii="Times New Roman" w:eastAsia="Times New Roman" w:hAnsi="Times New Roman"/>
          <w:sz w:val="28"/>
          <w:szCs w:val="28"/>
        </w:rPr>
        <w:t>программы по литературному чтению</w:t>
      </w:r>
      <w:r w:rsidR="0081252D" w:rsidRPr="00933CAF">
        <w:rPr>
          <w:rFonts w:ascii="Times New Roman" w:eastAsia="Times New Roman" w:hAnsi="Times New Roman"/>
          <w:sz w:val="28"/>
          <w:szCs w:val="28"/>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933CAF">
        <w:rPr>
          <w:rFonts w:ascii="Times New Roman" w:eastAsia="Times New Roman" w:hAnsi="Times New Roman"/>
          <w:sz w:val="28"/>
          <w:szCs w:val="28"/>
        </w:rPr>
        <w:t>начального общего образования</w:t>
      </w:r>
      <w:r w:rsidR="0081252D" w:rsidRPr="00933CAF">
        <w:rPr>
          <w:rFonts w:ascii="Times New Roman" w:eastAsia="Times New Roman" w:hAnsi="Times New Roman"/>
          <w:sz w:val="28"/>
          <w:szCs w:val="28"/>
        </w:rPr>
        <w:t>.</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21.5.10. </w:t>
      </w:r>
      <w:r w:rsidR="0081252D" w:rsidRPr="00933CAF">
        <w:rPr>
          <w:rFonts w:ascii="Times New Roman" w:eastAsia="Times New Roman" w:hAnsi="Times New Roman"/>
          <w:sz w:val="28"/>
          <w:szCs w:val="28"/>
        </w:rPr>
        <w:t xml:space="preserve">Планируемые результаты </w:t>
      </w:r>
      <w:r w:rsidRPr="00933CAF">
        <w:rPr>
          <w:rFonts w:ascii="Times New Roman" w:eastAsia="Times New Roman" w:hAnsi="Times New Roman"/>
          <w:sz w:val="28"/>
          <w:szCs w:val="28"/>
        </w:rPr>
        <w:t xml:space="preserve">изучения литературного чтения </w:t>
      </w:r>
      <w:r w:rsidR="0081252D" w:rsidRPr="00933CAF">
        <w:rPr>
          <w:rFonts w:ascii="Times New Roman" w:eastAsia="Times New Roman" w:hAnsi="Times New Roman"/>
          <w:sz w:val="28"/>
          <w:szCs w:val="28"/>
        </w:rPr>
        <w:t xml:space="preserve">включают личностные, метапредметные результаты за период обучения, а также предметные достижения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за каждый год обучения </w:t>
      </w:r>
      <w:r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21.5.11. </w:t>
      </w:r>
      <w:r w:rsidR="00235E7C" w:rsidRPr="00933CAF">
        <w:rPr>
          <w:rFonts w:ascii="Times New Roman" w:eastAsia="Times New Roman" w:hAnsi="Times New Roman"/>
          <w:sz w:val="28"/>
          <w:szCs w:val="28"/>
        </w:rPr>
        <w:t>Л</w:t>
      </w:r>
      <w:r w:rsidR="0081252D" w:rsidRPr="00933CAF">
        <w:rPr>
          <w:rFonts w:ascii="Times New Roman" w:eastAsia="Times New Roman" w:hAnsi="Times New Roman"/>
          <w:sz w:val="28"/>
          <w:szCs w:val="28"/>
        </w:rPr>
        <w:t xml:space="preserve">итературное чтение </w:t>
      </w:r>
      <w:r w:rsidR="00235E7C" w:rsidRPr="00933CAF">
        <w:rPr>
          <w:rFonts w:ascii="Times New Roman" w:eastAsia="Times New Roman" w:hAnsi="Times New Roman"/>
          <w:sz w:val="28"/>
          <w:szCs w:val="28"/>
        </w:rPr>
        <w:t xml:space="preserve">является </w:t>
      </w:r>
      <w:r w:rsidR="0081252D" w:rsidRPr="00933CAF">
        <w:rPr>
          <w:rFonts w:ascii="Times New Roman" w:eastAsia="Times New Roman" w:hAnsi="Times New Roman"/>
          <w:sz w:val="28"/>
          <w:szCs w:val="28"/>
        </w:rPr>
        <w:t>преемствен</w:t>
      </w:r>
      <w:r w:rsidR="00235E7C" w:rsidRPr="00933CAF">
        <w:rPr>
          <w:rFonts w:ascii="Times New Roman" w:eastAsia="Times New Roman" w:hAnsi="Times New Roman"/>
          <w:sz w:val="28"/>
          <w:szCs w:val="28"/>
        </w:rPr>
        <w:t>ным</w:t>
      </w:r>
      <w:r w:rsidR="0081252D" w:rsidRPr="00933CAF">
        <w:rPr>
          <w:rFonts w:ascii="Times New Roman" w:eastAsia="Times New Roman" w:hAnsi="Times New Roman"/>
          <w:sz w:val="28"/>
          <w:szCs w:val="28"/>
        </w:rPr>
        <w:t xml:space="preserve"> по отношению</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к </w:t>
      </w:r>
      <w:r w:rsidR="006C12B5" w:rsidRPr="00933CAF">
        <w:rPr>
          <w:rFonts w:ascii="Times New Roman" w:eastAsia="Times New Roman" w:hAnsi="Times New Roman"/>
          <w:sz w:val="28"/>
          <w:szCs w:val="28"/>
        </w:rPr>
        <w:t xml:space="preserve">учебному </w:t>
      </w:r>
      <w:r w:rsidR="0081252D" w:rsidRPr="00933CAF">
        <w:rPr>
          <w:rFonts w:ascii="Times New Roman" w:eastAsia="Times New Roman" w:hAnsi="Times New Roman"/>
          <w:sz w:val="28"/>
          <w:szCs w:val="28"/>
        </w:rPr>
        <w:t xml:space="preserve">предмету «Литература», который изучается </w:t>
      </w:r>
      <w:r w:rsidR="006C12B5" w:rsidRPr="00933CAF">
        <w:rPr>
          <w:rFonts w:ascii="Times New Roman" w:eastAsia="Times New Roman" w:hAnsi="Times New Roman"/>
          <w:sz w:val="28"/>
          <w:szCs w:val="28"/>
        </w:rPr>
        <w:t>на уровне основного общего образования</w:t>
      </w:r>
      <w:r w:rsidR="0081252D" w:rsidRPr="00933CAF">
        <w:rPr>
          <w:rFonts w:ascii="Times New Roman" w:eastAsia="Times New Roman" w:hAnsi="Times New Roman"/>
          <w:sz w:val="28"/>
          <w:szCs w:val="28"/>
        </w:rPr>
        <w:t>.</w:t>
      </w:r>
    </w:p>
    <w:p w:rsidR="0081252D"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21.5.12. </w:t>
      </w:r>
      <w:r w:rsidR="0081252D" w:rsidRPr="00933CAF">
        <w:rPr>
          <w:rFonts w:ascii="Times New Roman" w:eastAsia="Times New Roman" w:hAnsi="Times New Roman"/>
          <w:sz w:val="28"/>
          <w:szCs w:val="28"/>
        </w:rPr>
        <w:t>Освоение программы по</w:t>
      </w:r>
      <w:r w:rsidRPr="00933CAF">
        <w:rPr>
          <w:rFonts w:ascii="Times New Roman" w:eastAsia="Times New Roman" w:hAnsi="Times New Roman"/>
          <w:sz w:val="28"/>
          <w:szCs w:val="28"/>
        </w:rPr>
        <w:t xml:space="preserve"> л</w:t>
      </w:r>
      <w:r w:rsidR="0081252D" w:rsidRPr="00933CAF">
        <w:rPr>
          <w:rFonts w:ascii="Times New Roman" w:eastAsia="Times New Roman" w:hAnsi="Times New Roman"/>
          <w:sz w:val="28"/>
          <w:szCs w:val="28"/>
        </w:rPr>
        <w:t>итературн</w:t>
      </w:r>
      <w:r w:rsidRPr="00933CAF">
        <w:rPr>
          <w:rFonts w:ascii="Times New Roman" w:eastAsia="Times New Roman" w:hAnsi="Times New Roman"/>
          <w:sz w:val="28"/>
          <w:szCs w:val="28"/>
        </w:rPr>
        <w:t>ому</w:t>
      </w:r>
      <w:r w:rsidR="0081252D" w:rsidRPr="00933CAF">
        <w:rPr>
          <w:rFonts w:ascii="Times New Roman" w:eastAsia="Times New Roman" w:hAnsi="Times New Roman"/>
          <w:sz w:val="28"/>
          <w:szCs w:val="28"/>
        </w:rPr>
        <w:t xml:space="preserve"> чтени</w:t>
      </w:r>
      <w:r w:rsidRPr="00933CAF">
        <w:rPr>
          <w:rFonts w:ascii="Times New Roman" w:eastAsia="Times New Roman" w:hAnsi="Times New Roman"/>
          <w:sz w:val="28"/>
          <w:szCs w:val="28"/>
        </w:rPr>
        <w:t>ю</w:t>
      </w:r>
      <w:r w:rsidR="0081252D" w:rsidRPr="00933CAF">
        <w:rPr>
          <w:rFonts w:ascii="Times New Roman" w:eastAsia="Times New Roman" w:hAnsi="Times New Roman"/>
          <w:sz w:val="28"/>
          <w:szCs w:val="28"/>
        </w:rPr>
        <w:t xml:space="preserve"> в 1 классе начинается вводным интегрированным </w:t>
      </w:r>
      <w:r w:rsidRPr="00933CAF">
        <w:rPr>
          <w:rFonts w:ascii="Times New Roman" w:eastAsia="Times New Roman" w:hAnsi="Times New Roman"/>
          <w:sz w:val="28"/>
          <w:szCs w:val="28"/>
        </w:rPr>
        <w:t xml:space="preserve">учебным </w:t>
      </w:r>
      <w:r w:rsidR="0081252D" w:rsidRPr="00933CAF">
        <w:rPr>
          <w:rFonts w:ascii="Times New Roman" w:eastAsia="Times New Roman" w:hAnsi="Times New Roman"/>
          <w:sz w:val="28"/>
          <w:szCs w:val="28"/>
        </w:rPr>
        <w:t>курсом «Обучение грамоте» (</w:t>
      </w:r>
      <w:r w:rsidR="00DC5653" w:rsidRPr="00933CAF">
        <w:rPr>
          <w:rFonts w:ascii="Times New Roman" w:eastAsia="Times New Roman" w:hAnsi="Times New Roman"/>
          <w:sz w:val="28"/>
          <w:szCs w:val="28"/>
        </w:rPr>
        <w:t xml:space="preserve">рекомендуется </w:t>
      </w:r>
      <w:r w:rsidR="0081252D" w:rsidRPr="00933CAF">
        <w:rPr>
          <w:rFonts w:ascii="Times New Roman" w:eastAsia="Times New Roman" w:hAnsi="Times New Roman"/>
          <w:sz w:val="28"/>
          <w:szCs w:val="28"/>
        </w:rPr>
        <w:t>180 ч</w:t>
      </w:r>
      <w:r w:rsidR="006F5522" w:rsidRPr="00933CAF">
        <w:rPr>
          <w:rFonts w:ascii="Times New Roman" w:eastAsia="Times New Roman" w:hAnsi="Times New Roman"/>
          <w:sz w:val="28"/>
          <w:szCs w:val="28"/>
        </w:rPr>
        <w:t>асов</w:t>
      </w:r>
      <w:r w:rsidR="0081252D" w:rsidRPr="00933CAF">
        <w:rPr>
          <w:rFonts w:ascii="Times New Roman" w:eastAsia="Times New Roman" w:hAnsi="Times New Roman"/>
          <w:sz w:val="28"/>
          <w:szCs w:val="28"/>
        </w:rPr>
        <w:t xml:space="preserve">: </w:t>
      </w:r>
      <w:r w:rsidR="00DC5653" w:rsidRPr="00933CAF">
        <w:rPr>
          <w:rFonts w:ascii="Times New Roman" w:eastAsia="Times New Roman" w:hAnsi="Times New Roman"/>
          <w:sz w:val="28"/>
          <w:szCs w:val="28"/>
        </w:rPr>
        <w:t xml:space="preserve">русского языка </w:t>
      </w:r>
      <w:r w:rsidR="0081252D" w:rsidRPr="00933CAF">
        <w:rPr>
          <w:rFonts w:ascii="Times New Roman" w:eastAsia="Times New Roman" w:hAnsi="Times New Roman"/>
          <w:sz w:val="28"/>
          <w:szCs w:val="28"/>
        </w:rPr>
        <w:t>100 ч</w:t>
      </w:r>
      <w:r w:rsidR="006F5522" w:rsidRPr="00933CAF">
        <w:rPr>
          <w:rFonts w:ascii="Times New Roman" w:eastAsia="Times New Roman" w:hAnsi="Times New Roman"/>
          <w:sz w:val="28"/>
          <w:szCs w:val="28"/>
        </w:rPr>
        <w:t xml:space="preserve">асов </w:t>
      </w:r>
      <w:r w:rsidR="0081252D" w:rsidRPr="00933CAF">
        <w:rPr>
          <w:rFonts w:ascii="Times New Roman" w:eastAsia="Times New Roman" w:hAnsi="Times New Roman"/>
          <w:sz w:val="28"/>
          <w:szCs w:val="28"/>
        </w:rPr>
        <w:t xml:space="preserve">и </w:t>
      </w:r>
      <w:r w:rsidR="00DC5653"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80 ч</w:t>
      </w:r>
      <w:r w:rsidR="006F5522" w:rsidRPr="00933CAF">
        <w:rPr>
          <w:rFonts w:ascii="Times New Roman" w:eastAsia="Times New Roman" w:hAnsi="Times New Roman"/>
          <w:sz w:val="28"/>
          <w:szCs w:val="28"/>
        </w:rPr>
        <w:t>асов</w:t>
      </w:r>
      <w:r w:rsidR="00DC5653" w:rsidRPr="00933CAF">
        <w:rPr>
          <w:rFonts w:ascii="Times New Roman" w:eastAsia="Times New Roman" w:hAnsi="Times New Roman"/>
          <w:sz w:val="28"/>
          <w:szCs w:val="28"/>
        </w:rPr>
        <w:t>)</w:t>
      </w:r>
      <w:r w:rsidR="00CB5917" w:rsidRPr="00933CAF">
        <w:rPr>
          <w:rFonts w:ascii="Times New Roman" w:eastAsia="Times New Roman" w:hAnsi="Times New Roman"/>
          <w:sz w:val="28"/>
          <w:szCs w:val="28"/>
        </w:rPr>
        <w:t>.</w:t>
      </w:r>
      <w:r w:rsidR="006232C9" w:rsidRPr="00933CAF">
        <w:rPr>
          <w:rFonts w:ascii="Times New Roman" w:eastAsia="Times New Roman" w:hAnsi="Times New Roman"/>
          <w:sz w:val="28"/>
          <w:szCs w:val="28"/>
        </w:rPr>
        <w:t xml:space="preserve"> Содержание </w:t>
      </w:r>
      <w:r w:rsidRPr="00933CAF">
        <w:rPr>
          <w:rFonts w:ascii="Times New Roman" w:eastAsia="Times New Roman" w:hAnsi="Times New Roman"/>
          <w:sz w:val="28"/>
          <w:szCs w:val="28"/>
        </w:rPr>
        <w:t>л</w:t>
      </w:r>
      <w:r w:rsidR="006232C9" w:rsidRPr="00933CAF">
        <w:rPr>
          <w:rFonts w:ascii="Times New Roman" w:eastAsia="Times New Roman" w:hAnsi="Times New Roman"/>
          <w:sz w:val="28"/>
          <w:szCs w:val="28"/>
        </w:rPr>
        <w:t>итературно</w:t>
      </w:r>
      <w:r w:rsidRPr="00933CAF">
        <w:rPr>
          <w:rFonts w:ascii="Times New Roman" w:eastAsia="Times New Roman" w:hAnsi="Times New Roman"/>
          <w:sz w:val="28"/>
          <w:szCs w:val="28"/>
        </w:rPr>
        <w:t>го</w:t>
      </w:r>
      <w:r w:rsidR="006232C9" w:rsidRPr="00933CAF">
        <w:rPr>
          <w:rFonts w:ascii="Times New Roman" w:eastAsia="Times New Roman" w:hAnsi="Times New Roman"/>
          <w:sz w:val="28"/>
          <w:szCs w:val="28"/>
        </w:rPr>
        <w:t xml:space="preserve"> чтени</w:t>
      </w:r>
      <w:r w:rsidRPr="00933CAF">
        <w:rPr>
          <w:rFonts w:ascii="Times New Roman" w:eastAsia="Times New Roman" w:hAnsi="Times New Roman"/>
          <w:sz w:val="28"/>
          <w:szCs w:val="28"/>
        </w:rPr>
        <w:t>я</w:t>
      </w:r>
      <w:r w:rsidR="006232C9" w:rsidRPr="00933CAF">
        <w:rPr>
          <w:rFonts w:ascii="Times New Roman" w:eastAsia="Times New Roman" w:hAnsi="Times New Roman"/>
          <w:sz w:val="28"/>
          <w:szCs w:val="28"/>
        </w:rPr>
        <w:t>, реализуемого в период обучения грамоте, представлено</w:t>
      </w:r>
      <w:r w:rsidR="00933CAF" w:rsidRPr="00933CAF">
        <w:rPr>
          <w:rFonts w:ascii="Times New Roman" w:eastAsia="Times New Roman" w:hAnsi="Times New Roman"/>
          <w:sz w:val="28"/>
          <w:szCs w:val="28"/>
        </w:rPr>
        <w:t xml:space="preserve"> </w:t>
      </w:r>
      <w:r w:rsidR="006232C9" w:rsidRPr="00933CAF">
        <w:rPr>
          <w:rFonts w:ascii="Times New Roman" w:eastAsia="Times New Roman" w:hAnsi="Times New Roman"/>
          <w:sz w:val="28"/>
          <w:szCs w:val="28"/>
        </w:rPr>
        <w:t xml:space="preserve">в программе </w:t>
      </w:r>
      <w:r w:rsidRPr="00933CAF">
        <w:rPr>
          <w:rFonts w:ascii="Times New Roman" w:eastAsia="Times New Roman" w:hAnsi="Times New Roman"/>
          <w:sz w:val="28"/>
          <w:szCs w:val="28"/>
        </w:rPr>
        <w:t>по русскому языку.</w:t>
      </w:r>
      <w:r w:rsidR="0081252D" w:rsidRPr="00933CAF">
        <w:rPr>
          <w:rFonts w:ascii="Times New Roman" w:eastAsia="Times New Roman" w:hAnsi="Times New Roman"/>
          <w:sz w:val="28"/>
          <w:szCs w:val="28"/>
        </w:rPr>
        <w:t xml:space="preserve"> После периода обучения грамоте начинается раздельное изучение </w:t>
      </w:r>
      <w:r w:rsidRPr="00933CAF">
        <w:rPr>
          <w:rFonts w:ascii="Times New Roman" w:eastAsia="Times New Roman" w:hAnsi="Times New Roman"/>
          <w:sz w:val="28"/>
          <w:szCs w:val="28"/>
        </w:rPr>
        <w:t>русского языка и литературного чтения.</w:t>
      </w:r>
      <w:r w:rsidR="0081252D"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w:t>
      </w:r>
      <w:r w:rsidR="0081252D" w:rsidRPr="00933CAF">
        <w:rPr>
          <w:rFonts w:ascii="Times New Roman" w:eastAsia="Times New Roman" w:hAnsi="Times New Roman"/>
          <w:sz w:val="28"/>
          <w:szCs w:val="28"/>
        </w:rPr>
        <w:t xml:space="preserve">а </w:t>
      </w:r>
      <w:r w:rsidRPr="00933CAF">
        <w:rPr>
          <w:rFonts w:ascii="Times New Roman" w:eastAsia="Times New Roman" w:hAnsi="Times New Roman"/>
          <w:sz w:val="28"/>
          <w:szCs w:val="28"/>
        </w:rPr>
        <w:t>л</w:t>
      </w:r>
      <w:r w:rsidR="0081252D" w:rsidRPr="00933CAF">
        <w:rPr>
          <w:rFonts w:ascii="Times New Roman" w:eastAsia="Times New Roman" w:hAnsi="Times New Roman"/>
          <w:sz w:val="28"/>
          <w:szCs w:val="28"/>
        </w:rPr>
        <w:t xml:space="preserve">итературное чтение в 1 классе отводится не менее 10 учебных недель (40 часов), </w:t>
      </w:r>
      <w:r w:rsidR="00DC5653" w:rsidRPr="00933CAF">
        <w:rPr>
          <w:rFonts w:ascii="Times New Roman" w:eastAsia="SchoolBookSanPin" w:hAnsi="Times New Roman"/>
          <w:sz w:val="28"/>
          <w:szCs w:val="28"/>
        </w:rPr>
        <w:t>для изучения</w:t>
      </w:r>
      <w:r w:rsidR="00933CAF" w:rsidRPr="00933CAF">
        <w:rPr>
          <w:rFonts w:ascii="Times New Roman" w:eastAsia="SchoolBookSanPin" w:hAnsi="Times New Roman"/>
          <w:sz w:val="28"/>
          <w:szCs w:val="28"/>
        </w:rPr>
        <w:t xml:space="preserve"> </w:t>
      </w:r>
      <w:r w:rsidR="00DC5653"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 xml:space="preserve">во </w:t>
      </w:r>
      <w:r w:rsidR="00AA446F" w:rsidRPr="00933CAF">
        <w:rPr>
          <w:rFonts w:ascii="Times New Roman" w:eastAsia="Times New Roman" w:hAnsi="Times New Roman"/>
          <w:sz w:val="28"/>
          <w:szCs w:val="28"/>
        </w:rPr>
        <w:t>2</w:t>
      </w:r>
      <w:r w:rsidR="007D1A88" w:rsidRPr="00933CAF">
        <w:rPr>
          <w:rFonts w:ascii="Times New Roman" w:eastAsia="Times New Roman" w:hAnsi="Times New Roman"/>
          <w:sz w:val="28"/>
          <w:szCs w:val="28"/>
          <w:lang w:eastAsia="ru-RU"/>
        </w:rPr>
        <w:t>–</w:t>
      </w:r>
      <w:r w:rsidR="00856FB8" w:rsidRPr="00933CAF">
        <w:rPr>
          <w:rFonts w:ascii="Times New Roman" w:eastAsia="Times New Roman" w:hAnsi="Times New Roman"/>
          <w:sz w:val="28"/>
          <w:szCs w:val="28"/>
        </w:rPr>
        <w:t>4</w:t>
      </w:r>
      <w:r w:rsidR="0081252D" w:rsidRPr="00933CAF">
        <w:rPr>
          <w:rFonts w:ascii="Times New Roman" w:eastAsia="Times New Roman" w:hAnsi="Times New Roman"/>
          <w:sz w:val="28"/>
          <w:szCs w:val="28"/>
        </w:rPr>
        <w:t xml:space="preserve"> классах </w:t>
      </w:r>
      <w:r w:rsidR="00DC5653" w:rsidRPr="00933CAF">
        <w:rPr>
          <w:rFonts w:ascii="Times New Roman" w:eastAsia="Times New Roman" w:hAnsi="Times New Roman"/>
          <w:sz w:val="28"/>
          <w:szCs w:val="28"/>
        </w:rPr>
        <w:t xml:space="preserve">рекомендуется отводить </w:t>
      </w:r>
      <w:r w:rsidR="0081252D" w:rsidRPr="00933CAF">
        <w:rPr>
          <w:rFonts w:ascii="Times New Roman" w:eastAsia="Times New Roman" w:hAnsi="Times New Roman"/>
          <w:sz w:val="28"/>
          <w:szCs w:val="28"/>
        </w:rPr>
        <w:t xml:space="preserve">по 136 </w:t>
      </w:r>
      <w:r w:rsidR="000451F5" w:rsidRPr="00933CAF">
        <w:rPr>
          <w:rFonts w:ascii="Times New Roman" w:eastAsia="Times New Roman" w:hAnsi="Times New Roman"/>
          <w:sz w:val="28"/>
          <w:szCs w:val="28"/>
        </w:rPr>
        <w:t>часов</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(4 ч</w:t>
      </w:r>
      <w:r w:rsidR="000451F5" w:rsidRPr="00933CAF">
        <w:rPr>
          <w:rFonts w:ascii="Times New Roman" w:eastAsia="Times New Roman" w:hAnsi="Times New Roman"/>
          <w:sz w:val="28"/>
          <w:szCs w:val="28"/>
        </w:rPr>
        <w:t>аса</w:t>
      </w:r>
      <w:r w:rsidR="0081252D" w:rsidRPr="00933CAF">
        <w:rPr>
          <w:rFonts w:ascii="Times New Roman" w:eastAsia="Times New Roman" w:hAnsi="Times New Roman"/>
          <w:sz w:val="28"/>
          <w:szCs w:val="28"/>
        </w:rPr>
        <w:t xml:space="preserve"> в неделю в каждом классе).</w:t>
      </w:r>
    </w:p>
    <w:p w:rsidR="00235E7C" w:rsidRPr="00933CAF" w:rsidRDefault="00235E7C"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21.6. Содержание обучения в 1 классе.</w:t>
      </w:r>
    </w:p>
    <w:p w:rsidR="00CA2E26" w:rsidRPr="00933CAF" w:rsidRDefault="00235E7C" w:rsidP="00DC5653">
      <w:pPr>
        <w:spacing w:after="0" w:line="346"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lastRenderedPageBreak/>
        <w:t>21.6.1. </w:t>
      </w:r>
      <w:r w:rsidR="00CA2E26" w:rsidRPr="00933CAF">
        <w:rPr>
          <w:rFonts w:ascii="Times New Roman" w:eastAsia="Times New Roman" w:hAnsi="Times New Roman"/>
          <w:sz w:val="28"/>
          <w:szCs w:val="28"/>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для чтения: народные сказки о животных, например, «Лисица и тетерев», «Лиса и рак»</w:t>
      </w:r>
      <w:r w:rsidR="00D8201D" w:rsidRPr="00933CAF">
        <w:rPr>
          <w:rFonts w:ascii="Times New Roman" w:eastAsia="Times New Roman" w:hAnsi="Times New Roman"/>
          <w:sz w:val="28"/>
          <w:szCs w:val="28"/>
        </w:rPr>
        <w:t xml:space="preserve"> и другие</w:t>
      </w:r>
      <w:r w:rsidR="00CA2E26" w:rsidRPr="00933CAF">
        <w:rPr>
          <w:rFonts w:ascii="Times New Roman" w:eastAsia="Times New Roman" w:hAnsi="Times New Roman"/>
          <w:sz w:val="28"/>
          <w:szCs w:val="28"/>
        </w:rPr>
        <w:t>, литературные (авторские) сказки, например, К.Д. Ушинск</w:t>
      </w:r>
      <w:r w:rsidR="00AA446F" w:rsidRPr="00933CAF">
        <w:rPr>
          <w:rFonts w:ascii="Times New Roman" w:eastAsia="Times New Roman" w:hAnsi="Times New Roman"/>
          <w:sz w:val="28"/>
          <w:szCs w:val="28"/>
        </w:rPr>
        <w:t>ого</w:t>
      </w:r>
      <w:r w:rsidR="00CA2E26" w:rsidRPr="00933CAF">
        <w:rPr>
          <w:rFonts w:ascii="Times New Roman" w:eastAsia="Times New Roman" w:hAnsi="Times New Roman"/>
          <w:sz w:val="28"/>
          <w:szCs w:val="28"/>
        </w:rPr>
        <w:t xml:space="preserve"> «Петух и собака», сказки В.Г. Сутеева «Кораблик»,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«Под грибом» и другие (по выбору).</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2</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одной темы, но разных жанров: рассказ, стихотворение (общее представлен</w:t>
      </w:r>
      <w:r w:rsidR="00AA446F" w:rsidRPr="00933CAF">
        <w:rPr>
          <w:rFonts w:ascii="Times New Roman" w:eastAsia="Times New Roman" w:hAnsi="Times New Roman"/>
          <w:sz w:val="28"/>
          <w:szCs w:val="28"/>
        </w:rPr>
        <w:t>ие</w:t>
      </w:r>
      <w:r w:rsidR="00933CAF" w:rsidRPr="00933CAF">
        <w:rPr>
          <w:rFonts w:ascii="Times New Roman" w:eastAsia="Times New Roman" w:hAnsi="Times New Roman"/>
          <w:sz w:val="28"/>
          <w:szCs w:val="28"/>
        </w:rPr>
        <w:t xml:space="preserve"> </w:t>
      </w:r>
      <w:r w:rsidR="00AA446F" w:rsidRPr="00933CAF">
        <w:rPr>
          <w:rFonts w:ascii="Times New Roman" w:eastAsia="Times New Roman" w:hAnsi="Times New Roman"/>
          <w:sz w:val="28"/>
          <w:szCs w:val="28"/>
        </w:rPr>
        <w:t xml:space="preserve">на примере </w:t>
      </w:r>
      <w:r w:rsidR="00CA2E26" w:rsidRPr="00933CAF">
        <w:rPr>
          <w:rFonts w:ascii="Times New Roman" w:eastAsia="Times New Roman" w:hAnsi="Times New Roman"/>
          <w:sz w:val="28"/>
          <w:szCs w:val="28"/>
        </w:rPr>
        <w:t>не менее шести произведений К.Д. Ушинского</w:t>
      </w:r>
      <w:r w:rsidR="00AA446F" w:rsidRPr="00933CAF">
        <w:rPr>
          <w:rFonts w:ascii="Times New Roman" w:eastAsia="Times New Roman" w:hAnsi="Times New Roman"/>
          <w:sz w:val="28"/>
          <w:szCs w:val="28"/>
        </w:rPr>
        <w:t>, Л.Н. Толстого,</w:t>
      </w:r>
      <w:r w:rsidR="00933CAF" w:rsidRPr="00933CAF">
        <w:rPr>
          <w:rFonts w:ascii="Times New Roman" w:eastAsia="Times New Roman" w:hAnsi="Times New Roman"/>
          <w:sz w:val="28"/>
          <w:szCs w:val="28"/>
        </w:rPr>
        <w:t xml:space="preserve"> </w:t>
      </w:r>
      <w:r w:rsidR="00AA446F" w:rsidRPr="00933CAF">
        <w:rPr>
          <w:rFonts w:ascii="Times New Roman" w:eastAsia="Times New Roman" w:hAnsi="Times New Roman"/>
          <w:sz w:val="28"/>
          <w:szCs w:val="28"/>
        </w:rPr>
        <w:t xml:space="preserve">Е.А. Пермяка, </w:t>
      </w:r>
      <w:r w:rsidR="00CA2E26" w:rsidRPr="00933CAF">
        <w:rPr>
          <w:rFonts w:ascii="Times New Roman" w:eastAsia="Times New Roman" w:hAnsi="Times New Roman"/>
          <w:sz w:val="28"/>
          <w:szCs w:val="28"/>
        </w:rPr>
        <w:t>В.А. Осеевой, А.Л. Барто, Ю.И. Ермолаева и других). Характеристика героя произведения, общая оценка поступков. Понимание заголовка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2</w:t>
      </w:r>
      <w:r w:rsidRPr="00933CAF">
        <w:rPr>
          <w:rFonts w:ascii="Times New Roman" w:eastAsia="OfficinaSansBoldITC" w:hAnsi="Times New Roman"/>
          <w:sz w:val="28"/>
          <w:szCs w:val="28"/>
        </w:rPr>
        <w:t>.</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для чтения: К.Д. Ушинский «Худо тому, кто добра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делает никому», Л.Н. Толстой «Косточка», Е.А. Пермяк «Торопливый ножик»,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В.А. Осеева «Три товарища», А.Л. Барто «Я – лишний», Ю.И. Ермолаев «Лучший друг» и другие (по выбору).</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родной природе. Восприятие и самостоятельное чтение произведений о природе (на примере трёх</w:t>
      </w:r>
      <w:r w:rsidR="007D1A88"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четырёх доступных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А.К. Толстого, А.Н. Плещеева, Е.Ф. Трутневой, С.Я. Маршака </w:t>
      </w:r>
      <w:r w:rsidR="005D7C98" w:rsidRPr="00933CAF">
        <w:rPr>
          <w:rFonts w:ascii="Times New Roman" w:eastAsia="Times New Roman" w:hAnsi="Times New Roman"/>
          <w:sz w:val="28"/>
          <w:szCs w:val="28"/>
        </w:rPr>
        <w:t>и другие</w:t>
      </w:r>
      <w:r w:rsidR="00CA2E26" w:rsidRPr="00933CAF">
        <w:rPr>
          <w:rFonts w:ascii="Times New Roman" w:eastAsia="Times New Roman" w:hAnsi="Times New Roman"/>
          <w:sz w:val="28"/>
          <w:szCs w:val="28"/>
        </w:rPr>
        <w:t>). Тема поэтических произведений: звуки и краски природы, времена года, человек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природа; Родина, природа родного края. Особенности стихотворной речи, сравнение </w:t>
      </w:r>
      <w:r w:rsidR="00CA2E26" w:rsidRPr="00933CAF">
        <w:rPr>
          <w:rFonts w:ascii="Times New Roman" w:eastAsia="Times New Roman" w:hAnsi="Times New Roman"/>
          <w:sz w:val="28"/>
          <w:szCs w:val="28"/>
        </w:rPr>
        <w:lastRenderedPageBreak/>
        <w:t>с прозаической: рифма, ритм (практическое ознакомление). Настроение, которое рождает поэтическое произведение. Отражение нравственной идеи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произведении: любовь к Родине, природе родного края. Иллюстрация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Устное народное творчество: малые фольклорные жанры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игровой народный фольклор. Загадк</w:t>
      </w:r>
      <w:r w:rsidR="00DC48E9" w:rsidRPr="00933CAF">
        <w:rPr>
          <w:rFonts w:ascii="Times New Roman" w:eastAsia="Times New Roman" w:hAnsi="Times New Roman"/>
          <w:sz w:val="28"/>
          <w:szCs w:val="28"/>
        </w:rPr>
        <w:t>а</w:t>
      </w:r>
      <w:r w:rsidR="00CA2E26" w:rsidRPr="00933CAF">
        <w:rPr>
          <w:rFonts w:ascii="Times New Roman" w:eastAsia="Times New Roman" w:hAnsi="Times New Roman"/>
          <w:sz w:val="28"/>
          <w:szCs w:val="28"/>
        </w:rPr>
        <w:t xml:space="preserve">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средство воспитания живости ума, сообразительности. Пословицы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проявление народной мудрости, средство воспитания понимания жизненных правил.</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21.6.4.1. </w:t>
      </w:r>
      <w:r w:rsidR="00CA2E26" w:rsidRPr="00933CAF">
        <w:rPr>
          <w:rFonts w:ascii="Times New Roman" w:eastAsia="Times New Roman" w:hAnsi="Times New Roman"/>
          <w:sz w:val="28"/>
          <w:szCs w:val="28"/>
        </w:rPr>
        <w:t>Произведения для чтения: потешки, загадки, пословицы.</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5</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братьях наших меньших (три-четыре автора</w:t>
      </w:r>
      <w:r w:rsidR="00933CAF" w:rsidRPr="00933CAF">
        <w:rPr>
          <w:rFonts w:ascii="Times New Roman" w:eastAsia="Times New Roman" w:hAnsi="Times New Roman"/>
          <w:sz w:val="28"/>
          <w:szCs w:val="28"/>
        </w:rPr>
        <w:t xml:space="preserve"> </w:t>
      </w:r>
      <w:r w:rsidR="006B556C" w:rsidRPr="00933CAF">
        <w:rPr>
          <w:rFonts w:ascii="Times New Roman" w:eastAsia="Times New Roman" w:hAnsi="Times New Roman"/>
          <w:sz w:val="28"/>
          <w:szCs w:val="28"/>
        </w:rPr>
        <w:t>по выбору) – герои произведений.</w:t>
      </w:r>
      <w:r w:rsidR="00CA2E26" w:rsidRPr="00933CAF">
        <w:rPr>
          <w:rFonts w:ascii="Times New Roman" w:eastAsia="Times New Roman" w:hAnsi="Times New Roman"/>
          <w:sz w:val="28"/>
          <w:szCs w:val="28"/>
        </w:rPr>
        <w:t xml:space="preserve"> Цель и назначение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их сравнение. Характеристика героя: описание его внешности, действий, нравственно-этических понятий: любовь и забота о животных.</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21.6.5.1. </w:t>
      </w:r>
      <w:r w:rsidR="00CA2E26" w:rsidRPr="00933CAF">
        <w:rPr>
          <w:rFonts w:ascii="Times New Roman" w:eastAsia="Times New Roman" w:hAnsi="Times New Roman"/>
          <w:sz w:val="28"/>
          <w:szCs w:val="28"/>
        </w:rPr>
        <w:t>Произведения для чтения: В.В. Бианки «Лис и Мышонок»,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Е.И. Чарушин «Про Томку», М.М. Пришвин «Ёж», Н.И. Сладков «Лисица и Ёж»</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7A791D"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маме. Восприятие и самостоятельное чтение</w:t>
      </w:r>
      <w:r w:rsidR="00D45313"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произведений о маме (не менее одного автора по выбору, на примере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21.6.6.1. </w:t>
      </w:r>
      <w:r w:rsidR="00CA2E26" w:rsidRPr="00933CAF">
        <w:rPr>
          <w:rFonts w:ascii="Times New Roman" w:eastAsia="Times New Roman" w:hAnsi="Times New Roman"/>
          <w:sz w:val="28"/>
          <w:szCs w:val="28"/>
        </w:rPr>
        <w:t>Произведения для чтения: Е.А. Благинина «Посидим в тишине»,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А.Л. </w:t>
      </w:r>
      <w:r w:rsidR="00CA2E26" w:rsidRPr="00933CAF">
        <w:rPr>
          <w:rFonts w:ascii="Times New Roman" w:eastAsia="Times New Roman" w:hAnsi="Times New Roman"/>
          <w:sz w:val="28"/>
          <w:szCs w:val="28"/>
        </w:rPr>
        <w:lastRenderedPageBreak/>
        <w:t>Барто «Мама», А.В. Митяев «За что я люблю маму» и другие (по выбору).</w:t>
      </w:r>
    </w:p>
    <w:p w:rsidR="00CA2E26" w:rsidRPr="00933CAF" w:rsidRDefault="005138C2"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Фольклорные и авторские произведения о чудесах и фантазии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(не менее трёх произведений). Способность автора произведения </w:t>
      </w:r>
      <w:r w:rsidR="005D7C98" w:rsidRPr="00933CAF">
        <w:rPr>
          <w:rFonts w:ascii="Times New Roman" w:eastAsia="Times New Roman" w:hAnsi="Times New Roman"/>
          <w:sz w:val="28"/>
          <w:szCs w:val="28"/>
        </w:rPr>
        <w:t>находить</w:t>
      </w:r>
      <w:r w:rsidR="00CA2E26" w:rsidRPr="00933CAF">
        <w:rPr>
          <w:rFonts w:ascii="Times New Roman" w:eastAsia="Times New Roman" w:hAnsi="Times New Roman"/>
          <w:sz w:val="28"/>
          <w:szCs w:val="28"/>
        </w:rPr>
        <w:t xml:space="preserve"> чудесное в каждом жизненном проявлении, необычное в обыкновенных явлениях окружающего мира. Сочетание в произведении реалистических событий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необычными, сказочными, фантастическими.</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21.6.7.1. </w:t>
      </w:r>
      <w:r w:rsidR="00CA2E26" w:rsidRPr="00933CAF">
        <w:rPr>
          <w:rFonts w:ascii="Times New Roman" w:eastAsia="Times New Roman" w:hAnsi="Times New Roman"/>
          <w:sz w:val="28"/>
          <w:szCs w:val="28"/>
        </w:rPr>
        <w:t>Произведения для чтения: Р.С. Сеф «Чудо», В.В. Лунин «Я видел чудо», Б.В. Заходер «Моя Вообразилия», Ю.П. Мориц «Сто фантазий» и другие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
    <w:p w:rsidR="00CA2E26" w:rsidRPr="00933CAF" w:rsidRDefault="005138C2"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933CAF" w:rsidRDefault="00276B1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21.6.</w:t>
      </w:r>
      <w:r w:rsidR="00D95224" w:rsidRPr="00933CAF">
        <w:rPr>
          <w:rFonts w:ascii="Times New Roman" w:eastAsia="SchoolBookSanPin" w:hAnsi="Times New Roman"/>
          <w:sz w:val="28"/>
          <w:szCs w:val="28"/>
        </w:rPr>
        <w:t>9</w:t>
      </w:r>
      <w:r w:rsidRPr="00933CAF">
        <w:rPr>
          <w:rFonts w:ascii="Times New Roman" w:eastAsia="SchoolBookSanPin" w:hAnsi="Times New Roman"/>
          <w:sz w:val="28"/>
          <w:szCs w:val="28"/>
        </w:rPr>
        <w:t xml:space="preserve">. Изучение литературного чтения в 1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пропедевтическом уровне 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фактическое содержание прочитанного или прослушанного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литературная), автор, герой, рассказ, стихотворение (в пределах изученного);</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анализировать текст: определять тему, устанавливать последовательность </w:t>
      </w:r>
      <w:r w:rsidRPr="00933CAF">
        <w:rPr>
          <w:rFonts w:ascii="Times New Roman" w:eastAsia="Times New Roman" w:hAnsi="Times New Roman"/>
          <w:sz w:val="28"/>
          <w:szCs w:val="28"/>
        </w:rPr>
        <w:lastRenderedPageBreak/>
        <w:t>событий в произведении, характеризовать героя, давать положительную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или отрицательную оценку его поступкам, задавать вопросы по фактическому содержанию;</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по теме, настроению, которое оно вызывает.</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иллюстрацию с текстом произведения, читать отрывки из текста, которые соответствуют иллюстрации.</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w:t>
      </w:r>
      <w:r w:rsidR="00BB709D" w:rsidRPr="00933CAF">
        <w:rPr>
          <w:rFonts w:ascii="Times New Roman" w:eastAsia="SchoolBookSanPin" w:hAnsi="Times New Roman"/>
          <w:sz w:val="28"/>
          <w:szCs w:val="28"/>
        </w:rPr>
        <w:t xml:space="preserve">(далее </w:t>
      </w:r>
      <w:r w:rsidR="00BB709D" w:rsidRPr="00933CAF">
        <w:rPr>
          <w:rFonts w:ascii="Times New Roman" w:eastAsia="Times New Roman" w:hAnsi="Times New Roman"/>
          <w:sz w:val="28"/>
          <w:szCs w:val="28"/>
        </w:rPr>
        <w:t>– УУД</w:t>
      </w:r>
      <w:r w:rsidR="00BB709D"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стихотворения, соблюдать орфоэпические и пунктуационные нормы;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к обсуждаемой проблеме;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пересказывать (устно) содержание произведения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вопрос</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рисунк</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предложенн</w:t>
      </w:r>
      <w:r w:rsidR="008337AA" w:rsidRPr="00933CAF">
        <w:rPr>
          <w:rFonts w:ascii="Times New Roman" w:eastAsia="Times New Roman" w:hAnsi="Times New Roman"/>
          <w:sz w:val="28"/>
          <w:szCs w:val="28"/>
        </w:rPr>
        <w:t>ого</w:t>
      </w:r>
      <w:r w:rsidRPr="00933CAF">
        <w:rPr>
          <w:rFonts w:ascii="Times New Roman" w:eastAsia="Times New Roman" w:hAnsi="Times New Roman"/>
          <w:sz w:val="28"/>
          <w:szCs w:val="28"/>
        </w:rPr>
        <w:t xml:space="preserve"> план</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объяснять своими словами значение изученных понятий;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своё настроение после слушания (чтения) стихотворений, сказок, рассказов.</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.4. </w:t>
      </w:r>
      <w:r w:rsidRPr="00933CAF">
        <w:rPr>
          <w:rFonts w:ascii="Times New Roman" w:eastAsia="Times New Roman" w:hAnsi="Times New Roman"/>
          <w:sz w:val="28"/>
          <w:szCs w:val="28"/>
        </w:rPr>
        <w:t>Регулятивные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понимать и удерживать поставленную учебную задачу, в случае необходимости обращаться за помощью к </w:t>
      </w:r>
      <w:r w:rsidR="009258E0" w:rsidRPr="00933CAF">
        <w:rPr>
          <w:rFonts w:ascii="Times New Roman" w:eastAsia="Times New Roman" w:hAnsi="Times New Roman"/>
          <w:sz w:val="28"/>
          <w:szCs w:val="28"/>
        </w:rPr>
        <w:t>педагогическому работнику</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проявлять желание самостоятельно читать, совершенствовать свой навык чтения; </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помощь</w:t>
      </w:r>
      <w:r w:rsidR="00676CF1" w:rsidRPr="00933CAF">
        <w:rPr>
          <w:rFonts w:ascii="Times New Roman" w:eastAsia="Times New Roman" w:hAnsi="Times New Roman"/>
          <w:sz w:val="28"/>
          <w:szCs w:val="28"/>
        </w:rPr>
        <w:t>ю учителя оценивать свои успехи (</w:t>
      </w:r>
      <w:r w:rsidRPr="00933CAF">
        <w:rPr>
          <w:rFonts w:ascii="Times New Roman" w:eastAsia="Times New Roman" w:hAnsi="Times New Roman"/>
          <w:sz w:val="28"/>
          <w:szCs w:val="28"/>
        </w:rPr>
        <w:t>трудности</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в освоении читательской деятельности.</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.5. </w:t>
      </w:r>
      <w:r w:rsidRPr="00933CAF">
        <w:rPr>
          <w:rFonts w:ascii="Times New Roman" w:eastAsia="Times New Roman" w:hAnsi="Times New Roman"/>
          <w:sz w:val="28"/>
          <w:szCs w:val="28"/>
        </w:rPr>
        <w:t xml:space="preserve">Совместная деятельность </w:t>
      </w:r>
      <w:r w:rsidRPr="00933CAF">
        <w:rPr>
          <w:rFonts w:ascii="Times New Roman" w:eastAsia="SchoolBookSanPin" w:hAnsi="Times New Roman"/>
          <w:sz w:val="28"/>
          <w:szCs w:val="28"/>
        </w:rPr>
        <w:t>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желание работать в парах, небольших группах;</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rsidR="00276B18" w:rsidRPr="00933CAF" w:rsidRDefault="00276B1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21.7. Содержание обучения во 2 классе.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21.7.1. </w:t>
      </w:r>
      <w:r w:rsidR="00CA2E26" w:rsidRPr="00933CAF">
        <w:rPr>
          <w:rFonts w:ascii="Times New Roman" w:eastAsia="Times New Roman" w:hAnsi="Times New Roman"/>
          <w:sz w:val="28"/>
          <w:szCs w:val="28"/>
        </w:rPr>
        <w:t>О нашей Родине. Круг чтения: произведения о Родине (на примере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менее трёх произведений И.С. Никитина, Ф.П. Савинова, А.А. Прокофьева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идеей произведения. Отражение темы Родины в изобразительном искусстве (пейзажи И.И. Левитана, И.И. Шишкина, В.Д. Поленова и других).</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21.7.1.1. </w:t>
      </w:r>
      <w:r w:rsidR="00CA2E26" w:rsidRPr="00933CAF">
        <w:rPr>
          <w:rFonts w:ascii="Times New Roman" w:eastAsia="Times New Roman" w:hAnsi="Times New Roman"/>
          <w:sz w:val="28"/>
          <w:szCs w:val="28"/>
        </w:rPr>
        <w:t>Произведения для чтения: И.С. Никитин «Русь», Ф.П. Савинов «Родина», А.А. Прокофьев «Родина» и другие (по выбору).</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21.7.2. </w:t>
      </w:r>
      <w:r w:rsidR="00CA2E26" w:rsidRPr="00933CAF">
        <w:rPr>
          <w:rFonts w:ascii="Times New Roman" w:eastAsia="Times New Roman" w:hAnsi="Times New Roman"/>
          <w:sz w:val="28"/>
          <w:szCs w:val="28"/>
        </w:rPr>
        <w:t>Фольклор (устное народное творчество). Произведения малых жанров фольклора (потешки, считалки, пословицы, скороговорки, небылицы, загадки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животных, бытовые, волшебные). Особенности сказок о животных: сказки народов России. Бытовая сказка: герои, место действия, особенности построения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21.7.2.1. </w:t>
      </w:r>
      <w:r w:rsidR="00CA2E26" w:rsidRPr="00933CAF">
        <w:rPr>
          <w:rFonts w:ascii="Times New Roman" w:eastAsia="Times New Roman" w:hAnsi="Times New Roman"/>
          <w:sz w:val="28"/>
          <w:szCs w:val="28"/>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w:t>
      </w:r>
      <w:r w:rsidR="00CA2E26" w:rsidRPr="00933CAF">
        <w:rPr>
          <w:rFonts w:ascii="Times New Roman" w:eastAsia="Times New Roman" w:hAnsi="Times New Roman"/>
          <w:sz w:val="28"/>
          <w:szCs w:val="28"/>
        </w:rPr>
        <w:lastRenderedPageBreak/>
        <w:t>зверей», русская народная сказка «Снегурочка», сказки народов России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(1</w:t>
      </w:r>
      <w:r w:rsidR="00AA446F"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2 произведения) и другие.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21.7.3. </w:t>
      </w:r>
      <w:r w:rsidR="00CA2E26" w:rsidRPr="00933CAF">
        <w:rPr>
          <w:rFonts w:ascii="Times New Roman" w:eastAsia="Times New Roman" w:hAnsi="Times New Roman"/>
          <w:sz w:val="28"/>
          <w:szCs w:val="28"/>
        </w:rPr>
        <w:t>Звуки и краски родной природы в разные времена года. Тема природы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разные времена года (осень, зима, весна, лето) в произведениях литературы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В.Д. Поленова, А.И. Куинджи, И.И. Шишкина и других) и музыкальных произведениях (например, произведения П.И. Чайковского, А. Вивальди и други</w:t>
      </w:r>
      <w:r w:rsidR="0057686F" w:rsidRPr="00933CAF">
        <w:rPr>
          <w:rFonts w:ascii="Times New Roman" w:eastAsia="Times New Roman" w:hAnsi="Times New Roman"/>
          <w:sz w:val="28"/>
          <w:szCs w:val="28"/>
        </w:rPr>
        <w:t>х</w:t>
      </w:r>
      <w:r w:rsidR="00CA2E26" w:rsidRPr="00933CAF">
        <w:rPr>
          <w:rFonts w:ascii="Times New Roman" w:eastAsia="Times New Roman" w:hAnsi="Times New Roman"/>
          <w:sz w:val="28"/>
          <w:szCs w:val="28"/>
        </w:rPr>
        <w:t>).</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21.7.3.1. </w:t>
      </w:r>
      <w:r w:rsidR="00CA2E26" w:rsidRPr="00933CAF">
        <w:rPr>
          <w:rFonts w:ascii="Times New Roman" w:eastAsia="Times New Roman" w:hAnsi="Times New Roman"/>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И.С. Соколов-Микитов «Зима в лесу», С.А. Есенин «Поёт зима – аукает…»,</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И.З. Суриков «Лето» и другие.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4</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О детях и дружбе. Круг чтения: тема дружбы в художественном произведении (расширение круга чтения: не менее четырёх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Н.Н. Носова, В.А. Осеевой, В.Ю. Драгунского, В.В. Лунина и других). Отражение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21.7.4.1. </w:t>
      </w:r>
      <w:r w:rsidR="00CA2E26" w:rsidRPr="00933CAF">
        <w:rPr>
          <w:rFonts w:ascii="Times New Roman" w:eastAsia="Times New Roman" w:hAnsi="Times New Roman"/>
          <w:sz w:val="28"/>
          <w:szCs w:val="28"/>
        </w:rPr>
        <w:t>Произведения для чтения: Л.Н. Толстой «Филиппок», Е.А. Пермяк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«Две пословицы», Ю.И. Ермолаев «Два пирожных», В.А. Осеева «Синие листья»,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Н.Н. Носов «На горке», «Заплатка», А.Л. Барто «Катя», В.В. Лунин «Я и Вовка»,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В.Ю. Драгунский «Тайное становится явным» и другие (по выбору).</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5</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w:t>
      </w:r>
      <w:r w:rsidR="00CA2E26" w:rsidRPr="00933CAF">
        <w:rPr>
          <w:rFonts w:ascii="Times New Roman" w:eastAsia="Times New Roman" w:hAnsi="Times New Roman"/>
          <w:sz w:val="28"/>
          <w:szCs w:val="28"/>
        </w:rPr>
        <w:lastRenderedPageBreak/>
        <w:t>языка.</w:t>
      </w:r>
      <w:r w:rsidR="007A7D90"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Составление плана произведения: части текста, их главные темы. Иллюстрации, их значение в раскрытии содержания произведения.</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21.7.5.1. </w:t>
      </w:r>
      <w:r w:rsidR="00CA2E26" w:rsidRPr="00933CAF">
        <w:rPr>
          <w:rFonts w:ascii="Times New Roman" w:eastAsia="Times New Roman" w:hAnsi="Times New Roman"/>
          <w:sz w:val="28"/>
          <w:szCs w:val="28"/>
        </w:rPr>
        <w:t>Произведения для чтения: народная сказка «Золотая рыбка»,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А.С. Пушкин «Сказка о рыбаке и рыбке», народная сказка «Морозко»,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В.Ф. Одоевский «Мороз Иванович», В.И. Даль «Девочка Снегурочка» и другие.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6</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О братьях наших меньших. Жанровое многообразие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животным (любовь и забота). Особенности басни как жанра литературы, прозаические и стихотворные басни</w:t>
      </w:r>
      <w:r w:rsidR="00010661"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(на примере произведений И.А. Крылова,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Мораль басни как нравственный урок (поучение). Знакомство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художниками-иллюстраторами, анималистами (без использования термина):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Е.И. Чарушин, В.В. Бианки.</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21.7.6.1. </w:t>
      </w:r>
      <w:r w:rsidR="00CA2E26" w:rsidRPr="00933CAF">
        <w:rPr>
          <w:rFonts w:ascii="Times New Roman" w:eastAsia="Times New Roman" w:hAnsi="Times New Roman"/>
          <w:sz w:val="28"/>
          <w:szCs w:val="28"/>
        </w:rPr>
        <w:t xml:space="preserve">Произведения для чтения: И.А. Крылов «Лебедь, </w:t>
      </w:r>
      <w:r w:rsidR="00C65895" w:rsidRPr="00933CAF">
        <w:rPr>
          <w:rFonts w:ascii="Times New Roman" w:eastAsia="Times New Roman" w:hAnsi="Times New Roman"/>
          <w:sz w:val="28"/>
          <w:szCs w:val="28"/>
        </w:rPr>
        <w:t xml:space="preserve">Щука </w:t>
      </w:r>
      <w:r w:rsidR="00CA2E26" w:rsidRPr="00933CAF">
        <w:rPr>
          <w:rFonts w:ascii="Times New Roman" w:eastAsia="Times New Roman" w:hAnsi="Times New Roman"/>
          <w:sz w:val="28"/>
          <w:szCs w:val="28"/>
        </w:rPr>
        <w:t>и</w:t>
      </w:r>
      <w:r w:rsidR="00D8201D" w:rsidRPr="00933CAF">
        <w:rPr>
          <w:rFonts w:ascii="Times New Roman" w:eastAsia="Times New Roman" w:hAnsi="Times New Roman"/>
          <w:sz w:val="28"/>
          <w:szCs w:val="28"/>
        </w:rPr>
        <w:t xml:space="preserve"> </w:t>
      </w:r>
      <w:r w:rsidR="00C65895" w:rsidRPr="00933CAF">
        <w:rPr>
          <w:rFonts w:ascii="Times New Roman" w:eastAsia="Times New Roman" w:hAnsi="Times New Roman"/>
          <w:sz w:val="28"/>
          <w:szCs w:val="28"/>
        </w:rPr>
        <w:t>Рак</w:t>
      </w:r>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Толстой «Лев и мышь», М.М. Пришвин «Ребята и утята», Б.С. Житков «Храбрый утёнок», В.Д. Берестов «Кошкин щенок», В.В. Бианки «Музыкант»,</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Е.И. Чарушин «Страшный рассказ», С.В. Михалков «Мой щенок» и другие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7</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О наших близких, о семье. Тема семьи, детства, взаимоотношений взрослых и детей в творчестве писателей и фольклорных произведениях</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Отражение нравственных семейных ценностей в произведениях</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21.7.7.1. </w:t>
      </w:r>
      <w:r w:rsidR="00CA2E26" w:rsidRPr="00933CAF">
        <w:rPr>
          <w:rFonts w:ascii="Times New Roman" w:eastAsia="Times New Roman" w:hAnsi="Times New Roman"/>
          <w:sz w:val="28"/>
          <w:szCs w:val="28"/>
        </w:rPr>
        <w:t>Произведения для чтения: Л.Н. Толстой «Отец и сыновья»,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А.А. Плещеев «Песня матери», В.А. Осеева «Сыновья», С.В. Михалков «Быль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для детей», С.А. Баруздин «Салют» и друг</w:t>
      </w:r>
      <w:r w:rsidR="00D8201D"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е (по выбору).</w:t>
      </w:r>
    </w:p>
    <w:p w:rsidR="00CA2E26" w:rsidRPr="00933CAF" w:rsidRDefault="002866DF"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21.7.</w:t>
      </w:r>
      <w:r w:rsidR="00D95224" w:rsidRPr="00933CAF">
        <w:rPr>
          <w:rFonts w:ascii="Times New Roman" w:eastAsia="Times New Roman" w:hAnsi="Times New Roman"/>
          <w:sz w:val="28"/>
          <w:szCs w:val="28"/>
        </w:rPr>
        <w:t>8</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Зарубежная литература. Круг чтения: литературная (авторская) сказка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менее двух произведений): зарубежные писатели-сказочники (Ш. Перро,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21.7.8.1. </w:t>
      </w:r>
      <w:r w:rsidR="00CA2E26" w:rsidRPr="00933CAF">
        <w:rPr>
          <w:rFonts w:ascii="Times New Roman" w:eastAsia="Times New Roman" w:hAnsi="Times New Roman"/>
          <w:sz w:val="28"/>
          <w:szCs w:val="28"/>
        </w:rPr>
        <w:t>Произведения для чтения: Ш. Перро «Кот в сапогах», Х.-К. Андерсен</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«Пятеро из одного стручка» и другие (по выбору).</w:t>
      </w:r>
    </w:p>
    <w:p w:rsidR="00CA2E26" w:rsidRPr="00933CAF" w:rsidRDefault="002866DF"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9</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933CAF" w:rsidRDefault="002866D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SchoolBookSanPin" w:hAnsi="Times New Roman"/>
          <w:sz w:val="28"/>
          <w:szCs w:val="28"/>
        </w:rPr>
        <w:t xml:space="preserve">. Изучение литературного чтения во 2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пропедевтическом уровне 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и группировать различные произведения по теме (о Родине,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 родной природе, о детях, о животных, о семье, о чудесах и превращениях),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жанрам (произведения устного народного творчества, сказка (фольклорная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литературная), рассказ, басня, стихотворение);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 xml:space="preserve"> и по словарю.</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иллюстрации с текстом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 содержании книги, каталоге, выбирать книгу по автору, каталогу на основе рекомендованного списка;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 информации, представленной в оглавлении, в иллюстрациях предполагать тему и содержание книги;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пользоваться словарями для уточнения значения незнакомого слова.</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заданную тему;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подробно и выборочно прочитанное произведение;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обсуждать (в парах, группах) содержание текста, формулировать (устно) простые выв</w:t>
      </w:r>
      <w:r w:rsidR="00676CF1" w:rsidRPr="00933CAF">
        <w:rPr>
          <w:rFonts w:ascii="Times New Roman" w:eastAsia="Times New Roman" w:hAnsi="Times New Roman"/>
          <w:sz w:val="28"/>
          <w:szCs w:val="28"/>
        </w:rPr>
        <w:t>оды на основе прочитанного (</w:t>
      </w:r>
      <w:r w:rsidRPr="00933CAF">
        <w:rPr>
          <w:rFonts w:ascii="Times New Roman" w:eastAsia="Times New Roman" w:hAnsi="Times New Roman"/>
          <w:sz w:val="28"/>
          <w:szCs w:val="28"/>
        </w:rPr>
        <w:t>прослушанного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(устно) картины природы;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по аналогии с прочитанным загадки, рассказы, небольшие сказки;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инсценировках и драматизации отрывков из художественных произведений.</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Times New Roman" w:hAnsi="Times New Roman"/>
          <w:sz w:val="28"/>
          <w:szCs w:val="28"/>
        </w:rPr>
        <w:t>Регулятивные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своё эмоциональное состояние, возникшее</w:t>
      </w:r>
      <w:r w:rsidR="00676CF1" w:rsidRPr="00933CAF">
        <w:rPr>
          <w:rFonts w:ascii="Times New Roman" w:eastAsia="Times New Roman" w:hAnsi="Times New Roman"/>
          <w:sz w:val="28"/>
          <w:szCs w:val="28"/>
        </w:rPr>
        <w:t xml:space="preserve"> при прочтении </w:t>
      </w:r>
      <w:r w:rsidR="00676CF1" w:rsidRPr="00933CAF">
        <w:rPr>
          <w:rFonts w:ascii="Times New Roman" w:eastAsia="Times New Roman" w:hAnsi="Times New Roman"/>
          <w:sz w:val="28"/>
          <w:szCs w:val="28"/>
        </w:rPr>
        <w:lastRenderedPageBreak/>
        <w:t>(</w:t>
      </w:r>
      <w:r w:rsidRPr="00933CAF">
        <w:rPr>
          <w:rFonts w:ascii="Times New Roman" w:eastAsia="Times New Roman" w:hAnsi="Times New Roman"/>
          <w:sz w:val="28"/>
          <w:szCs w:val="28"/>
        </w:rPr>
        <w:t>слушании</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удерживать в памяти последовательность событий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контролировать выполнение поставленной учебной задачи при чтении</w:t>
      </w:r>
      <w:r w:rsidR="00933CAF" w:rsidRPr="00933CAF">
        <w:rPr>
          <w:rFonts w:ascii="Times New Roman" w:eastAsia="Times New Roman" w:hAnsi="Times New Roman"/>
          <w:sz w:val="28"/>
          <w:szCs w:val="28"/>
        </w:rPr>
        <w:t xml:space="preserve"> </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слушании</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проверять (по образцу) выполнение поставленной учебной задачи.</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себе партнёров по совместной деятельности;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распределять работу, договариваться, приходить к общему решению, отвечать за общий результат работы.</w:t>
      </w:r>
    </w:p>
    <w:p w:rsidR="00261238" w:rsidRPr="00933CAF" w:rsidRDefault="0026123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21.8. Содержание обучения в 3 классе.</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21.8.1. </w:t>
      </w:r>
      <w:r w:rsidR="00CA2E26" w:rsidRPr="00933CAF">
        <w:rPr>
          <w:rFonts w:ascii="Times New Roman" w:eastAsia="Times New Roman" w:hAnsi="Times New Roman"/>
          <w:sz w:val="28"/>
          <w:szCs w:val="28"/>
        </w:rPr>
        <w:t xml:space="preserve">О Родине и её истории. Любовь к Родине и её история </w:t>
      </w:r>
      <w:r w:rsidR="009327E7"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главные идеи, нравственные ценности, выраженные в произведениях</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Родине. Образ Родины в стихотворных и прозаических произведениях писателей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поэтов ХIХ и ХХ веков. Осознание нравственно-этических понятий: любовь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родной стороне, малой родине, гордость за красоту и величие своей Отчизны. Роль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особенности заголовка произведения. Репродукции картин как иллюстрации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произведениям о Родине. Использование средств выразительности при чтении вслух: интонация, темп, ритм, логические ударения.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21.8.1.1. </w:t>
      </w:r>
      <w:r w:rsidR="00CA2E26" w:rsidRPr="00933CAF">
        <w:rPr>
          <w:rFonts w:ascii="Times New Roman" w:eastAsia="Times New Roman" w:hAnsi="Times New Roman"/>
          <w:sz w:val="28"/>
          <w:szCs w:val="28"/>
        </w:rPr>
        <w:t>Произведения для чтения: К.Д. Ушинский «Наше отечество»,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М.М. Пришвин «Моя Родина», С.А. Васильев «Россия», Н.П. Кончаловская «Наша древняя столица» (отрывки) и друг</w:t>
      </w:r>
      <w:r w:rsidR="00D8201D"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21.8.2. </w:t>
      </w:r>
      <w:r w:rsidR="00CA2E26" w:rsidRPr="00933CAF">
        <w:rPr>
          <w:rFonts w:ascii="Times New Roman" w:eastAsia="Times New Roman" w:hAnsi="Times New Roman"/>
          <w:sz w:val="28"/>
          <w:szCs w:val="28"/>
        </w:rPr>
        <w:t>Фольклор (устное народное творчество). Круг чтения: малые жанры фольклора (пословицы, потешки, считалки, небылицы, скороговорки, загадки,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поговорок, крылатых выражений. Нравственные ценности в фольклорных </w:t>
      </w:r>
      <w:r w:rsidR="00CA2E26" w:rsidRPr="00933CAF">
        <w:rPr>
          <w:rFonts w:ascii="Times New Roman" w:eastAsia="Times New Roman" w:hAnsi="Times New Roman"/>
          <w:sz w:val="28"/>
          <w:szCs w:val="28"/>
        </w:rPr>
        <w:lastRenderedPageBreak/>
        <w:t>произведениях народов России.</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21.8.3. </w:t>
      </w:r>
      <w:r w:rsidR="00CA2E26" w:rsidRPr="00933CAF">
        <w:rPr>
          <w:rFonts w:ascii="Times New Roman" w:eastAsia="Times New Roman" w:hAnsi="Times New Roman"/>
          <w:sz w:val="28"/>
          <w:szCs w:val="28"/>
        </w:rPr>
        <w:t>Фольклорная сказка как отражение общечеловеческих ценностей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933CAF">
        <w:rPr>
          <w:rFonts w:ascii="Times New Roman" w:eastAsia="Times New Roman" w:hAnsi="Times New Roman"/>
          <w:sz w:val="28"/>
          <w:szCs w:val="28"/>
        </w:rPr>
        <w:t xml:space="preserve"> и других</w:t>
      </w:r>
      <w:r w:rsidR="00CA2E26" w:rsidRPr="00933CAF">
        <w:rPr>
          <w:rFonts w:ascii="Times New Roman" w:eastAsia="Times New Roman" w:hAnsi="Times New Roman"/>
          <w:sz w:val="28"/>
          <w:szCs w:val="28"/>
        </w:rPr>
        <w:t>). Отражение в сказках народного быта и культуры. Составление плана сказки.</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21.8.4. </w:t>
      </w:r>
      <w:r w:rsidR="00CA2E26" w:rsidRPr="00933CAF">
        <w:rPr>
          <w:rFonts w:ascii="Times New Roman" w:eastAsia="Times New Roman" w:hAnsi="Times New Roman"/>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их особенности (тема, язык). Язык былин, устаревшие слова, их место в былине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представление в современной лексике. Репродукции картин как иллюстрации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эпизодам фольклорного произведения.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21.8.4.1. </w:t>
      </w:r>
      <w:r w:rsidR="00CA2E26" w:rsidRPr="00933CAF">
        <w:rPr>
          <w:rFonts w:ascii="Times New Roman" w:eastAsia="Times New Roman" w:hAnsi="Times New Roman"/>
          <w:sz w:val="28"/>
          <w:szCs w:val="28"/>
        </w:rPr>
        <w:t>Произведения для чтения: малые жанры фольклора, русская народная сказка «Иван-царевич и серый волк», былина об Илье Муромце и другие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21.8.5. </w:t>
      </w:r>
      <w:r w:rsidR="00CA2E26" w:rsidRPr="00933CAF">
        <w:rPr>
          <w:rFonts w:ascii="Times New Roman" w:eastAsia="Times New Roman" w:hAnsi="Times New Roman"/>
          <w:sz w:val="28"/>
          <w:szCs w:val="28"/>
        </w:rPr>
        <w:t xml:space="preserve">Творчество А.С. Пушкина. А.С. Пушкин </w:t>
      </w:r>
      <w:r w:rsidR="0065357D"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великий русский поэт. Лирические произведения А.С. Пушкина: средства художественной выразительности (сравнение, эпитет); рифма, ритм. Литературные сказки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А.С.</w:t>
      </w:r>
      <w:r w:rsidR="00577B6D"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21.8.5.1. </w:t>
      </w:r>
      <w:r w:rsidR="00CA2E26" w:rsidRPr="00933CAF">
        <w:rPr>
          <w:rFonts w:ascii="Times New Roman" w:eastAsia="Times New Roman" w:hAnsi="Times New Roman"/>
          <w:sz w:val="28"/>
          <w:szCs w:val="28"/>
        </w:rPr>
        <w:t>Произведения для чтения: А.С. Пушкин «Сказка о царе Салтане,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сыне его славном и могучем богатыре князе Гвидоне Салтановиче и о прекрасной царевне Лебеди», «В тот год осенняя погода…», «Опрятней модного паркета…»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21.8.6. </w:t>
      </w:r>
      <w:r w:rsidR="00CA2E26" w:rsidRPr="00933CAF">
        <w:rPr>
          <w:rFonts w:ascii="Times New Roman" w:eastAsia="Times New Roman" w:hAnsi="Times New Roman"/>
          <w:sz w:val="28"/>
          <w:szCs w:val="28"/>
        </w:rPr>
        <w:t xml:space="preserve">Творчество И.А. Крылова. Басня </w:t>
      </w:r>
      <w:r w:rsidR="00057CBA"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произведение-поучение, которое помогает увидеть свои и чужие недостатки. Иносказание в баснях. И.А. Крылов</w:t>
      </w:r>
      <w:r w:rsidR="00057CBA"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21.8.6.1. </w:t>
      </w:r>
      <w:r w:rsidR="00CA2E26" w:rsidRPr="00933CAF">
        <w:rPr>
          <w:rFonts w:ascii="Times New Roman" w:eastAsia="Times New Roman" w:hAnsi="Times New Roman"/>
          <w:sz w:val="28"/>
          <w:szCs w:val="28"/>
        </w:rPr>
        <w:t>Произведения для чтения: И.А. Крылов «Ворона и Лисица», «Лисица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виноград», «Мартышка и очки»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21.8.7. </w:t>
      </w:r>
      <w:r w:rsidR="00CA2E26" w:rsidRPr="00933CAF">
        <w:rPr>
          <w:rFonts w:ascii="Times New Roman" w:eastAsia="Times New Roman" w:hAnsi="Times New Roman"/>
          <w:sz w:val="28"/>
          <w:szCs w:val="28"/>
        </w:rPr>
        <w:t>Картины природы в произведениях поэтов и писателей ХI</w:t>
      </w:r>
      <w:r w:rsidR="00530FD2" w:rsidRPr="00933CAF">
        <w:rPr>
          <w:rFonts w:ascii="Times New Roman" w:eastAsia="Times New Roman" w:hAnsi="Times New Roman"/>
          <w:sz w:val="28"/>
          <w:szCs w:val="28"/>
        </w:rPr>
        <w:t>Х–</w:t>
      </w:r>
      <w:r w:rsidR="00CA2E26" w:rsidRPr="00933CAF">
        <w:rPr>
          <w:rFonts w:ascii="Times New Roman" w:eastAsia="Times New Roman" w:hAnsi="Times New Roman"/>
          <w:sz w:val="28"/>
          <w:szCs w:val="28"/>
        </w:rPr>
        <w:t>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Ф.И. Тютчев, А.А. Фет, А.Н. Майков, Н.А. Некрасов, А.А. Блок, С.А. Есенин,</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21.8.7.1. </w:t>
      </w:r>
      <w:r w:rsidR="00CA2E26" w:rsidRPr="00933CAF">
        <w:rPr>
          <w:rFonts w:ascii="Times New Roman" w:eastAsia="Times New Roman" w:hAnsi="Times New Roman"/>
          <w:sz w:val="28"/>
          <w:szCs w:val="28"/>
        </w:rPr>
        <w:t>Произведения для чтения: Ф.И. Тютчев «Есть в осени первоначальной…», А.А. Фет «Кот поёт, глаза прищуря», «Мама! Глянь-ка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из окошка…», А.Н. Майков «Осень», С.А. Есенин «Берёза», Н.А. Некрасов «Железная дорога» (отрывок), А.А. Блок «Ворона», И.А. Бунин «Первый снег»</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21.8.8. </w:t>
      </w:r>
      <w:r w:rsidR="00CA2E26" w:rsidRPr="00933CAF">
        <w:rPr>
          <w:rFonts w:ascii="Times New Roman" w:eastAsia="Times New Roman" w:hAnsi="Times New Roman"/>
          <w:sz w:val="28"/>
          <w:szCs w:val="28"/>
        </w:rPr>
        <w:t>Творчество Л.Н. Толстого. Жанровое многообразие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Л.Н. Толстого: сказки, рассказы, басни, быль (не менее трёх произведений). Рассказ как </w:t>
      </w:r>
      <w:r w:rsidR="00CA2E26" w:rsidRPr="00933CAF">
        <w:rPr>
          <w:rFonts w:ascii="Times New Roman" w:eastAsia="Times New Roman" w:hAnsi="Times New Roman"/>
          <w:sz w:val="28"/>
          <w:szCs w:val="28"/>
        </w:rPr>
        <w:lastRenderedPageBreak/>
        <w:t>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w:t>
      </w:r>
      <w:r w:rsidR="00D45313"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различение рассказчика и автора произведения. Художественные особенности текста-описания, текста-рассуждения.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21.8.8.1. </w:t>
      </w:r>
      <w:r w:rsidR="00CA2E26" w:rsidRPr="00933CAF">
        <w:rPr>
          <w:rFonts w:ascii="Times New Roman" w:eastAsia="Times New Roman" w:hAnsi="Times New Roman"/>
          <w:sz w:val="28"/>
          <w:szCs w:val="28"/>
        </w:rPr>
        <w:t>Произведения для чтения: Л.Н. Толстой «Лебеди», «Зайцы», «Прыжок», «Акула» и другие.</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21.8.9. </w:t>
      </w:r>
      <w:r w:rsidR="00CA2E26" w:rsidRPr="00933CAF">
        <w:rPr>
          <w:rFonts w:ascii="Times New Roman" w:eastAsia="Times New Roman" w:hAnsi="Times New Roman"/>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21.8.9.1. </w:t>
      </w:r>
      <w:r w:rsidR="00CA2E26" w:rsidRPr="00933CAF">
        <w:rPr>
          <w:rFonts w:ascii="Times New Roman" w:eastAsia="Times New Roman" w:hAnsi="Times New Roman"/>
          <w:sz w:val="28"/>
          <w:szCs w:val="28"/>
        </w:rPr>
        <w:t>Произведения для чтения: В.М. Гаршин «Лягушка-путешественница», И.С. Соколов-Микитов «Листопадничек», М. Горький «Случай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Евсейкой»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21.8.10. </w:t>
      </w:r>
      <w:r w:rsidR="00CA2E26" w:rsidRPr="00933CAF">
        <w:rPr>
          <w:rFonts w:ascii="Times New Roman" w:eastAsia="Times New Roman" w:hAnsi="Times New Roman"/>
          <w:sz w:val="28"/>
          <w:szCs w:val="28"/>
        </w:rPr>
        <w:t>Произведения о взаимоотношениях человека и животных. Человек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21.8.10.1. </w:t>
      </w:r>
      <w:r w:rsidR="00CA2E26" w:rsidRPr="00933CAF">
        <w:rPr>
          <w:rFonts w:ascii="Times New Roman" w:eastAsia="Times New Roman" w:hAnsi="Times New Roman"/>
          <w:sz w:val="28"/>
          <w:szCs w:val="28"/>
        </w:rPr>
        <w:t>Произведения для чтения: Б.С. Житков «Про обезьянку»,</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К.Г. Па</w:t>
      </w:r>
      <w:r w:rsidR="00B157AA" w:rsidRPr="00933CAF">
        <w:rPr>
          <w:rFonts w:ascii="Times New Roman" w:eastAsia="Times New Roman" w:hAnsi="Times New Roman"/>
          <w:sz w:val="28"/>
          <w:szCs w:val="28"/>
        </w:rPr>
        <w:t>устовский «Барсучий нос», «Кот-во</w:t>
      </w:r>
      <w:r w:rsidR="00CA2E26" w:rsidRPr="00933CAF">
        <w:rPr>
          <w:rFonts w:ascii="Times New Roman" w:eastAsia="Times New Roman" w:hAnsi="Times New Roman"/>
          <w:sz w:val="28"/>
          <w:szCs w:val="28"/>
        </w:rPr>
        <w:t>рюга»</w:t>
      </w:r>
      <w:r w:rsidR="007A7D90" w:rsidRPr="00933CAF">
        <w:rPr>
          <w:rFonts w:ascii="Times New Roman" w:eastAsia="Times New Roman" w:hAnsi="Times New Roman"/>
          <w:sz w:val="28"/>
          <w:szCs w:val="28"/>
        </w:rPr>
        <w:t xml:space="preserve">, Д.Н. Мамин-Сибиряк «Приёмыш» </w:t>
      </w:r>
      <w:r w:rsidR="005D7C98" w:rsidRPr="00933CAF">
        <w:rPr>
          <w:rFonts w:ascii="Times New Roman" w:eastAsia="Times New Roman" w:hAnsi="Times New Roman"/>
          <w:sz w:val="28"/>
          <w:szCs w:val="28"/>
        </w:rPr>
        <w:t>и другие</w:t>
      </w:r>
      <w:r w:rsidR="00CA2E26" w:rsidRPr="00933CAF">
        <w:rPr>
          <w:rFonts w:ascii="Times New Roman" w:eastAsia="Times New Roman" w:hAnsi="Times New Roman"/>
          <w:sz w:val="28"/>
          <w:szCs w:val="28"/>
        </w:rPr>
        <w:t xml:space="preserve">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21.8.11. </w:t>
      </w:r>
      <w:r w:rsidR="00CA2E26" w:rsidRPr="00933CAF">
        <w:rPr>
          <w:rFonts w:ascii="Times New Roman" w:eastAsia="Times New Roman" w:hAnsi="Times New Roman"/>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21.8.11.1. </w:t>
      </w:r>
      <w:r w:rsidR="00CA2E26" w:rsidRPr="00933CAF">
        <w:rPr>
          <w:rFonts w:ascii="Times New Roman" w:eastAsia="Times New Roman" w:hAnsi="Times New Roman"/>
          <w:sz w:val="28"/>
          <w:szCs w:val="28"/>
        </w:rPr>
        <w:t>Произведения для чтения: Л. Пантелеев «На ялике», А. Гайдар «Тимур и его команда» (отрывки), Л. Кассиль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21.8.12. </w:t>
      </w:r>
      <w:r w:rsidR="00CA2E26" w:rsidRPr="00933CAF">
        <w:rPr>
          <w:rFonts w:ascii="Times New Roman" w:eastAsia="Times New Roman" w:hAnsi="Times New Roman"/>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21.8.12.1. </w:t>
      </w:r>
      <w:r w:rsidR="00CA2E26" w:rsidRPr="00933CAF">
        <w:rPr>
          <w:rFonts w:ascii="Times New Roman" w:eastAsia="Times New Roman" w:hAnsi="Times New Roman"/>
          <w:sz w:val="28"/>
          <w:szCs w:val="28"/>
        </w:rPr>
        <w:t>Произведения для чтения: В.Ю. Драг</w:t>
      </w:r>
      <w:r w:rsidR="00750573" w:rsidRPr="00933CAF">
        <w:rPr>
          <w:rFonts w:ascii="Times New Roman" w:eastAsia="Times New Roman" w:hAnsi="Times New Roman"/>
          <w:sz w:val="28"/>
          <w:szCs w:val="28"/>
        </w:rPr>
        <w:t>унский «Денискины рассказы»</w:t>
      </w:r>
      <w:r w:rsidR="00933CAF" w:rsidRPr="00933CAF">
        <w:rPr>
          <w:rFonts w:ascii="Times New Roman" w:eastAsia="Times New Roman" w:hAnsi="Times New Roman"/>
          <w:sz w:val="28"/>
          <w:szCs w:val="28"/>
        </w:rPr>
        <w:t xml:space="preserve"> </w:t>
      </w:r>
      <w:r w:rsidR="00750573" w:rsidRPr="00933CAF">
        <w:rPr>
          <w:rFonts w:ascii="Times New Roman" w:eastAsia="Times New Roman" w:hAnsi="Times New Roman"/>
          <w:sz w:val="28"/>
          <w:szCs w:val="28"/>
        </w:rPr>
        <w:t>(1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произведения), Н.Н. Носов «Весёлая семейка»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21.8.13. </w:t>
      </w:r>
      <w:r w:rsidR="00CA2E26" w:rsidRPr="00933CAF">
        <w:rPr>
          <w:rFonts w:ascii="Times New Roman" w:eastAsia="Times New Roman" w:hAnsi="Times New Roman"/>
          <w:sz w:val="28"/>
          <w:szCs w:val="28"/>
        </w:rPr>
        <w:t>Зарубежная литература. Круг чтения (произведения двух-трёх авторов</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С.Я. Маршак, К.И. Чуковский, Б.В. Заходер. </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21.8.13.1. </w:t>
      </w:r>
      <w:r w:rsidR="00CA2E26" w:rsidRPr="00933CAF">
        <w:rPr>
          <w:rFonts w:ascii="Times New Roman" w:eastAsia="Times New Roman" w:hAnsi="Times New Roman"/>
          <w:sz w:val="28"/>
          <w:szCs w:val="28"/>
        </w:rPr>
        <w:t>Произведения для чтения: Х.-К. Андерсен «Гадкий утёнок»,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Ш. Перро «Подарок феи»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21.8.14. </w:t>
      </w:r>
      <w:r w:rsidR="00CA2E26" w:rsidRPr="00933CAF">
        <w:rPr>
          <w:rFonts w:ascii="Times New Roman" w:eastAsia="Times New Roman" w:hAnsi="Times New Roman"/>
          <w:sz w:val="28"/>
          <w:szCs w:val="28"/>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о первых книгах на Руси, знакомство с рукописными книгами. </w:t>
      </w:r>
    </w:p>
    <w:p w:rsidR="00BA0472" w:rsidRPr="00933CAF" w:rsidRDefault="00BA0472"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21.8.15. Изучение литературного чтения в 3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933CAF" w:rsidRDefault="00BA0472"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доступные по восприятию и небольшие по объёму прозаические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w:t>
      </w:r>
      <w:r w:rsidRPr="00933CAF">
        <w:rPr>
          <w:rFonts w:ascii="Times New Roman" w:eastAsia="Times New Roman" w:hAnsi="Times New Roman"/>
          <w:sz w:val="28"/>
          <w:szCs w:val="28"/>
        </w:rPr>
        <w:lastRenderedPageBreak/>
        <w:t>стихотворные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сказочные и реалистические, лирические и эпические, народные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авторские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конструировать план текста, дополнять и восстанавливать нарушенную последовательность;</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исследовать текст: находить описания в произведениях разных жанров (портрет, пейзаж, интерьер).</w:t>
      </w:r>
    </w:p>
    <w:p w:rsidR="00BA0472" w:rsidRPr="00933CAF" w:rsidRDefault="00BA0472"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w:t>
      </w:r>
      <w:r w:rsidR="000F1FC5" w:rsidRPr="00933CAF">
        <w:rPr>
          <w:rFonts w:ascii="Times New Roman" w:eastAsia="OfficinaSansBoldITC" w:hAnsi="Times New Roman"/>
          <w:sz w:val="28"/>
          <w:szCs w:val="28"/>
        </w:rPr>
        <w:t>2</w:t>
      </w:r>
      <w:r w:rsidRPr="00933CAF">
        <w:rPr>
          <w:rFonts w:ascii="Times New Roman" w:eastAsia="OfficinaSansBoldITC" w:hAnsi="Times New Roman"/>
          <w:sz w:val="28"/>
          <w:szCs w:val="28"/>
        </w:rPr>
        <w:t>. </w:t>
      </w:r>
      <w:r w:rsidR="000F1FC5" w:rsidRPr="00933CAF">
        <w:rPr>
          <w:rFonts w:ascii="Times New Roman" w:eastAsia="Times New Roman" w:hAnsi="Times New Roman"/>
          <w:sz w:val="28"/>
          <w:szCs w:val="28"/>
        </w:rPr>
        <w:t xml:space="preserve">Работа с информацией </w:t>
      </w:r>
      <w:r w:rsidRPr="00933CAF">
        <w:rPr>
          <w:rFonts w:ascii="Times New Roman" w:eastAsia="SchoolBookSanPin" w:hAnsi="Times New Roman"/>
          <w:sz w:val="28"/>
          <w:szCs w:val="28"/>
        </w:rPr>
        <w:t xml:space="preserve">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информацию</w:t>
      </w:r>
      <w:r w:rsidR="00676CF1" w:rsidRPr="00933CAF">
        <w:rPr>
          <w:rFonts w:ascii="Times New Roman" w:eastAsia="Times New Roman" w:hAnsi="Times New Roman"/>
          <w:sz w:val="28"/>
          <w:szCs w:val="28"/>
        </w:rPr>
        <w:t xml:space="preserve"> словесную (текст), графическую</w:t>
      </w:r>
      <w:r w:rsidR="00933CAF" w:rsidRPr="00933CAF">
        <w:rPr>
          <w:rFonts w:ascii="Times New Roman" w:eastAsia="Times New Roman" w:hAnsi="Times New Roman"/>
          <w:sz w:val="28"/>
          <w:szCs w:val="28"/>
        </w:rPr>
        <w:t xml:space="preserve"> </w:t>
      </w:r>
      <w:r w:rsidR="00676CF1" w:rsidRPr="00933CAF">
        <w:rPr>
          <w:rFonts w:ascii="Times New Roman" w:eastAsia="Times New Roman" w:hAnsi="Times New Roman"/>
          <w:sz w:val="28"/>
          <w:szCs w:val="28"/>
        </w:rPr>
        <w:t xml:space="preserve">или </w:t>
      </w:r>
      <w:r w:rsidRPr="00933CAF">
        <w:rPr>
          <w:rFonts w:ascii="Times New Roman" w:eastAsia="Times New Roman" w:hAnsi="Times New Roman"/>
          <w:sz w:val="28"/>
          <w:szCs w:val="28"/>
        </w:rPr>
        <w:t>изобразительную (иллюстрация), звуковую (музыкальное произведение);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подбирать иллюстрации к тексту, соотносить произведения литературы</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изобразительного искусства по тематике, настроению, средствам выразительности;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текст с разными интонациями, передавая своё отношение к событиям, героям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вопросы по основным событиям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текст (подробно, выборочно, с изменением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выразительно исполнять стихотворное произведение, создавая соответствующее настроение;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простые истории (сказки, рассказы) по аналогии.</w:t>
      </w:r>
    </w:p>
    <w:p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21.8.15.4. </w:t>
      </w:r>
      <w:r w:rsidRPr="00933CAF">
        <w:rPr>
          <w:rFonts w:ascii="Times New Roman" w:eastAsia="Times New Roman" w:hAnsi="Times New Roman"/>
          <w:sz w:val="28"/>
          <w:szCs w:val="28"/>
        </w:rPr>
        <w:t xml:space="preserve">Регулятивные универсальные учебные </w:t>
      </w:r>
      <w:r w:rsidRPr="00933CAF">
        <w:rPr>
          <w:rFonts w:ascii="Times New Roman" w:eastAsia="SchoolBookSanPin" w:hAnsi="Times New Roman"/>
          <w:sz w:val="28"/>
          <w:szCs w:val="28"/>
        </w:rPr>
        <w:t xml:space="preserve">способствуют формированию </w:t>
      </w:r>
      <w:r w:rsidRPr="00933CAF">
        <w:rPr>
          <w:rFonts w:ascii="Times New Roman" w:eastAsia="SchoolBookSanPin" w:hAnsi="Times New Roman"/>
          <w:sz w:val="28"/>
          <w:szCs w:val="28"/>
        </w:rPr>
        <w:lastRenderedPageBreak/>
        <w:t>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w:t>
      </w:r>
      <w:r w:rsidR="00D8201D" w:rsidRPr="00933CAF">
        <w:rPr>
          <w:rFonts w:ascii="Times New Roman" w:eastAsia="Times New Roman" w:hAnsi="Times New Roman"/>
          <w:sz w:val="28"/>
          <w:szCs w:val="28"/>
        </w:rPr>
        <w:t>о</w:t>
      </w:r>
      <w:r w:rsidRPr="00933CAF">
        <w:rPr>
          <w:rFonts w:ascii="Times New Roman" w:eastAsia="Times New Roman" w:hAnsi="Times New Roman"/>
          <w:sz w:val="28"/>
          <w:szCs w:val="28"/>
        </w:rPr>
        <w:t>нимать цель чтения, удерживать её в памяти, использовать в зависимости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учебной задачи вид чтения, контролировать реализацию поставленной задачи чтения;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качество своего восприятия текста на слух;</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выполнять действия </w:t>
      </w:r>
      <w:r w:rsidR="00676CF1" w:rsidRPr="00933CAF">
        <w:rPr>
          <w:rFonts w:ascii="Times New Roman" w:eastAsia="Times New Roman" w:hAnsi="Times New Roman"/>
          <w:sz w:val="28"/>
          <w:szCs w:val="28"/>
        </w:rPr>
        <w:t>контроля (</w:t>
      </w:r>
      <w:r w:rsidRPr="00933CAF">
        <w:rPr>
          <w:rFonts w:ascii="Times New Roman" w:eastAsia="Times New Roman" w:hAnsi="Times New Roman"/>
          <w:sz w:val="28"/>
          <w:szCs w:val="28"/>
        </w:rPr>
        <w:t>самоконтроля</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и оценки процесса и результата деятельности, при необходимости вносить коррективы в выполняемые действия.</w:t>
      </w:r>
    </w:p>
    <w:p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совместной деятельности: выполнять роли лидера, подчинённого, соблюдать равноправие и дружелюбие;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 коллективной театрализованной деятельности читать по ролям, инсценировать</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0F1FC5" w:rsidRPr="00933CAF" w:rsidRDefault="000F1FC5"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21.9. Содержание обучения в 4 классе.</w:t>
      </w:r>
    </w:p>
    <w:p w:rsidR="00CA2E26" w:rsidRPr="00933CAF" w:rsidRDefault="000F1FC5"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21.9.1. </w:t>
      </w:r>
      <w:r w:rsidR="00CA2E26" w:rsidRPr="00933CAF">
        <w:rPr>
          <w:rFonts w:ascii="Times New Roman" w:eastAsia="Times New Roman" w:hAnsi="Times New Roman"/>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ХIХ и ХХ веков (по выбору, не менее четырёх, например,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для детей. Отражение нравственной идеи: любовь к Родине. Героическое прошлое России, тема Великой Отечественной войны в произведениях литературы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(на примере рассказов Л.А. Кассиля, С.П. Алексеева). Осознание понятия: поступок, подвиг.</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21.9.1.1. </w:t>
      </w:r>
      <w:r w:rsidR="00CA2E26" w:rsidRPr="00933CAF">
        <w:rPr>
          <w:rFonts w:ascii="Times New Roman" w:eastAsia="Times New Roman" w:hAnsi="Times New Roman"/>
          <w:sz w:val="28"/>
          <w:szCs w:val="28"/>
        </w:rPr>
        <w:t xml:space="preserve">Круг чтения: народная и авторская песня: понятие исторической </w:t>
      </w:r>
      <w:r w:rsidR="00CA2E26" w:rsidRPr="00933CAF">
        <w:rPr>
          <w:rFonts w:ascii="Times New Roman" w:eastAsia="Times New Roman" w:hAnsi="Times New Roman"/>
          <w:sz w:val="28"/>
          <w:szCs w:val="28"/>
        </w:rPr>
        <w:lastRenderedPageBreak/>
        <w:t>песни, знакомство с песнями на тему Великой Отечественной войны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(2</w:t>
      </w:r>
      <w:r w:rsidR="00530FD2"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3 произведения по выбору).</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21.9.1.2. </w:t>
      </w:r>
      <w:r w:rsidR="00CA2E26" w:rsidRPr="00933CAF">
        <w:rPr>
          <w:rFonts w:ascii="Times New Roman" w:eastAsia="Times New Roman" w:hAnsi="Times New Roman"/>
          <w:sz w:val="28"/>
          <w:szCs w:val="28"/>
        </w:rPr>
        <w:t>Произведения для чтения: С.Д. Дрожжин «Родине», В.М. Песков «Родине», А.Т. Твардовский «О Родине большой и малой» (отрывок),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С.Т. Романовский «Ледовое побоище», С.П. Алексеев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рассказа военно-исторической тематики) и другие (по выбору).</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21.9.2. </w:t>
      </w:r>
      <w:r w:rsidR="00CA2E26" w:rsidRPr="00933CAF">
        <w:rPr>
          <w:rFonts w:ascii="Times New Roman" w:eastAsia="Times New Roman" w:hAnsi="Times New Roman"/>
          <w:sz w:val="28"/>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21.9.2.1. </w:t>
      </w:r>
      <w:r w:rsidR="00CA2E26" w:rsidRPr="00933CAF">
        <w:rPr>
          <w:rFonts w:ascii="Times New Roman" w:eastAsia="Times New Roman" w:hAnsi="Times New Roman"/>
          <w:sz w:val="28"/>
          <w:szCs w:val="28"/>
        </w:rPr>
        <w:t>Круг чтения: былина как эпическая песня о героическом событии. Герой былины – защитник страны. Образы русских богатырей: Ильи Муромца,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представление в современной лексике. Народные былинно-сказочные темы</w:t>
      </w:r>
      <w:r w:rsidR="00933CAF" w:rsidRPr="00933CAF">
        <w:rPr>
          <w:rFonts w:ascii="Times New Roman" w:eastAsia="Times New Roman" w:hAnsi="Times New Roman"/>
          <w:sz w:val="28"/>
          <w:szCs w:val="28"/>
        </w:rPr>
        <w:t xml:space="preserve"> </w:t>
      </w:r>
      <w:r w:rsidR="00530FD2" w:rsidRPr="00933CAF">
        <w:rPr>
          <w:rFonts w:ascii="Times New Roman" w:eastAsia="Times New Roman" w:hAnsi="Times New Roman"/>
          <w:sz w:val="28"/>
          <w:szCs w:val="28"/>
        </w:rPr>
        <w:t>в творчестве художника В.</w:t>
      </w:r>
      <w:r w:rsidR="00CA2E26" w:rsidRPr="00933CAF">
        <w:rPr>
          <w:rFonts w:ascii="Times New Roman" w:eastAsia="Times New Roman" w:hAnsi="Times New Roman"/>
          <w:sz w:val="28"/>
          <w:szCs w:val="28"/>
        </w:rPr>
        <w:t>М. Васнецова.</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21.9.2.2. </w:t>
      </w:r>
      <w:r w:rsidR="00CA2E26" w:rsidRPr="00933CAF">
        <w:rPr>
          <w:rFonts w:ascii="Times New Roman" w:eastAsia="Times New Roman" w:hAnsi="Times New Roman"/>
          <w:sz w:val="28"/>
          <w:szCs w:val="28"/>
        </w:rPr>
        <w:t>Произведения для чтения: произведения малых жанров фольклора, народные сказки (2</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3 сказки по выбору), сказки народов России (2</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3 сказки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былины из цикла об Илье Муромце, Алёше Поповиче,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Добрыне Никитиче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 xml:space="preserve">2 по выбору).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21.9.3. </w:t>
      </w:r>
      <w:r w:rsidR="00CA2E26" w:rsidRPr="00933CAF">
        <w:rPr>
          <w:rFonts w:ascii="Times New Roman" w:eastAsia="Times New Roman" w:hAnsi="Times New Roman"/>
          <w:sz w:val="28"/>
          <w:szCs w:val="28"/>
        </w:rPr>
        <w:t>Творчество А.С. Пушкина. Картины природы в лирических произведениях А.С. Пушкина. Средства художественной выразительности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стихотворном произведении (сравнение, эпитет, олицетворение)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на примере </w:t>
      </w:r>
      <w:r w:rsidR="00750573" w:rsidRPr="00933CAF">
        <w:rPr>
          <w:rFonts w:ascii="Times New Roman" w:eastAsia="Times New Roman" w:hAnsi="Times New Roman"/>
          <w:sz w:val="28"/>
          <w:szCs w:val="28"/>
        </w:rPr>
        <w:t>2-</w:t>
      </w:r>
      <w:r w:rsidR="002074B0" w:rsidRPr="00933CAF">
        <w:rPr>
          <w:rFonts w:ascii="Times New Roman" w:eastAsia="Times New Roman" w:hAnsi="Times New Roman"/>
          <w:sz w:val="28"/>
          <w:szCs w:val="28"/>
        </w:rPr>
        <w:t>3</w:t>
      </w:r>
      <w:r w:rsidR="00CA2E26" w:rsidRPr="00933CAF">
        <w:rPr>
          <w:rFonts w:ascii="Times New Roman" w:eastAsia="Times New Roman" w:hAnsi="Times New Roman"/>
          <w:sz w:val="28"/>
          <w:szCs w:val="28"/>
        </w:rPr>
        <w:t xml:space="preserve"> произведений. Литературные сказки А.С. Пушкина в стихах: «Сказка о мёртвой </w:t>
      </w:r>
      <w:r w:rsidR="00CA2E26" w:rsidRPr="00933CAF">
        <w:rPr>
          <w:rFonts w:ascii="Times New Roman" w:eastAsia="Times New Roman" w:hAnsi="Times New Roman"/>
          <w:sz w:val="28"/>
          <w:szCs w:val="28"/>
        </w:rPr>
        <w:lastRenderedPageBreak/>
        <w:t>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21.9.3.1. </w:t>
      </w:r>
      <w:r w:rsidR="00CA2E26" w:rsidRPr="00933CAF">
        <w:rPr>
          <w:rFonts w:ascii="Times New Roman" w:eastAsia="Times New Roman" w:hAnsi="Times New Roman"/>
          <w:sz w:val="28"/>
          <w:szCs w:val="28"/>
        </w:rPr>
        <w:t>Произведения для чтения: А.С. Пушкин «Сказка о мёртвой царевне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о семи богатырях», «Няне», «Осень» (отрывки), «Зимняя дорога» 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21.9.4. </w:t>
      </w:r>
      <w:r w:rsidR="00CA2E26" w:rsidRPr="00933CAF">
        <w:rPr>
          <w:rFonts w:ascii="Times New Roman" w:eastAsia="Times New Roman" w:hAnsi="Times New Roman"/>
          <w:sz w:val="28"/>
          <w:szCs w:val="28"/>
        </w:rPr>
        <w:t>Творчество И.А. Крылова. Представление о басне как лиро-эпическом жанре. Круг чтения: басни на примере произведений И.А. Крылова,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И.И. Хемницера, Л.Н. Толстого, С.В. Михалкова. Басни стихотворные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21.9.4.1. </w:t>
      </w:r>
      <w:r w:rsidR="00CA2E26" w:rsidRPr="00933CAF">
        <w:rPr>
          <w:rFonts w:ascii="Times New Roman" w:eastAsia="Times New Roman" w:hAnsi="Times New Roman"/>
          <w:sz w:val="28"/>
          <w:szCs w:val="28"/>
        </w:rPr>
        <w:t>Произведения для чтения: Крылов И.А. «Стрекоза и муравей», «Квартет», И.И. Хемницер «Стрекоза», Л.Н. Толстой «Стрекоза и муравь</w:t>
      </w:r>
      <w:r w:rsidR="006B556C"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21.9.5. </w:t>
      </w:r>
      <w:r w:rsidR="00CA2E26" w:rsidRPr="00933CAF">
        <w:rPr>
          <w:rFonts w:ascii="Times New Roman" w:eastAsia="Times New Roman" w:hAnsi="Times New Roman"/>
          <w:sz w:val="28"/>
          <w:szCs w:val="28"/>
        </w:rPr>
        <w:t>Творчество М.Ю. Лермонтова. Круг чтения: лирические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21.9.5.1. </w:t>
      </w:r>
      <w:r w:rsidR="00CA2E26" w:rsidRPr="00933CAF">
        <w:rPr>
          <w:rFonts w:ascii="Times New Roman" w:eastAsia="Times New Roman" w:hAnsi="Times New Roman"/>
          <w:sz w:val="28"/>
          <w:szCs w:val="28"/>
        </w:rPr>
        <w:t>Произведения для чтения: М.Ю. Лермонтов «Утёс», «Парус», «Москва, Москва! …Люблю тебя как сын…»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21.9.6. </w:t>
      </w:r>
      <w:r w:rsidR="00CA2E26" w:rsidRPr="00933CAF">
        <w:rPr>
          <w:rFonts w:ascii="Times New Roman" w:eastAsia="Times New Roman" w:hAnsi="Times New Roman"/>
          <w:sz w:val="28"/>
          <w:szCs w:val="28"/>
        </w:rPr>
        <w:t>Литературная сказка. Тематика авторских стихотворных сказок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(две-три по выбору). Герои литературных сказок (произведения П.П. Ершова,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П.П. Бажова, С.Т. Аксакова, С.Я. Маршака и другие). Связь литературной сказки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фольклорной: народная речь как особенность авторской сказки. Иллюстрации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сказке: назначение, особенности.</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21.9.6.1. </w:t>
      </w:r>
      <w:r w:rsidR="00CA2E26" w:rsidRPr="00933CAF">
        <w:rPr>
          <w:rFonts w:ascii="Times New Roman" w:eastAsia="Times New Roman" w:hAnsi="Times New Roman"/>
          <w:sz w:val="28"/>
          <w:szCs w:val="28"/>
        </w:rPr>
        <w:t>Произведения для чтения: П.П. Бажов «Серебряное копытце»,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П.П. Ершов «Конёк-Горбунок», С.Т. Аксаков «Аленький цветочек» 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21.9.7. </w:t>
      </w:r>
      <w:r w:rsidR="00CA2E26" w:rsidRPr="00933CAF">
        <w:rPr>
          <w:rFonts w:ascii="Times New Roman" w:eastAsia="Times New Roman" w:hAnsi="Times New Roman"/>
          <w:sz w:val="28"/>
          <w:szCs w:val="28"/>
        </w:rPr>
        <w:t xml:space="preserve">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w:t>
      </w:r>
      <w:r w:rsidR="00CA2E26" w:rsidRPr="00933CAF">
        <w:rPr>
          <w:rFonts w:ascii="Times New Roman" w:eastAsia="Times New Roman" w:hAnsi="Times New Roman"/>
          <w:sz w:val="28"/>
          <w:szCs w:val="28"/>
        </w:rPr>
        <w:lastRenderedPageBreak/>
        <w:t>произведения поэтов и писателей (не менее пяти авторов по выбору):</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В.А. Жуковский, И.С. Никитин, Е.А. Баратынский, Ф.И. Тютчев, А.А. Фет,</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21.9.7.1. </w:t>
      </w:r>
      <w:r w:rsidR="00CA2E26" w:rsidRPr="00933CAF">
        <w:rPr>
          <w:rFonts w:ascii="Times New Roman" w:eastAsia="Times New Roman" w:hAnsi="Times New Roman"/>
          <w:sz w:val="28"/>
          <w:szCs w:val="28"/>
        </w:rPr>
        <w:t>Произведения для чтения: В.А. Жуковский «Загадка», И.С. Никитин «В синем небе плывут над полями…», Ф.И. Тютчев «Как неожиданно и ярко»,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А.А. Фет «Весенний дождь», Е.А. Баратынский «Весна, весна! Как воздух чист</w:t>
      </w:r>
      <w:r w:rsidR="00CC6265"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И.А. Бунин «Листопад» (отрывки) и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21.9.8. </w:t>
      </w:r>
      <w:r w:rsidR="00CA2E26" w:rsidRPr="00933CAF">
        <w:rPr>
          <w:rFonts w:ascii="Times New Roman" w:eastAsia="Times New Roman" w:hAnsi="Times New Roman"/>
          <w:sz w:val="28"/>
          <w:szCs w:val="28"/>
        </w:rPr>
        <w:t>Творчество Л.Н. Толстого. Круг чтения (не менее трёх произведений): рассказ (художественный и научно-познавательный), сказки, басни, быль. Повесть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как эпический жанр (общее представление). Значение реальных жизненных ситуаций в создании рассказа, повести. Отрывки из автобиографической повести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21.9.8.1. </w:t>
      </w:r>
      <w:r w:rsidR="00CA2E26" w:rsidRPr="00933CAF">
        <w:rPr>
          <w:rFonts w:ascii="Times New Roman" w:eastAsia="Times New Roman" w:hAnsi="Times New Roman"/>
          <w:sz w:val="28"/>
          <w:szCs w:val="28"/>
        </w:rPr>
        <w:t>Произведения для чтения: Л.Н. Толстой «Детство» (отдельные главы), «Русак», «Черепаха» и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21.9.9. </w:t>
      </w:r>
      <w:r w:rsidR="00CA2E26" w:rsidRPr="00933CAF">
        <w:rPr>
          <w:rFonts w:ascii="Times New Roman" w:eastAsia="Times New Roman" w:hAnsi="Times New Roman"/>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В.П. Астафьева, К.Г. Паустовского, М.М. Пришвина, Ю.И. Коваля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21.9.9.1. </w:t>
      </w:r>
      <w:r w:rsidR="00CA2E26" w:rsidRPr="00933CAF">
        <w:rPr>
          <w:rFonts w:ascii="Times New Roman" w:eastAsia="Times New Roman" w:hAnsi="Times New Roman"/>
          <w:sz w:val="28"/>
          <w:szCs w:val="28"/>
        </w:rPr>
        <w:t>Произведения для чтения: В.П. Астафьев «Капалуха», М.М. Пришвин «В</w:t>
      </w:r>
      <w:r w:rsidR="007B697E" w:rsidRPr="00933CAF">
        <w:rPr>
          <w:rFonts w:ascii="Times New Roman" w:eastAsia="Times New Roman" w:hAnsi="Times New Roman"/>
          <w:sz w:val="28"/>
          <w:szCs w:val="28"/>
        </w:rPr>
        <w:t>ыскочка» и</w:t>
      </w:r>
      <w:r w:rsidR="00CA2E26" w:rsidRPr="00933CAF">
        <w:rPr>
          <w:rFonts w:ascii="Times New Roman" w:eastAsia="Times New Roman" w:hAnsi="Times New Roman"/>
          <w:sz w:val="28"/>
          <w:szCs w:val="28"/>
        </w:rPr>
        <w:t xml:space="preserve">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21.9.10. </w:t>
      </w:r>
      <w:r w:rsidR="00CA2E26" w:rsidRPr="00933CAF">
        <w:rPr>
          <w:rFonts w:ascii="Times New Roman" w:eastAsia="Times New Roman" w:hAnsi="Times New Roman"/>
          <w:sz w:val="28"/>
          <w:szCs w:val="28"/>
        </w:rPr>
        <w:t>Произведения о детях. Тематика произведений о детях, их жизни, играх</w:t>
      </w:r>
      <w:r w:rsidR="00C95C51" w:rsidRPr="00933CAF">
        <w:rPr>
          <w:rFonts w:ascii="Times New Roman" w:eastAsia="Times New Roman" w:hAnsi="Times New Roman"/>
          <w:sz w:val="28"/>
          <w:szCs w:val="28"/>
        </w:rPr>
        <w:t xml:space="preserve"> и занятиях, взаимоотношениях с</w:t>
      </w:r>
      <w:r w:rsidR="00CA2E26" w:rsidRPr="00933CAF">
        <w:rPr>
          <w:rFonts w:ascii="Times New Roman" w:eastAsia="Times New Roman" w:hAnsi="Times New Roman"/>
          <w:sz w:val="28"/>
          <w:szCs w:val="28"/>
        </w:rPr>
        <w:t xml:space="preserve"> взрослыми и сверстниками (на примере произведений не менее трёх авторов): А.П. Чехова, Б.С. Житкова,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w:t>
      </w:r>
      <w:r w:rsidR="00CA2E26" w:rsidRPr="00933CAF">
        <w:rPr>
          <w:rFonts w:ascii="Times New Roman" w:eastAsia="Times New Roman" w:hAnsi="Times New Roman"/>
          <w:sz w:val="28"/>
          <w:szCs w:val="28"/>
        </w:rPr>
        <w:lastRenderedPageBreak/>
        <w:t>сюжета, отношение к ним героев.</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21.9.10.1. </w:t>
      </w:r>
      <w:r w:rsidR="00CA2E26" w:rsidRPr="00933CAF">
        <w:rPr>
          <w:rFonts w:ascii="Times New Roman" w:eastAsia="Times New Roman" w:hAnsi="Times New Roman"/>
          <w:sz w:val="28"/>
          <w:szCs w:val="28"/>
        </w:rPr>
        <w:t>Произведения для чтения: А.П. Чехов «Мальчики»,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Н.Г. Гарин-Михайловский «Детство Тёмы» (отдельные главы), М.М. Зощенко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Лёньке и Миньке»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рассказа из цикла), К.Г. Паустовский «Корзина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еловыми шишками»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21.9.11. </w:t>
      </w:r>
      <w:r w:rsidR="00CA2E26" w:rsidRPr="00933CAF">
        <w:rPr>
          <w:rFonts w:ascii="Times New Roman" w:eastAsia="Times New Roman" w:hAnsi="Times New Roman"/>
          <w:sz w:val="28"/>
          <w:szCs w:val="28"/>
        </w:rPr>
        <w:t>Пьеса. Знакомство с новым жанром пьесой-сказкой. Пьеса – произведение литературы и театрального искусства (одна по выбору). Пьеса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как жанр драматического произведения.</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21.9.11.1. </w:t>
      </w:r>
      <w:r w:rsidR="00CA2E26" w:rsidRPr="00933CAF">
        <w:rPr>
          <w:rFonts w:ascii="Times New Roman" w:eastAsia="Times New Roman" w:hAnsi="Times New Roman"/>
          <w:sz w:val="28"/>
          <w:szCs w:val="28"/>
        </w:rPr>
        <w:t>Пьеса и сказка: драматическое и эпическое произведения. Авторские ремарки: назначение, содержание.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21.9.11.2. </w:t>
      </w:r>
      <w:r w:rsidR="00CA2E26" w:rsidRPr="00933CAF">
        <w:rPr>
          <w:rFonts w:ascii="Times New Roman" w:eastAsia="Times New Roman" w:hAnsi="Times New Roman"/>
          <w:sz w:val="28"/>
          <w:szCs w:val="28"/>
        </w:rPr>
        <w:t>Произведения для чтения: С.Я. Маршак «Двенадцать месяцев»</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21.9.12. </w:t>
      </w:r>
      <w:r w:rsidR="00CA2E26" w:rsidRPr="00933CAF">
        <w:rPr>
          <w:rFonts w:ascii="Times New Roman" w:eastAsia="Times New Roman" w:hAnsi="Times New Roman"/>
          <w:sz w:val="28"/>
          <w:szCs w:val="28"/>
        </w:rPr>
        <w:t>Юмористические произведения. Круг чтения (не менее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21.9.12.1. </w:t>
      </w:r>
      <w:r w:rsidR="00CA2E26" w:rsidRPr="00933CAF">
        <w:rPr>
          <w:rFonts w:ascii="Times New Roman" w:eastAsia="Times New Roman" w:hAnsi="Times New Roman"/>
          <w:sz w:val="28"/>
          <w:szCs w:val="28"/>
        </w:rPr>
        <w:t>Произведения для чтения: В.Ю. Драгунский «Денискины рассказы»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произведения по выбору), Н.Н. Носов «Витя Малеев в школе и дома» (отдельные главы)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21.9.13. </w:t>
      </w:r>
      <w:r w:rsidR="00CA2E26" w:rsidRPr="00933CAF">
        <w:rPr>
          <w:rFonts w:ascii="Times New Roman" w:eastAsia="Times New Roman" w:hAnsi="Times New Roman"/>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 Свифта, М</w:t>
      </w:r>
      <w:r w:rsidR="00D8201D"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 xml:space="preserve"> Твена.</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21.9.13.1. </w:t>
      </w:r>
      <w:r w:rsidR="00CA2E26" w:rsidRPr="00933CAF">
        <w:rPr>
          <w:rFonts w:ascii="Times New Roman" w:eastAsia="Times New Roman" w:hAnsi="Times New Roman"/>
          <w:sz w:val="28"/>
          <w:szCs w:val="28"/>
        </w:rPr>
        <w:t>Произведения для чтения: Х.-К. Андерсен «Дикие лебеди», «Русалочка», Д. Свифт «Приключения Гулливера» (отдельные главы), М</w:t>
      </w:r>
      <w:r w:rsidR="00D8201D"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 xml:space="preserve"> Твен «Том Сойер» (отдельные главы) и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21.9.14. </w:t>
      </w:r>
      <w:r w:rsidR="00CA2E26" w:rsidRPr="00933CAF">
        <w:rPr>
          <w:rFonts w:ascii="Times New Roman" w:eastAsia="Times New Roman" w:hAnsi="Times New Roman"/>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способы выбора книги (тематический, систематический каталог). Виды информации </w:t>
      </w:r>
      <w:r w:rsidR="00CA2E26" w:rsidRPr="00933CAF">
        <w:rPr>
          <w:rFonts w:ascii="Times New Roman" w:eastAsia="Times New Roman" w:hAnsi="Times New Roman"/>
          <w:sz w:val="28"/>
          <w:szCs w:val="28"/>
        </w:rPr>
        <w:lastRenderedPageBreak/>
        <w:t>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933CAF" w:rsidRDefault="00707D43"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21.9.15. Изучение литературного чтения в </w:t>
      </w:r>
      <w:r w:rsidR="00B157AA" w:rsidRPr="00933CAF">
        <w:rPr>
          <w:rFonts w:ascii="Times New Roman" w:eastAsia="SchoolBookSanPin" w:hAnsi="Times New Roman"/>
          <w:sz w:val="28"/>
          <w:szCs w:val="28"/>
        </w:rPr>
        <w:t>4</w:t>
      </w:r>
      <w:r w:rsidRPr="00933CAF">
        <w:rPr>
          <w:rFonts w:ascii="Times New Roman" w:eastAsia="SchoolBookSanPin" w:hAnsi="Times New Roman"/>
          <w:sz w:val="28"/>
          <w:szCs w:val="28"/>
        </w:rPr>
        <w:t xml:space="preserve">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про себя (молча), оценивать своё чтение с точки зрения понимания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запоминания текста;</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характеризовать героя и давать оценку его поступкам; </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контрасту или аналогии);</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план (вопросный, номинативный, цитатный) текста, дополнять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восстанавливать нарушенную последовательность;</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21.9.15.2. </w:t>
      </w:r>
      <w:r w:rsidRPr="00933CAF">
        <w:rPr>
          <w:rFonts w:ascii="Times New Roman" w:eastAsia="Times New Roman" w:hAnsi="Times New Roman"/>
          <w:sz w:val="28"/>
          <w:szCs w:val="28"/>
        </w:rPr>
        <w:t xml:space="preserve">Работа с информацией </w:t>
      </w:r>
      <w:r w:rsidRPr="00933CAF">
        <w:rPr>
          <w:rFonts w:ascii="Times New Roman" w:eastAsia="SchoolBookSanPin" w:hAnsi="Times New Roman"/>
          <w:sz w:val="28"/>
          <w:szCs w:val="28"/>
        </w:rPr>
        <w:t xml:space="preserve">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использовать справочную информацию для получения дополнительной информации в соответствии с учебной задачей;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характеризовать книгу по её элементам (обложка, оглавление, аннотация, предисловие, иллюстрации, примечания </w:t>
      </w:r>
      <w:r w:rsidR="005D7C98" w:rsidRPr="00933CAF">
        <w:rPr>
          <w:rFonts w:ascii="Times New Roman" w:eastAsia="Times New Roman" w:hAnsi="Times New Roman"/>
          <w:sz w:val="28"/>
          <w:szCs w:val="28"/>
        </w:rPr>
        <w:t>и другие</w:t>
      </w:r>
      <w:r w:rsidRPr="00933CAF">
        <w:rPr>
          <w:rFonts w:ascii="Times New Roman" w:eastAsia="Times New Roman" w:hAnsi="Times New Roman"/>
          <w:sz w:val="28"/>
          <w:szCs w:val="28"/>
        </w:rPr>
        <w:t>);</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текст в соответствии с учебной задачей;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рассказывать о тематике детской литературы, о любимом писателе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его произведениях;</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мнение авторов о героях и своё отношение к ним;</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элементы импровизации при исполнении фольклорных произведений;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небольшие тексты повествовательного и описательного характера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наблюдениям, на заданную тему.</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21.9.15.4. </w:t>
      </w:r>
      <w:r w:rsidRPr="00933CAF">
        <w:rPr>
          <w:rFonts w:ascii="Times New Roman" w:eastAsia="Times New Roman" w:hAnsi="Times New Roman"/>
          <w:sz w:val="28"/>
          <w:szCs w:val="28"/>
        </w:rPr>
        <w:t xml:space="preserve">Регулятивные универсальные учебные </w:t>
      </w:r>
      <w:r w:rsidR="00A46287" w:rsidRPr="00933CAF">
        <w:rPr>
          <w:rFonts w:ascii="Times New Roman" w:eastAsia="Times New Roman" w:hAnsi="Times New Roman"/>
          <w:sz w:val="28"/>
          <w:szCs w:val="28"/>
        </w:rPr>
        <w:t xml:space="preserve">действия </w:t>
      </w:r>
      <w:r w:rsidRPr="00933CAF">
        <w:rPr>
          <w:rFonts w:ascii="Times New Roman" w:eastAsia="SchoolBookSanPin" w:hAnsi="Times New Roman"/>
          <w:sz w:val="28"/>
          <w:szCs w:val="28"/>
        </w:rPr>
        <w:t>способствуют формированию умений:</w:t>
      </w:r>
    </w:p>
    <w:p w:rsidR="00523201" w:rsidRPr="00933CAF" w:rsidRDefault="002368E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значения</w:t>
      </w:r>
      <w:r w:rsidR="00523201" w:rsidRPr="00933CAF">
        <w:rPr>
          <w:rFonts w:ascii="Times New Roman" w:eastAsia="Times New Roman" w:hAnsi="Times New Roman"/>
          <w:sz w:val="28"/>
          <w:szCs w:val="28"/>
        </w:rPr>
        <w:t xml:space="preserve"> чтения для самообразования и саморазвития; самостоятельно организовывать читательскую деятельность во время досуга;</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цель выразительного исполнения и работы с текстом;</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оценивать выступление (своё и </w:t>
      </w:r>
      <w:r w:rsidR="009258E0" w:rsidRPr="00933CAF">
        <w:rPr>
          <w:rFonts w:ascii="Times New Roman" w:eastAsia="Times New Roman" w:hAnsi="Times New Roman"/>
          <w:sz w:val="28"/>
          <w:szCs w:val="28"/>
        </w:rPr>
        <w:t>других обучающихся</w:t>
      </w:r>
      <w:r w:rsidRPr="00933CAF">
        <w:rPr>
          <w:rFonts w:ascii="Times New Roman" w:eastAsia="Times New Roman" w:hAnsi="Times New Roman"/>
          <w:sz w:val="28"/>
          <w:szCs w:val="28"/>
        </w:rPr>
        <w:t>) с точки зрения передачи настроения, особенностей произведения и героев;</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их в предстоящей работе.</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театрализованной деятельности: инсценировании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(читать по </w:t>
      </w:r>
      <w:r w:rsidRPr="00933CAF">
        <w:rPr>
          <w:rFonts w:ascii="Times New Roman" w:eastAsia="Times New Roman" w:hAnsi="Times New Roman"/>
          <w:sz w:val="28"/>
          <w:szCs w:val="28"/>
        </w:rPr>
        <w:lastRenderedPageBreak/>
        <w:t>ролям, разыгрывать сценки);</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правила взаимодействия;</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ответственно относиться к своим обязанностям в процессе совместной деятельности, оценивать свой вклад в общее дело.</w:t>
      </w:r>
    </w:p>
    <w:p w:rsidR="00F4153E" w:rsidRPr="00933CAF" w:rsidRDefault="00F4153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21.10. Планируемые результаты освоения программы по литературному чтению на уровне начального общего образования.</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21.10.1.</w:t>
      </w:r>
      <w:r w:rsidR="00D45313" w:rsidRPr="00933CAF">
        <w:rPr>
          <w:rFonts w:ascii="Times New Roman" w:eastAsia="SchoolBookSanPin" w:hAnsi="Times New Roman"/>
          <w:sz w:val="28"/>
          <w:szCs w:val="28"/>
        </w:rPr>
        <w:t xml:space="preserve"> </w:t>
      </w:r>
      <w:r w:rsidR="00CA2E26" w:rsidRPr="00933CAF">
        <w:rPr>
          <w:rFonts w:ascii="Times New Roman" w:eastAsia="Times New Roman" w:hAnsi="Times New Roman"/>
          <w:sz w:val="28"/>
          <w:szCs w:val="28"/>
        </w:rPr>
        <w:t xml:space="preserve">Личностные результаты освоения программы </w:t>
      </w:r>
      <w:r w:rsidRPr="00933CAF">
        <w:rPr>
          <w:rFonts w:ascii="Times New Roman" w:eastAsia="Times New Roman" w:hAnsi="Times New Roman"/>
          <w:sz w:val="28"/>
          <w:szCs w:val="28"/>
        </w:rPr>
        <w:t xml:space="preserve">по литературному чтению </w:t>
      </w:r>
      <w:r w:rsidR="00CA2E26" w:rsidRPr="00933CAF">
        <w:rPr>
          <w:rFonts w:ascii="Times New Roman" w:eastAsia="Times New Roman" w:hAnsi="Times New Roman"/>
          <w:sz w:val="28"/>
          <w:szCs w:val="28"/>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933CAF">
        <w:rPr>
          <w:rFonts w:ascii="Times New Roman" w:eastAsia="Times New Roman" w:hAnsi="Times New Roman"/>
          <w:sz w:val="28"/>
          <w:szCs w:val="28"/>
        </w:rPr>
        <w:t xml:space="preserve">программы по литературному чтению </w:t>
      </w:r>
      <w:r w:rsidR="00CA2E26" w:rsidRPr="00933CAF">
        <w:rPr>
          <w:rFonts w:ascii="Times New Roman" w:eastAsia="Times New Roman" w:hAnsi="Times New Roman"/>
          <w:sz w:val="28"/>
          <w:szCs w:val="28"/>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1) г</w:t>
      </w:r>
      <w:r w:rsidR="00CA2E26" w:rsidRPr="00933CAF">
        <w:rPr>
          <w:rFonts w:ascii="Times New Roman" w:eastAsia="Times New Roman" w:hAnsi="Times New Roman"/>
          <w:sz w:val="28"/>
          <w:szCs w:val="28"/>
        </w:rPr>
        <w:t>ражданско-патриотическое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первоначальные представления о человеке как члене общества, о правах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 д</w:t>
      </w:r>
      <w:r w:rsidR="00CA2E26" w:rsidRPr="00933CAF">
        <w:rPr>
          <w:rFonts w:ascii="Times New Roman" w:eastAsia="Times New Roman" w:hAnsi="Times New Roman"/>
          <w:sz w:val="28"/>
          <w:szCs w:val="28"/>
        </w:rPr>
        <w:t>уховно-нравственное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освоение опыта человеческих взаимоотношений,</w:t>
      </w:r>
      <w:r w:rsidR="00D45313"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проявление сопереживания, уважения, любви, доброжелательности и других моральных качеств к родным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другим людям, независимо от их национальности, социального статуса, вероисповедания;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эмоциональной окраске;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неприятие любых форм поведения, направленных на причинение физического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морального вреда другим людям.</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3) э</w:t>
      </w:r>
      <w:r w:rsidR="00CA2E26" w:rsidRPr="00933CAF">
        <w:rPr>
          <w:rFonts w:ascii="Times New Roman" w:eastAsia="Times New Roman" w:hAnsi="Times New Roman"/>
          <w:sz w:val="28"/>
          <w:szCs w:val="28"/>
        </w:rPr>
        <w:t>стетическое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уважительного отношения и интереса к художественной культуре,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к различным видам искусства, восприимчивость к</w:t>
      </w:r>
      <w:r w:rsidR="00C95C51" w:rsidRPr="00933CAF">
        <w:rPr>
          <w:rFonts w:ascii="Times New Roman" w:eastAsia="Times New Roman" w:hAnsi="Times New Roman"/>
          <w:sz w:val="28"/>
          <w:szCs w:val="28"/>
        </w:rPr>
        <w:t xml:space="preserve"> традициям и творчеству</w:t>
      </w:r>
      <w:r w:rsidR="00933CAF" w:rsidRPr="00933CAF">
        <w:rPr>
          <w:rFonts w:ascii="Times New Roman" w:eastAsia="Times New Roman" w:hAnsi="Times New Roman"/>
          <w:sz w:val="28"/>
          <w:szCs w:val="28"/>
        </w:rPr>
        <w:t xml:space="preserve"> </w:t>
      </w:r>
      <w:r w:rsidR="00C95C51" w:rsidRPr="00933CAF">
        <w:rPr>
          <w:rFonts w:ascii="Times New Roman" w:eastAsia="Times New Roman" w:hAnsi="Times New Roman"/>
          <w:sz w:val="28"/>
          <w:szCs w:val="28"/>
        </w:rPr>
        <w:t xml:space="preserve">своего </w:t>
      </w:r>
      <w:r w:rsidRPr="00933CAF">
        <w:rPr>
          <w:rFonts w:ascii="Times New Roman" w:eastAsia="Times New Roman" w:hAnsi="Times New Roman"/>
          <w:sz w:val="28"/>
          <w:szCs w:val="28"/>
        </w:rPr>
        <w:t>и других народов, готовность выражать своё отношение в разных видах художественной деятельности;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понимание образного языка художественных произведений, выразительных средств, создающих художественный образ.</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4) т</w:t>
      </w:r>
      <w:r w:rsidR="00CA2E26" w:rsidRPr="00933CAF">
        <w:rPr>
          <w:rFonts w:ascii="Times New Roman" w:eastAsia="Times New Roman" w:hAnsi="Times New Roman"/>
          <w:sz w:val="28"/>
          <w:szCs w:val="28"/>
        </w:rPr>
        <w:t>рудовое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видах трудовой деятельности, интерес к различным профессиям.</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5) э</w:t>
      </w:r>
      <w:r w:rsidR="00CA2E26" w:rsidRPr="00933CAF">
        <w:rPr>
          <w:rFonts w:ascii="Times New Roman" w:eastAsia="Times New Roman" w:hAnsi="Times New Roman"/>
          <w:sz w:val="28"/>
          <w:szCs w:val="28"/>
        </w:rPr>
        <w:t>кологическое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неприятие действий, приносящих вред окружающей среде.</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6) ц</w:t>
      </w:r>
      <w:r w:rsidR="00CA2E26" w:rsidRPr="00933CAF">
        <w:rPr>
          <w:rFonts w:ascii="Times New Roman" w:eastAsia="Times New Roman" w:hAnsi="Times New Roman"/>
          <w:sz w:val="28"/>
          <w:szCs w:val="28"/>
        </w:rPr>
        <w:t>енности научного познания: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смысловым чтением для решения различного уровня учебных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жизненных задач;</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933CAF" w:rsidRDefault="00F4153E"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21.10.2. В результате изучения литературного чтения на уровне начального общего образования у обучающегося будут сформированы </w:t>
      </w:r>
      <w:r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21.10.2.1. </w:t>
      </w:r>
      <w:r w:rsidRPr="00933CAF">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объединять произведения по жанру, авторской принадлежности;</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существенный признак для классификации, классифицировать произведения по темам, жанрам;</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устанавливать причинно-следственные связи в сюжете фольклорного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художественного текста, при составлении плана, пересказе текста, характеристике поступков героев</w:t>
      </w:r>
      <w:r w:rsidR="00702604" w:rsidRPr="00933CAF">
        <w:rPr>
          <w:rFonts w:ascii="Times New Roman" w:eastAsia="Times New Roman" w:hAnsi="Times New Roman"/>
          <w:sz w:val="28"/>
          <w:szCs w:val="28"/>
        </w:rPr>
        <w:t>.</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21.10.2.2. </w:t>
      </w:r>
      <w:r w:rsidRPr="00933CAF">
        <w:rPr>
          <w:rFonts w:ascii="Times New Roman" w:eastAsia="SchoolBookSanPin" w:hAnsi="Times New Roman"/>
          <w:sz w:val="28"/>
          <w:szCs w:val="28"/>
        </w:rPr>
        <w:t xml:space="preserve">У обучающегося будут сформированы следующие базовые </w:t>
      </w:r>
      <w:r w:rsidRPr="00933CAF">
        <w:rPr>
          <w:rFonts w:ascii="Times New Roman" w:eastAsia="SchoolBookSanPin" w:hAnsi="Times New Roman"/>
          <w:sz w:val="28"/>
          <w:szCs w:val="28"/>
        </w:rPr>
        <w:lastRenderedPageBreak/>
        <w:t xml:space="preserve">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с помощью учителя цель, планировать изменения объекта, ситуации;</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сравнивать несколько вариантов решения задачи, выбирать наиболее подходящий (на основе предложенных критериев); </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прогнозировать возможное развитие процессов, событий и их последствия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аналогичных или сходных ситуациях</w:t>
      </w:r>
      <w:r w:rsidR="00702604" w:rsidRPr="00933CAF">
        <w:rPr>
          <w:rFonts w:ascii="Times New Roman" w:eastAsia="Times New Roman" w:hAnsi="Times New Roman"/>
          <w:sz w:val="28"/>
          <w:szCs w:val="28"/>
        </w:rPr>
        <w:t>.</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.10.2.3. </w:t>
      </w:r>
      <w:r w:rsidRPr="00933CAF">
        <w:rPr>
          <w:rFonts w:ascii="Times New Roman" w:eastAsia="SchoolBookSanPin" w:hAnsi="Times New Roman"/>
          <w:sz w:val="28"/>
          <w:szCs w:val="28"/>
        </w:rPr>
        <w:t xml:space="preserve">У </w:t>
      </w:r>
      <w:r w:rsidR="00131A4C" w:rsidRPr="00933CAF">
        <w:rPr>
          <w:rFonts w:ascii="Times New Roman" w:eastAsia="SchoolBookSanPin" w:hAnsi="Times New Roman"/>
          <w:sz w:val="28"/>
          <w:szCs w:val="28"/>
        </w:rPr>
        <w:t>обучающегося будут сформированы</w:t>
      </w:r>
      <w:r w:rsidRPr="00933CAF">
        <w:rPr>
          <w:rFonts w:ascii="Times New Roman" w:eastAsia="SchoolBookSanPin" w:hAnsi="Times New Roman"/>
          <w:sz w:val="28"/>
          <w:szCs w:val="28"/>
        </w:rPr>
        <w:t xml:space="preserve"> умения работать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источник получения информации;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в предложенном источнике информацию, представленную в явном виде, согласно заданному алгоритму;</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распознавать достоверную и недостоверную информацию самостоятельно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или на основании предложенного учителем способа её проверки;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Интернет</w:t>
      </w:r>
      <w:r w:rsidR="00DF2A0E" w:rsidRPr="00933CAF">
        <w:rPr>
          <w:rFonts w:ascii="Times New Roman" w:eastAsia="Times New Roman" w:hAnsi="Times New Roman"/>
          <w:sz w:val="28"/>
          <w:szCs w:val="28"/>
        </w:rPr>
        <w:t>е</w:t>
      </w:r>
      <w:r w:rsidRPr="00933CAF">
        <w:rPr>
          <w:rFonts w:ascii="Times New Roman" w:eastAsia="Times New Roma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создавать схемы, таблицы для представления информации.</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.10.2.4. </w:t>
      </w:r>
      <w:r w:rsidRPr="00933CAF">
        <w:rPr>
          <w:rFonts w:ascii="Times New Roman" w:eastAsia="SchoolBookSanPin" w:hAnsi="Times New Roman"/>
          <w:sz w:val="28"/>
          <w:szCs w:val="28"/>
        </w:rPr>
        <w:t xml:space="preserve">У обучающегося будут сформированы умения общения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воспринимать и формулировать суждения, выражать эмоции в соответствии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целями и условиями общения в знакомой среде;</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проявлять уважительное отношение к собеседнику, соблюдать правила ведения диалога и дискуссии;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признавать возможность существования разных точек зрения;</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корректно и аргументированно высказывать своё мнение;</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строить речевое высказывание в соответствии с поставленной задачей;</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создавать устные и письменные тексты (описание, рассуждение, повествование);</w:t>
      </w:r>
    </w:p>
    <w:p w:rsidR="00702604" w:rsidRPr="00933CAF" w:rsidRDefault="005D7C9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подготавливать</w:t>
      </w:r>
      <w:r w:rsidR="00702604" w:rsidRPr="00933CAF">
        <w:rPr>
          <w:rFonts w:ascii="Times New Roman" w:eastAsia="Times New Roman" w:hAnsi="Times New Roman"/>
          <w:sz w:val="28"/>
          <w:szCs w:val="28"/>
        </w:rPr>
        <w:t xml:space="preserve"> небольшие публичные выступления;</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подбирать иллюстративный материал (рисунки, фото, плакаты) к тексту выступления.</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.10.2.5. </w:t>
      </w:r>
      <w:r w:rsidRPr="00933CAF">
        <w:rPr>
          <w:rFonts w:ascii="Times New Roman" w:eastAsia="SchoolBookSanPin" w:hAnsi="Times New Roman"/>
          <w:sz w:val="28"/>
          <w:szCs w:val="28"/>
        </w:rPr>
        <w:t xml:space="preserve">У обучающегося будут сформированы умения самоорганизации как части </w:t>
      </w:r>
      <w:r w:rsidR="00115B28" w:rsidRPr="00933CAF">
        <w:rPr>
          <w:rFonts w:ascii="Times New Roman" w:eastAsia="SchoolBookSanPin" w:hAnsi="Times New Roman"/>
          <w:bCs/>
          <w:sz w:val="28"/>
          <w:szCs w:val="28"/>
        </w:rPr>
        <w:t>регулятивных</w:t>
      </w:r>
      <w:r w:rsidRPr="00933CAF">
        <w:rPr>
          <w:rFonts w:ascii="Times New Roman" w:eastAsia="SchoolBookSanPin" w:hAnsi="Times New Roman"/>
          <w:bCs/>
          <w:sz w:val="28"/>
          <w:szCs w:val="28"/>
        </w:rPr>
        <w:t xml:space="preserve">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планировать действия по решению учебной задачи для получения результата;</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выстраивать последовательность выбранных действий.</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.10.2.6. </w:t>
      </w:r>
      <w:r w:rsidRPr="00933CAF">
        <w:rPr>
          <w:rFonts w:ascii="Times New Roman" w:eastAsia="SchoolBookSanPin" w:hAnsi="Times New Roman"/>
          <w:sz w:val="28"/>
          <w:szCs w:val="28"/>
        </w:rPr>
        <w:t xml:space="preserve">У обучающегося будут сформированы умения самоконтроля как части </w:t>
      </w:r>
      <w:r w:rsidR="00115B28" w:rsidRPr="00933CAF">
        <w:rPr>
          <w:rFonts w:ascii="Times New Roman" w:eastAsia="SchoolBookSanPin" w:hAnsi="Times New Roman"/>
          <w:bCs/>
          <w:sz w:val="28"/>
          <w:szCs w:val="28"/>
        </w:rPr>
        <w:t>регулятивных</w:t>
      </w:r>
      <w:r w:rsidRPr="00933CAF">
        <w:rPr>
          <w:rFonts w:ascii="Times New Roman" w:eastAsia="SchoolBookSanPin" w:hAnsi="Times New Roman"/>
          <w:bCs/>
          <w:sz w:val="28"/>
          <w:szCs w:val="28"/>
        </w:rPr>
        <w:t xml:space="preserve">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устанавливать причины успеха</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неудач</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учебной деятельности;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корректировать свои учебные действия для преодоления ошибок.</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.10.2.7. </w:t>
      </w:r>
      <w:r w:rsidRPr="00933CAF">
        <w:rPr>
          <w:rFonts w:ascii="Times New Roman" w:eastAsia="SchoolBookSanPin" w:hAnsi="Times New Roman"/>
          <w:sz w:val="28"/>
          <w:szCs w:val="28"/>
        </w:rPr>
        <w:t>У обучающегося будут сформированы умения совместной деятельности: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краткосрочные и долгосрочные цели (индивидуальные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учётом участия в коллективных задачах) в стандартной (типовой) ситуации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основе предложенного формата</w:t>
      </w:r>
      <w:r w:rsidR="00D45313"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планирования, распределения промежуточных шагов и сроков;</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принимать цель совместной деятельности, коллективно строить действия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её достижению: распределять роли, договариваться, обсуждать процесс</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результат совместной работы;</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готовность руководить, выполнять поручения, подчиняться;</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ответственно выполнять свою часть работы;</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свой вклад в общий результат;</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выполнять совместные проектные задания с</w:t>
      </w:r>
      <w:r w:rsidR="00CC6265" w:rsidRPr="00933CAF">
        <w:rPr>
          <w:rFonts w:ascii="Times New Roman" w:eastAsia="Times New Roman" w:hAnsi="Times New Roman"/>
          <w:sz w:val="28"/>
          <w:szCs w:val="28"/>
        </w:rPr>
        <w:t xml:space="preserve"> </w:t>
      </w:r>
      <w:r w:rsidR="008337AA" w:rsidRPr="00933CAF">
        <w:rPr>
          <w:rFonts w:ascii="Times New Roman" w:eastAsia="Times New Roman" w:hAnsi="Times New Roman"/>
          <w:sz w:val="28"/>
          <w:szCs w:val="28"/>
        </w:rPr>
        <w:t>использованием</w:t>
      </w:r>
      <w:r w:rsidR="00CC6265" w:rsidRPr="00933CAF">
        <w:rPr>
          <w:rFonts w:ascii="Times New Roman" w:eastAsia="Times New Roman" w:hAnsi="Times New Roman"/>
          <w:sz w:val="28"/>
          <w:szCs w:val="28"/>
        </w:rPr>
        <w:t xml:space="preserve"> предложенны</w:t>
      </w:r>
      <w:r w:rsidR="008337AA" w:rsidRPr="00933CAF">
        <w:rPr>
          <w:rFonts w:ascii="Times New Roman" w:eastAsia="Times New Roman" w:hAnsi="Times New Roman"/>
          <w:sz w:val="28"/>
          <w:szCs w:val="28"/>
        </w:rPr>
        <w:t>х</w:t>
      </w:r>
      <w:r w:rsidR="00CC6265" w:rsidRPr="00933CAF">
        <w:rPr>
          <w:rFonts w:ascii="Times New Roman" w:eastAsia="Times New Roman" w:hAnsi="Times New Roman"/>
          <w:sz w:val="28"/>
          <w:szCs w:val="28"/>
        </w:rPr>
        <w:t xml:space="preserve"> образц</w:t>
      </w:r>
      <w:r w:rsidR="008337AA" w:rsidRPr="00933CAF">
        <w:rPr>
          <w:rFonts w:ascii="Times New Roman" w:eastAsia="Times New Roman" w:hAnsi="Times New Roman"/>
          <w:sz w:val="28"/>
          <w:szCs w:val="28"/>
        </w:rPr>
        <w:t>ов</w:t>
      </w:r>
      <w:r w:rsidR="00CC6265" w:rsidRPr="00933CAF">
        <w:rPr>
          <w:rFonts w:ascii="Times New Roman" w:eastAsia="Times New Roman" w:hAnsi="Times New Roman"/>
          <w:sz w:val="28"/>
          <w:szCs w:val="28"/>
        </w:rPr>
        <w:t>;</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действия по решению учебной задачи для получения результата;</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702604" w:rsidRPr="00933CAF">
        <w:rPr>
          <w:rFonts w:ascii="Times New Roman" w:eastAsia="SchoolBookSanPin" w:hAnsi="Times New Roman"/>
          <w:sz w:val="28"/>
          <w:szCs w:val="28"/>
        </w:rPr>
        <w:t>1</w:t>
      </w:r>
      <w:r w:rsidRPr="00933CAF">
        <w:rPr>
          <w:rFonts w:ascii="Times New Roman" w:eastAsia="SchoolBookSanPin" w:hAnsi="Times New Roman"/>
          <w:sz w:val="28"/>
          <w:szCs w:val="28"/>
        </w:rPr>
        <w:t>.10.3. </w:t>
      </w:r>
      <w:r w:rsidRPr="00933CAF">
        <w:rPr>
          <w:rFonts w:ascii="Times New Roman" w:eastAsia="OfficinaSansBoldITC" w:hAnsi="Times New Roman"/>
          <w:sz w:val="28"/>
          <w:szCs w:val="28"/>
        </w:rPr>
        <w:t xml:space="preserve">Предметные результаты изучения </w:t>
      </w:r>
      <w:r w:rsidR="00702604" w:rsidRPr="00933CAF">
        <w:rPr>
          <w:rFonts w:ascii="Times New Roman" w:eastAsia="OfficinaSansBoldITC" w:hAnsi="Times New Roman"/>
          <w:sz w:val="28"/>
          <w:szCs w:val="28"/>
        </w:rPr>
        <w:t>литературного чтения</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1 классе </w:t>
      </w:r>
      <w:r w:rsidRPr="00933CAF">
        <w:rPr>
          <w:rFonts w:ascii="Times New Roman" w:eastAsia="SchoolBookSanPin" w:hAnsi="Times New Roman"/>
          <w:sz w:val="28"/>
          <w:szCs w:val="28"/>
        </w:rPr>
        <w:t>обучающийся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ценность чтения для решения учебных задач и применения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жизненных ситуациях: отвечать на вопрос о важности чтения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для личного развития, находить в художественных произведениях отражение нравственных ценностей, традиций, быта разных народов;</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темпе не менее 30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 соблюдением орфоэпических и пунктуационных норм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2 стихотворений о Родине, о детях, о семье, о родной природе в разные времена года;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(нестихотворную) и стихотворную речь;</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отдельные жанры фольклора (устного народного творчества)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художественной литературы (загадки, пословицы, потешки, сказки (фольклорные и литературные), рассказы, стихотворения);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w:t>
      </w:r>
      <w:r w:rsidR="00676CF1" w:rsidRPr="00933CAF">
        <w:rPr>
          <w:rFonts w:ascii="Times New Roman" w:eastAsia="Times New Roman" w:hAnsi="Times New Roman"/>
          <w:sz w:val="28"/>
          <w:szCs w:val="28"/>
        </w:rPr>
        <w:t>нимать содержание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на вопросы по фактическому содержанию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текста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определять последовательность событий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w:t>
      </w:r>
      <w:r w:rsidR="00676CF1" w:rsidRPr="00933CAF">
        <w:rPr>
          <w:rFonts w:ascii="Times New Roman" w:eastAsia="Times New Roman" w:hAnsi="Times New Roman"/>
          <w:sz w:val="28"/>
          <w:szCs w:val="28"/>
        </w:rPr>
        <w:t>вать в обсуждении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w:t>
      </w:r>
      <w:r w:rsidRPr="00933CAF">
        <w:rPr>
          <w:rFonts w:ascii="Times New Roman" w:eastAsia="Times New Roman" w:hAnsi="Times New Roman"/>
          <w:sz w:val="28"/>
          <w:szCs w:val="28"/>
        </w:rPr>
        <w:lastRenderedPageBreak/>
        <w:t>произведения), подтверждать свой ответ примерами из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пересказывать (устно) содержание произведения с соблюдением последовательности событий,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предложенны</w:t>
      </w:r>
      <w:r w:rsidR="008337AA" w:rsidRPr="00933CAF">
        <w:rPr>
          <w:rFonts w:ascii="Times New Roman" w:eastAsia="Times New Roman" w:hAnsi="Times New Roman"/>
          <w:sz w:val="28"/>
          <w:szCs w:val="28"/>
        </w:rPr>
        <w:t>х</w:t>
      </w:r>
      <w:r w:rsidRPr="00933CAF">
        <w:rPr>
          <w:rFonts w:ascii="Times New Roman" w:eastAsia="Times New Roman" w:hAnsi="Times New Roman"/>
          <w:sz w:val="28"/>
          <w:szCs w:val="28"/>
        </w:rPr>
        <w:t xml:space="preserve"> ключевы</w:t>
      </w:r>
      <w:r w:rsidR="008337AA" w:rsidRPr="00933CAF">
        <w:rPr>
          <w:rFonts w:ascii="Times New Roman" w:eastAsia="Times New Roman" w:hAnsi="Times New Roman"/>
          <w:sz w:val="28"/>
          <w:szCs w:val="28"/>
        </w:rPr>
        <w:t>х</w:t>
      </w:r>
      <w:r w:rsidRPr="00933CAF">
        <w:rPr>
          <w:rFonts w:ascii="Times New Roman" w:eastAsia="Times New Roman" w:hAnsi="Times New Roman"/>
          <w:sz w:val="28"/>
          <w:szCs w:val="28"/>
        </w:rPr>
        <w:t xml:space="preserve"> слов, вопрос</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рисунк</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предложенн</w:t>
      </w:r>
      <w:r w:rsidR="008337AA" w:rsidRPr="00933CAF">
        <w:rPr>
          <w:rFonts w:ascii="Times New Roman" w:eastAsia="Times New Roman" w:hAnsi="Times New Roman"/>
          <w:sz w:val="28"/>
          <w:szCs w:val="28"/>
        </w:rPr>
        <w:t>ого</w:t>
      </w:r>
      <w:r w:rsidRPr="00933CAF">
        <w:rPr>
          <w:rFonts w:ascii="Times New Roman" w:eastAsia="Times New Roman" w:hAnsi="Times New Roman"/>
          <w:sz w:val="28"/>
          <w:szCs w:val="28"/>
        </w:rPr>
        <w:t xml:space="preserve"> план</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высказывания по содержанию произведения</w:t>
      </w:r>
      <w:r w:rsidR="00933CAF" w:rsidRPr="00933CAF">
        <w:rPr>
          <w:rFonts w:ascii="Times New Roman" w:eastAsia="Times New Roman" w:hAnsi="Times New Roman"/>
          <w:sz w:val="28"/>
          <w:szCs w:val="28"/>
        </w:rPr>
        <w:t xml:space="preserve"> </w:t>
      </w:r>
      <w:r w:rsidR="00C95C51" w:rsidRPr="00933CAF">
        <w:rPr>
          <w:rFonts w:ascii="Times New Roman" w:eastAsia="Times New Roman" w:hAnsi="Times New Roman"/>
          <w:sz w:val="28"/>
          <w:szCs w:val="28"/>
        </w:rPr>
        <w:t xml:space="preserve">(не менее </w:t>
      </w:r>
      <w:r w:rsidRPr="00933CAF">
        <w:rPr>
          <w:rFonts w:ascii="Times New Roman" w:eastAsia="Times New Roman" w:hAnsi="Times New Roman"/>
          <w:sz w:val="28"/>
          <w:szCs w:val="28"/>
        </w:rPr>
        <w:t>3 предложений) по заданному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сочинять небольшие тексты по </w:t>
      </w:r>
      <w:r w:rsidR="00C95C51" w:rsidRPr="00933CAF">
        <w:rPr>
          <w:rFonts w:ascii="Times New Roman" w:eastAsia="Times New Roman" w:hAnsi="Times New Roman"/>
          <w:sz w:val="28"/>
          <w:szCs w:val="28"/>
        </w:rPr>
        <w:t>предложенному началу</w:t>
      </w:r>
      <w:r w:rsidR="00933CAF" w:rsidRPr="00933CAF">
        <w:rPr>
          <w:rFonts w:ascii="Times New Roman" w:eastAsia="Times New Roman" w:hAnsi="Times New Roman"/>
          <w:sz w:val="28"/>
          <w:szCs w:val="28"/>
        </w:rPr>
        <w:t xml:space="preserve"> </w:t>
      </w:r>
      <w:r w:rsidR="00C95C51" w:rsidRPr="00933CAF">
        <w:rPr>
          <w:rFonts w:ascii="Times New Roman" w:eastAsia="Times New Roman" w:hAnsi="Times New Roman"/>
          <w:sz w:val="28"/>
          <w:szCs w:val="28"/>
        </w:rPr>
        <w:t xml:space="preserve">(не менее </w:t>
      </w:r>
      <w:r w:rsidRPr="00933CAF">
        <w:rPr>
          <w:rFonts w:ascii="Times New Roman" w:eastAsia="Times New Roman" w:hAnsi="Times New Roman"/>
          <w:sz w:val="28"/>
          <w:szCs w:val="28"/>
        </w:rPr>
        <w:t>3 предложений);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w:t>
      </w:r>
      <w:r w:rsidR="00676CF1" w:rsidRPr="00933CAF">
        <w:rPr>
          <w:rFonts w:ascii="Times New Roman" w:eastAsia="Times New Roman" w:hAnsi="Times New Roman"/>
          <w:sz w:val="28"/>
          <w:szCs w:val="28"/>
        </w:rPr>
        <w:t xml:space="preserve"> книге (</w:t>
      </w:r>
      <w:r w:rsidRPr="00933CAF">
        <w:rPr>
          <w:rFonts w:ascii="Times New Roman" w:eastAsia="Times New Roman" w:hAnsi="Times New Roman"/>
          <w:sz w:val="28"/>
          <w:szCs w:val="28"/>
        </w:rPr>
        <w:t>учебнике</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по обложке, оглавлению, иллюстрациям;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предложенному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21.10.4. </w:t>
      </w:r>
      <w:r w:rsidRPr="00933CAF">
        <w:rPr>
          <w:rFonts w:ascii="Times New Roman" w:eastAsia="OfficinaSansBoldITC" w:hAnsi="Times New Roman"/>
          <w:sz w:val="28"/>
          <w:szCs w:val="28"/>
        </w:rPr>
        <w:t>Предметные результаты изучения литературного чтения</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во </w:t>
      </w:r>
      <w:r w:rsidRPr="00933CAF">
        <w:rPr>
          <w:rFonts w:ascii="Times New Roman" w:eastAsia="SchoolBookSanPin" w:hAnsi="Times New Roman"/>
          <w:bCs/>
          <w:sz w:val="28"/>
          <w:szCs w:val="28"/>
        </w:rPr>
        <w:t xml:space="preserve">2 классе </w:t>
      </w:r>
      <w:r w:rsidRPr="00933CAF">
        <w:rPr>
          <w:rFonts w:ascii="Times New Roman" w:eastAsia="SchoolBookSanPin" w:hAnsi="Times New Roman"/>
          <w:sz w:val="28"/>
          <w:szCs w:val="28"/>
        </w:rPr>
        <w:t>обучающийся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объяснять важность чтения для решения учебных задач и применения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жизненных ситуациях: переходить от чтения вслух к чтению про себя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соответствии с учебной задачей, обращаться к разным видам чтения (изучающее, ознакомительное, поисковое выборочное, просмотровое выборочное), находить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 соблюдением орфоэпических и пунктуационных норм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3 стихотворений о Родине, о детях, о семье, о родной природе в разные времена года;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различать прозаическую и стихотворную речь: называть особенности стихотворного произведения (ритм, рифма);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понимать </w:t>
      </w:r>
      <w:r w:rsidR="00676CF1" w:rsidRPr="00933CAF">
        <w:rPr>
          <w:rFonts w:ascii="Times New Roman" w:eastAsia="Times New Roman" w:hAnsi="Times New Roman"/>
          <w:sz w:val="28"/>
          <w:szCs w:val="28"/>
        </w:rPr>
        <w:t>содержание, смысл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и формулировать вопросы по фактическому содержанию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933CAF">
        <w:rPr>
          <w:rFonts w:ascii="Times New Roman" w:eastAsia="Times New Roman" w:hAnsi="Times New Roman"/>
          <w:sz w:val="28"/>
          <w:szCs w:val="28"/>
        </w:rPr>
        <w:t xml:space="preserve">ения, устанавливать взаимосвязь </w:t>
      </w:r>
      <w:r w:rsidRPr="00933CAF">
        <w:rPr>
          <w:rFonts w:ascii="Times New Roman" w:eastAsia="Times New Roman" w:hAnsi="Times New Roman"/>
          <w:sz w:val="28"/>
          <w:szCs w:val="28"/>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словаря; находить в тексте примеры использования слов в прямом и переносном значении;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w:t>
      </w:r>
      <w:r w:rsidR="00676CF1" w:rsidRPr="00933CAF">
        <w:rPr>
          <w:rFonts w:ascii="Times New Roman" w:eastAsia="Times New Roman" w:hAnsi="Times New Roman"/>
          <w:sz w:val="28"/>
          <w:szCs w:val="28"/>
        </w:rPr>
        <w:t>вать в обсуждении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(устно) содержание произведения подробно, выборочно,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лица героя, от третьего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высказывания на заданную тему по содержанию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5 предложений);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сочинять по аналогии с прочитанным загадки, небольшие сказки, рассказы;</w:t>
      </w:r>
    </w:p>
    <w:p w:rsidR="00CA2E26" w:rsidRPr="00933CAF" w:rsidRDefault="00676CF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ориентироваться в книге и (или) </w:t>
      </w:r>
      <w:r w:rsidR="00CA2E26" w:rsidRPr="00933CAF">
        <w:rPr>
          <w:rFonts w:ascii="Times New Roman" w:eastAsia="Times New Roman" w:hAnsi="Times New Roman"/>
          <w:sz w:val="28"/>
          <w:szCs w:val="28"/>
        </w:rPr>
        <w:t>учебнике по обложке, оглавлению, аннотации, иллюстрациям, предисловию, условным обозначениям;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21.10.5. </w:t>
      </w:r>
      <w:r w:rsidRPr="00933CAF">
        <w:rPr>
          <w:rFonts w:ascii="Times New Roman" w:eastAsia="OfficinaSansBoldITC" w:hAnsi="Times New Roman"/>
          <w:sz w:val="28"/>
          <w:szCs w:val="28"/>
        </w:rPr>
        <w:t>Предметные результаты изучения литературного чтения</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3 классе </w:t>
      </w:r>
      <w:r w:rsidRPr="00933CAF">
        <w:rPr>
          <w:rFonts w:ascii="Times New Roman" w:eastAsia="SchoolBookSanPin" w:hAnsi="Times New Roman"/>
          <w:sz w:val="28"/>
          <w:szCs w:val="28"/>
        </w:rPr>
        <w:t>обучающийся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отвечать на вопрос о культурной значимости устного народного творчества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не менее 4 стихотворений в соответствии с изученной тематикой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художественные произведения и познавательные тексты;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жанровую принадлежность, содержание, смысл прослушанного</w:t>
      </w:r>
      <w:r w:rsidR="00933CAF" w:rsidRPr="00933CAF">
        <w:rPr>
          <w:rFonts w:ascii="Times New Roman" w:eastAsia="Times New Roman" w:hAnsi="Times New Roman"/>
          <w:sz w:val="28"/>
          <w:szCs w:val="28"/>
        </w:rPr>
        <w:t xml:space="preserve"> </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прочитанного</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и формулировать вопросы к учебным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художественным текстам;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различать отдельные жанры фольклора (считалки, загадки, пословицы, </w:t>
      </w:r>
      <w:r w:rsidRPr="00933CAF">
        <w:rPr>
          <w:rFonts w:ascii="Times New Roman" w:eastAsia="Times New Roman" w:hAnsi="Times New Roman"/>
          <w:sz w:val="28"/>
          <w:szCs w:val="28"/>
        </w:rPr>
        <w:lastRenderedPageBreak/>
        <w:t>потешки, небылицы, народные песни, скороговорки, сказки о животных, бытовые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тексте произведения, выявлять связь событий, эпизодов текста; составлять план текста (вопросный, номинативный, цитатный);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одного произведения и сопоставлять их поступки по предложенным критериям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аналогии или по контрасту);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словаря; находить в тексте примеры использования слов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прямом и переносном значении, средств художественной выразительности (сравнение, эпитет, олицетворение);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обсуждении прослушанного</w:t>
      </w:r>
      <w:r w:rsidR="0057686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беседе изученные литературные понятия;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произведение (устно) подробно, выборочно, сжато (кратко),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лица героя, с изменением лица рассказчика, от третьего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при анализе и интерпретации текста использовать разные типы речи </w:t>
      </w:r>
      <w:r w:rsidRPr="00933CAF">
        <w:rPr>
          <w:rFonts w:ascii="Times New Roman" w:eastAsia="Times New Roman" w:hAnsi="Times New Roman"/>
          <w:sz w:val="28"/>
          <w:szCs w:val="28"/>
        </w:rPr>
        <w:lastRenderedPageBreak/>
        <w:t>(повествование, описание, рассуждение) с учётом специфики учебного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художественного текстов;</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инсценировать небольшие эпизоды из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устные и письменные выск</w:t>
      </w:r>
      <w:r w:rsidR="00676CF1" w:rsidRPr="00933CAF">
        <w:rPr>
          <w:rFonts w:ascii="Times New Roman" w:eastAsia="Times New Roman" w:hAnsi="Times New Roman"/>
          <w:sz w:val="28"/>
          <w:szCs w:val="28"/>
        </w:rPr>
        <w:t>азывания на основе прочитанного (</w:t>
      </w:r>
      <w:r w:rsidRPr="00933CAF">
        <w:rPr>
          <w:rFonts w:ascii="Times New Roman" w:eastAsia="Times New Roman" w:hAnsi="Times New Roman"/>
          <w:sz w:val="28"/>
          <w:szCs w:val="28"/>
        </w:rPr>
        <w:t>прослушанного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 на заданную тему по содержанию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8 предложений), корректировать собственный письменный текст;</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тексты, используя аналогии, иллюстрации, придумывать продолжение прочитанного произведения;</w:t>
      </w:r>
    </w:p>
    <w:p w:rsidR="00CA2E26" w:rsidRPr="00933CAF" w:rsidRDefault="007D409E" w:rsidP="000C14A5">
      <w:pPr>
        <w:spacing w:after="0" w:line="355" w:lineRule="auto"/>
        <w:ind w:firstLine="709"/>
        <w:jc w:val="both"/>
        <w:rPr>
          <w:rFonts w:ascii="Times New Roman" w:eastAsia="Times New Roman" w:hAnsi="Times New Roman"/>
          <w:sz w:val="28"/>
          <w:szCs w:val="28"/>
        </w:rPr>
      </w:pPr>
      <w:r w:rsidRPr="00933CAF">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федеральный перечень.</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21.10.6. </w:t>
      </w:r>
      <w:r w:rsidRPr="00933CAF">
        <w:rPr>
          <w:rFonts w:ascii="Times New Roman" w:eastAsia="OfficinaSansBoldITC" w:hAnsi="Times New Roman"/>
          <w:sz w:val="28"/>
          <w:szCs w:val="28"/>
        </w:rPr>
        <w:t>Предметные результаты изучения литературного чтения</w:t>
      </w:r>
      <w:r w:rsidR="005C6810"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4 классе </w:t>
      </w:r>
      <w:r w:rsidRPr="00933CAF">
        <w:rPr>
          <w:rFonts w:ascii="Times New Roman" w:eastAsia="SchoolBookSanPin" w:hAnsi="Times New Roman"/>
          <w:sz w:val="28"/>
          <w:szCs w:val="28"/>
        </w:rPr>
        <w:t>обучающийся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осознавать значимость художественной литературы и фольклора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sidRPr="00933CAF">
        <w:rPr>
          <w:rFonts w:ascii="Times New Roman" w:eastAsia="Times New Roman" w:hAnsi="Times New Roman"/>
          <w:sz w:val="28"/>
          <w:szCs w:val="28"/>
        </w:rPr>
        <w:lastRenderedPageBreak/>
        <w:t>произведения в темпе не менее 80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не менее 5 стихотворений в соответствии с изученной тематикой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художественные произведения и познавательные тексты;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жанровую принадлежность, содержание, смысл прослушанного</w:t>
      </w:r>
      <w:r w:rsidR="005C6810"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5C6810" w:rsidRPr="00933CAF">
        <w:rPr>
          <w:rFonts w:ascii="Times New Roman" w:eastAsia="Times New Roman" w:hAnsi="Times New Roman"/>
          <w:sz w:val="28"/>
          <w:szCs w:val="28"/>
        </w:rPr>
        <w:t>)</w:t>
      </w:r>
      <w:r w:rsidR="007D409E" w:rsidRPr="00933CAF">
        <w:rPr>
          <w:rFonts w:ascii="Times New Roman" w:eastAsia="Times New Roman" w:hAnsi="Times New Roman"/>
          <w:sz w:val="28"/>
          <w:szCs w:val="28"/>
        </w:rPr>
        <w:t xml:space="preserve"> произведения</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приводить примеры произведений фольклора разных народов России;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интерьера, устанавливать причинно-следственные связи событий, явлений, поступков героев;</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словаря; </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участвовать в обсуждении </w:t>
      </w:r>
      <w:r w:rsidR="00676CF1" w:rsidRPr="00933CAF">
        <w:rPr>
          <w:rFonts w:ascii="Times New Roman" w:eastAsia="Times New Roman" w:hAnsi="Times New Roman"/>
          <w:sz w:val="28"/>
          <w:szCs w:val="28"/>
        </w:rPr>
        <w:t>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 подтверждать свой ответ примерами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из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устные и письменные высказывания на заданную тему</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содержанию произведения (не менее 10 предложений), писать сочинения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по аналогии с прочитанным, составлять рассказ по иллюстрациям,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имени одного из героев, придумывать продолжение прочитанного произведения (не менее 10 предложений);</w:t>
      </w:r>
    </w:p>
    <w:p w:rsidR="007D409E" w:rsidRPr="00933CAF" w:rsidRDefault="007D409E" w:rsidP="000C14A5">
      <w:pPr>
        <w:spacing w:after="0" w:line="355" w:lineRule="auto"/>
        <w:ind w:firstLine="709"/>
        <w:jc w:val="both"/>
        <w:rPr>
          <w:rFonts w:ascii="Times New Roman" w:eastAsia="Times New Roman" w:hAnsi="Times New Roman"/>
          <w:sz w:val="28"/>
          <w:szCs w:val="28"/>
        </w:rPr>
      </w:pPr>
      <w:r w:rsidRPr="00933CAF">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33CAF" w:rsidRDefault="00CA2E26" w:rsidP="000C14A5">
      <w:pPr>
        <w:spacing w:after="0" w:line="355" w:lineRule="auto"/>
        <w:ind w:firstLine="709"/>
        <w:jc w:val="both"/>
      </w:pPr>
      <w:r w:rsidRPr="00933CAF">
        <w:rPr>
          <w:rFonts w:ascii="Times New Roman" w:eastAsia="Times New Roman" w:hAnsi="Times New Roman"/>
          <w:sz w:val="28"/>
          <w:szCs w:val="28"/>
        </w:rPr>
        <w:t>использовать справочную литературу, электронные образовательные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w:t>
      </w:r>
      <w:r w:rsidRPr="00933CAF">
        <w:rPr>
          <w:rFonts w:ascii="Times New Roman" w:eastAsia="Times New Roman" w:hAnsi="Times New Roman"/>
          <w:sz w:val="28"/>
          <w:szCs w:val="28"/>
        </w:rPr>
        <w:lastRenderedPageBreak/>
        <w:t xml:space="preserve">информационные ресурсы </w:t>
      </w:r>
      <w:r w:rsidR="00DF2A0E" w:rsidRPr="00933CAF">
        <w:rPr>
          <w:rFonts w:ascii="Times New Roman" w:eastAsia="Times New Roman" w:hAnsi="Times New Roman"/>
          <w:sz w:val="28"/>
          <w:szCs w:val="28"/>
        </w:rPr>
        <w:t xml:space="preserve">в </w:t>
      </w:r>
      <w:r w:rsidRPr="00933CAF">
        <w:rPr>
          <w:rFonts w:ascii="Times New Roman" w:eastAsia="Times New Roman" w:hAnsi="Times New Roman"/>
          <w:sz w:val="28"/>
          <w:szCs w:val="28"/>
        </w:rPr>
        <w:t>Интернет</w:t>
      </w:r>
      <w:r w:rsidR="00DF2A0E" w:rsidRPr="00933CAF">
        <w:rPr>
          <w:rFonts w:ascii="Times New Roman" w:eastAsia="Times New Roman" w:hAnsi="Times New Roman"/>
          <w:sz w:val="28"/>
          <w:szCs w:val="28"/>
        </w:rPr>
        <w:t xml:space="preserve">е </w:t>
      </w:r>
      <w:r w:rsidRPr="00933CAF">
        <w:rPr>
          <w:rFonts w:ascii="Times New Roman" w:eastAsia="Times New Roman" w:hAnsi="Times New Roman"/>
          <w:sz w:val="28"/>
          <w:szCs w:val="28"/>
        </w:rPr>
        <w:t>(в условиях контролируемого входа), для получения дополнительной информации в соответствии с учебной задачей.</w:t>
      </w:r>
      <w:r w:rsidRPr="00933CAF">
        <w:t xml:space="preserve"> </w:t>
      </w:r>
    </w:p>
    <w:p w:rsidR="0022505A" w:rsidRPr="00933CAF" w:rsidRDefault="0022505A" w:rsidP="0022505A">
      <w:pPr>
        <w:pStyle w:val="10"/>
        <w:pBdr>
          <w:bottom w:val="none" w:sz="0" w:space="0" w:color="auto"/>
        </w:pBdr>
        <w:spacing w:before="0" w:line="360" w:lineRule="auto"/>
        <w:ind w:firstLine="708"/>
        <w:jc w:val="both"/>
        <w:rPr>
          <w:b w:val="0"/>
          <w:szCs w:val="28"/>
        </w:rPr>
      </w:pPr>
      <w:r w:rsidRPr="00933CAF">
        <w:rPr>
          <w:b w:val="0"/>
          <w:szCs w:val="28"/>
        </w:rPr>
        <w:t xml:space="preserve">22. </w:t>
      </w:r>
      <w:r w:rsidR="002D1718">
        <w:rPr>
          <w:b w:val="0"/>
          <w:szCs w:val="28"/>
        </w:rPr>
        <w:t>Р</w:t>
      </w:r>
      <w:r w:rsidRPr="00933CAF">
        <w:rPr>
          <w:b w:val="0"/>
          <w:szCs w:val="28"/>
        </w:rPr>
        <w:t xml:space="preserve">абочая программа по учебному предмету «Родной </w:t>
      </w:r>
      <w:r w:rsidR="00CA495C" w:rsidRPr="00933CAF">
        <w:rPr>
          <w:b w:val="0"/>
          <w:szCs w:val="28"/>
        </w:rPr>
        <w:t>(русский) язык</w:t>
      </w:r>
      <w:r w:rsidRPr="00933CAF">
        <w:rPr>
          <w:b w:val="0"/>
          <w:szCs w:val="28"/>
        </w:rPr>
        <w:t>».</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.1. </w:t>
      </w:r>
      <w:r w:rsidR="002D1718">
        <w:rPr>
          <w:rFonts w:ascii="Times New Roman" w:hAnsi="Times New Roman"/>
          <w:sz w:val="28"/>
          <w:szCs w:val="28"/>
        </w:rPr>
        <w:t>Р</w:t>
      </w:r>
      <w:r w:rsidR="0022505A" w:rsidRPr="00933CAF">
        <w:rPr>
          <w:rFonts w:ascii="Times New Roman" w:hAnsi="Times New Roman"/>
          <w:sz w:val="28"/>
          <w:szCs w:val="28"/>
        </w:rPr>
        <w:t xml:space="preserve">абочая программа по учебному предмету «Родной </w:t>
      </w:r>
      <w:r w:rsidR="009B2009" w:rsidRPr="00933CAF">
        <w:rPr>
          <w:rFonts w:ascii="Times New Roman" w:hAnsi="Times New Roman"/>
          <w:sz w:val="28"/>
          <w:szCs w:val="28"/>
        </w:rPr>
        <w:t xml:space="preserve">(русский) </w:t>
      </w:r>
      <w:r w:rsidR="0022505A" w:rsidRPr="00933CAF">
        <w:rPr>
          <w:rFonts w:ascii="Times New Roman" w:hAnsi="Times New Roman"/>
          <w:sz w:val="28"/>
          <w:szCs w:val="28"/>
        </w:rPr>
        <w:t>язык» (предметная область «Родной язык и литературное чтение</w:t>
      </w:r>
      <w:r w:rsidR="00933CAF" w:rsidRPr="00933CAF">
        <w:rPr>
          <w:rFonts w:ascii="Times New Roman" w:hAnsi="Times New Roman"/>
          <w:sz w:val="28"/>
          <w:szCs w:val="28"/>
        </w:rPr>
        <w:t xml:space="preserve"> </w:t>
      </w:r>
      <w:r w:rsidR="0022505A" w:rsidRPr="00933CAF">
        <w:rPr>
          <w:rFonts w:ascii="Times New Roman" w:hAnsi="Times New Roman"/>
          <w:sz w:val="28"/>
          <w:szCs w:val="28"/>
        </w:rPr>
        <w:t>на родном языке») (далее соответственно – программа по родному (русскому</w:t>
      </w:r>
      <w:r w:rsidR="009B2009" w:rsidRPr="00933CAF">
        <w:rPr>
          <w:rFonts w:ascii="Times New Roman" w:hAnsi="Times New Roman"/>
          <w:sz w:val="28"/>
          <w:szCs w:val="28"/>
        </w:rPr>
        <w:t>) языку</w:t>
      </w:r>
      <w:r w:rsidR="0022505A" w:rsidRPr="00933CAF">
        <w:rPr>
          <w:rFonts w:ascii="Times New Roman" w:hAnsi="Times New Roman"/>
          <w:sz w:val="28"/>
          <w:szCs w:val="28"/>
        </w:rPr>
        <w:t xml:space="preserve">, родной (русский) </w:t>
      </w:r>
      <w:r w:rsidR="009B2009" w:rsidRPr="00933CAF">
        <w:rPr>
          <w:rFonts w:ascii="Times New Roman" w:hAnsi="Times New Roman"/>
          <w:sz w:val="28"/>
          <w:szCs w:val="28"/>
        </w:rPr>
        <w:t xml:space="preserve">язык) </w:t>
      </w:r>
      <w:r w:rsidR="0022505A" w:rsidRPr="00933CAF">
        <w:rPr>
          <w:rFonts w:ascii="Times New Roman" w:hAnsi="Times New Roman"/>
          <w:sz w:val="28"/>
          <w:szCs w:val="28"/>
        </w:rPr>
        <w:t>включает пояснительную записку, содержание обучения, планируемые результаты освоения программы по родному (русскому)</w:t>
      </w:r>
      <w:r w:rsidR="009B2009" w:rsidRPr="00933CAF">
        <w:rPr>
          <w:rFonts w:ascii="Times New Roman" w:hAnsi="Times New Roman"/>
          <w:sz w:val="28"/>
          <w:szCs w:val="28"/>
        </w:rPr>
        <w:t xml:space="preserve"> языку.</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.2. Пояснительная записка отражает общие цели и задачи изучения </w:t>
      </w:r>
      <w:r w:rsidR="00FA7D06" w:rsidRPr="00933CAF">
        <w:rPr>
          <w:rFonts w:ascii="Times New Roman" w:hAnsi="Times New Roman"/>
          <w:sz w:val="28"/>
          <w:szCs w:val="28"/>
        </w:rPr>
        <w:t>родного (русского) языка</w:t>
      </w:r>
      <w:r w:rsidR="0022505A" w:rsidRPr="00933CAF">
        <w:rPr>
          <w:rFonts w:ascii="Times New Roman" w:hAnsi="Times New Roman"/>
          <w:sz w:val="28"/>
          <w:szCs w:val="28"/>
        </w:rPr>
        <w:t>, место в структуре учебного плана, а также подходы к отбору содержания и планируемым результатам.</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.3. Содержание обучения раскрывает содержательные линии,</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которые предлагаются для обязательного изучения в каждом классе на уровне начального общего образования. </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.4. Планируемые результаты освоения программы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 Пояснительная записка.</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 xml:space="preserve">на уровне начального общего образования составлена на основе требований к результатам освоения </w:t>
      </w:r>
      <w:r w:rsidR="00FF5B3D" w:rsidRPr="00933CAF">
        <w:rPr>
          <w:rFonts w:ascii="Times New Roman" w:hAnsi="Times New Roman"/>
          <w:sz w:val="28"/>
          <w:szCs w:val="28"/>
        </w:rPr>
        <w:t xml:space="preserve">основной образовательной </w:t>
      </w:r>
      <w:r w:rsidR="0022505A" w:rsidRPr="00933CAF">
        <w:rPr>
          <w:rFonts w:ascii="Times New Roman" w:hAnsi="Times New Roman"/>
          <w:sz w:val="28"/>
          <w:szCs w:val="28"/>
        </w:rPr>
        <w:t>программы начального общего образования ФГОС НОО,</w:t>
      </w:r>
      <w:r w:rsidR="00933CAF" w:rsidRPr="00933CAF">
        <w:rPr>
          <w:rFonts w:ascii="Times New Roman" w:hAnsi="Times New Roman"/>
          <w:sz w:val="28"/>
          <w:szCs w:val="28"/>
        </w:rPr>
        <w:t xml:space="preserve"> </w:t>
      </w:r>
      <w:r w:rsidR="0022505A" w:rsidRPr="00933CAF">
        <w:rPr>
          <w:rFonts w:ascii="Times New Roman" w:hAnsi="Times New Roman"/>
          <w:sz w:val="28"/>
          <w:szCs w:val="28"/>
        </w:rPr>
        <w:t>а также ориентирована на целевые приоритеты духовно-нравственного развития, воспитания и социализации обучающихся, сформулированные в федеральной</w:t>
      </w:r>
      <w:r w:rsidR="00DC2B81" w:rsidRPr="00933CAF">
        <w:rPr>
          <w:rFonts w:ascii="Times New Roman" w:hAnsi="Times New Roman"/>
          <w:sz w:val="28"/>
          <w:szCs w:val="28"/>
        </w:rPr>
        <w:t xml:space="preserve"> </w:t>
      </w:r>
      <w:r w:rsidR="00DC2B81" w:rsidRPr="00933CAF">
        <w:rPr>
          <w:rFonts w:ascii="Times New Roman" w:eastAsia="SchoolBookSanPin" w:hAnsi="Times New Roman"/>
          <w:sz w:val="28"/>
          <w:szCs w:val="28"/>
        </w:rPr>
        <w:t>рабочей</w:t>
      </w:r>
      <w:r w:rsidR="0022505A" w:rsidRPr="00933CAF">
        <w:rPr>
          <w:rFonts w:ascii="Times New Roman" w:hAnsi="Times New Roman"/>
          <w:sz w:val="28"/>
          <w:szCs w:val="28"/>
        </w:rPr>
        <w:t xml:space="preserve"> программе воспитания.</w:t>
      </w:r>
    </w:p>
    <w:p w:rsidR="00267097"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.5.2.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разработана</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для </w:t>
      </w:r>
      <w:r w:rsidR="00FF5B3D" w:rsidRPr="00933CAF">
        <w:rPr>
          <w:rFonts w:ascii="Times New Roman" w:hAnsi="Times New Roman"/>
          <w:sz w:val="28"/>
          <w:szCs w:val="28"/>
        </w:rPr>
        <w:t xml:space="preserve">образовательных </w:t>
      </w:r>
      <w:r w:rsidR="0022505A" w:rsidRPr="00933CAF">
        <w:rPr>
          <w:rFonts w:ascii="Times New Roman" w:hAnsi="Times New Roman"/>
          <w:sz w:val="28"/>
          <w:szCs w:val="28"/>
        </w:rPr>
        <w:t xml:space="preserve">организаций, реализующих </w:t>
      </w:r>
      <w:r w:rsidR="00FF5B3D" w:rsidRPr="00933CAF">
        <w:rPr>
          <w:rFonts w:ascii="Times New Roman" w:hAnsi="Times New Roman"/>
          <w:sz w:val="28"/>
          <w:szCs w:val="28"/>
        </w:rPr>
        <w:t xml:space="preserve">образовательные </w:t>
      </w:r>
      <w:r w:rsidR="0022505A" w:rsidRPr="00933CAF">
        <w:rPr>
          <w:rFonts w:ascii="Times New Roman" w:hAnsi="Times New Roman"/>
          <w:sz w:val="28"/>
          <w:szCs w:val="28"/>
        </w:rPr>
        <w:t xml:space="preserve">программы начального общего образования.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 xml:space="preserve">разработана с целью оказания методической помощи </w:t>
      </w:r>
      <w:r w:rsidR="00BD1A6B" w:rsidRPr="00933CAF">
        <w:rPr>
          <w:rFonts w:ascii="Times New Roman" w:hAnsi="Times New Roman"/>
          <w:sz w:val="28"/>
          <w:szCs w:val="28"/>
        </w:rPr>
        <w:t>педагогическому работнику</w:t>
      </w:r>
      <w:r w:rsidR="00933CAF" w:rsidRPr="00933CAF">
        <w:rPr>
          <w:rFonts w:ascii="Times New Roman" w:hAnsi="Times New Roman"/>
          <w:sz w:val="28"/>
          <w:szCs w:val="28"/>
        </w:rPr>
        <w:t xml:space="preserve"> </w:t>
      </w:r>
      <w:r w:rsidR="0022505A" w:rsidRPr="00933CAF">
        <w:rPr>
          <w:rFonts w:ascii="Times New Roman" w:hAnsi="Times New Roman"/>
          <w:sz w:val="28"/>
          <w:szCs w:val="28"/>
        </w:rPr>
        <w:t>в создании рабочей программы по учебному предмету «Родной (русский</w:t>
      </w:r>
      <w:r w:rsidR="00FF5B3D" w:rsidRPr="00933CAF">
        <w:rPr>
          <w:rFonts w:ascii="Times New Roman" w:hAnsi="Times New Roman"/>
          <w:sz w:val="28"/>
          <w:szCs w:val="28"/>
        </w:rPr>
        <w:t>) язык</w:t>
      </w:r>
      <w:r w:rsidR="00267097" w:rsidRPr="00933CAF">
        <w:rPr>
          <w:rFonts w:ascii="Times New Roman" w:hAnsi="Times New Roman"/>
          <w:sz w:val="28"/>
          <w:szCs w:val="28"/>
        </w:rPr>
        <w:t>.</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22</w:t>
      </w:r>
      <w:r w:rsidR="0022505A" w:rsidRPr="00933CAF">
        <w:rPr>
          <w:rFonts w:ascii="Times New Roman" w:hAnsi="Times New Roman"/>
          <w:sz w:val="28"/>
          <w:szCs w:val="28"/>
        </w:rPr>
        <w:t xml:space="preserve">.5.3.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 xml:space="preserve">позволит </w:t>
      </w:r>
      <w:r w:rsidR="00BD1A6B" w:rsidRPr="00933CAF">
        <w:rPr>
          <w:rFonts w:ascii="Times New Roman" w:hAnsi="Times New Roman"/>
          <w:sz w:val="28"/>
          <w:szCs w:val="28"/>
        </w:rPr>
        <w:t>педагогическому работнику</w:t>
      </w:r>
      <w:r w:rsidR="0022505A" w:rsidRPr="00933CAF">
        <w:rPr>
          <w:rFonts w:ascii="Times New Roman" w:hAnsi="Times New Roman"/>
          <w:sz w:val="28"/>
          <w:szCs w:val="28"/>
        </w:rPr>
        <w:t>:</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реализовать в процессе преподавания родного (русского) </w:t>
      </w:r>
      <w:r w:rsidR="00FF5B3D" w:rsidRPr="00933CAF">
        <w:rPr>
          <w:rFonts w:ascii="Times New Roman" w:hAnsi="Times New Roman"/>
          <w:sz w:val="28"/>
          <w:szCs w:val="28"/>
        </w:rPr>
        <w:t xml:space="preserve">языка </w:t>
      </w:r>
      <w:r w:rsidRPr="00933CAF">
        <w:rPr>
          <w:rFonts w:ascii="Times New Roman" w:hAnsi="Times New Roman"/>
          <w:sz w:val="28"/>
          <w:szCs w:val="28"/>
        </w:rPr>
        <w:t xml:space="preserve">современные подходы к достижению личностных, метапредметных и предметных результатов обучения, сформулированных в </w:t>
      </w:r>
      <w:r w:rsidR="00076C58" w:rsidRPr="00933CAF">
        <w:rPr>
          <w:rFonts w:ascii="Times New Roman" w:hAnsi="Times New Roman"/>
          <w:sz w:val="28"/>
          <w:szCs w:val="28"/>
        </w:rPr>
        <w:t>ФГОС НОО</w:t>
      </w:r>
      <w:r w:rsidRPr="00933CAF">
        <w:rPr>
          <w:rFonts w:ascii="Times New Roman" w:hAnsi="Times New Roman"/>
          <w:sz w:val="28"/>
          <w:szCs w:val="28"/>
        </w:rPr>
        <w:t>;</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определить и структурировать планируемые результаты обучения</w:t>
      </w:r>
      <w:r w:rsidR="00933CAF" w:rsidRPr="00933CAF">
        <w:rPr>
          <w:rFonts w:ascii="Times New Roman" w:hAnsi="Times New Roman"/>
          <w:sz w:val="28"/>
          <w:szCs w:val="28"/>
        </w:rPr>
        <w:t xml:space="preserve"> </w:t>
      </w:r>
      <w:r w:rsidRPr="00933CAF">
        <w:rPr>
          <w:rFonts w:ascii="Times New Roman" w:hAnsi="Times New Roman"/>
          <w:sz w:val="28"/>
          <w:szCs w:val="28"/>
        </w:rPr>
        <w:t>и содержание учебного предмета «Родной (русский</w:t>
      </w:r>
      <w:r w:rsidR="00AE0123" w:rsidRPr="00933CAF">
        <w:rPr>
          <w:rFonts w:ascii="Times New Roman" w:hAnsi="Times New Roman"/>
          <w:sz w:val="28"/>
          <w:szCs w:val="28"/>
        </w:rPr>
        <w:t>) язык</w:t>
      </w:r>
      <w:r w:rsidRPr="00933CAF">
        <w:rPr>
          <w:rFonts w:ascii="Times New Roman" w:hAnsi="Times New Roman"/>
          <w:sz w:val="28"/>
          <w:szCs w:val="28"/>
        </w:rPr>
        <w:t>» 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ФГОС НОО;</w:t>
      </w:r>
    </w:p>
    <w:p w:rsidR="00267097" w:rsidRPr="00933CAF" w:rsidRDefault="0022505A" w:rsidP="0022505A">
      <w:pPr>
        <w:spacing w:after="0" w:line="360" w:lineRule="auto"/>
        <w:ind w:firstLine="709"/>
        <w:jc w:val="both"/>
        <w:rPr>
          <w:rFonts w:ascii="Times New Roman" w:hAnsi="Times New Roman"/>
          <w:strike/>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класса</w:t>
      </w:r>
      <w:r w:rsidR="00267097" w:rsidRPr="00933CAF">
        <w:rPr>
          <w:rFonts w:ascii="Times New Roman" w:hAnsi="Times New Roman"/>
          <w:sz w:val="28"/>
          <w:szCs w:val="28"/>
        </w:rPr>
        <w:t>.</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.5.4. Содержание программы по родному (русскому) </w:t>
      </w:r>
      <w:r w:rsidR="00D941FA" w:rsidRPr="00933CAF">
        <w:rPr>
          <w:rFonts w:ascii="Times New Roman" w:hAnsi="Times New Roman"/>
          <w:sz w:val="28"/>
          <w:szCs w:val="28"/>
        </w:rPr>
        <w:t xml:space="preserve">языку </w:t>
      </w:r>
      <w:r w:rsidR="0022505A" w:rsidRPr="00933CAF">
        <w:rPr>
          <w:rFonts w:ascii="Times New Roman" w:hAnsi="Times New Roman"/>
          <w:sz w:val="28"/>
          <w:szCs w:val="28"/>
        </w:rPr>
        <w:t>направлено</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на достижение результатов освоения </w:t>
      </w:r>
      <w:r w:rsidR="00D941FA" w:rsidRPr="00933CAF">
        <w:rPr>
          <w:rFonts w:ascii="Times New Roman" w:hAnsi="Times New Roman"/>
          <w:sz w:val="28"/>
          <w:szCs w:val="28"/>
        </w:rPr>
        <w:t xml:space="preserve">основной образовательной </w:t>
      </w:r>
      <w:r w:rsidR="0022505A" w:rsidRPr="00933CAF">
        <w:rPr>
          <w:rFonts w:ascii="Times New Roman" w:hAnsi="Times New Roman"/>
          <w:sz w:val="28"/>
          <w:szCs w:val="28"/>
        </w:rPr>
        <w:t xml:space="preserve">программы начального общего образования в части требований, заданных </w:t>
      </w:r>
      <w:r w:rsidR="00076C58" w:rsidRPr="00933CAF">
        <w:rPr>
          <w:rFonts w:ascii="Times New Roman" w:hAnsi="Times New Roman"/>
          <w:sz w:val="28"/>
          <w:szCs w:val="28"/>
        </w:rPr>
        <w:t>ФГОС НОО</w:t>
      </w:r>
      <w:r w:rsidR="00933CAF" w:rsidRPr="00933CAF">
        <w:rPr>
          <w:rFonts w:ascii="Times New Roman" w:hAnsi="Times New Roman"/>
          <w:sz w:val="28"/>
          <w:szCs w:val="28"/>
        </w:rPr>
        <w:t xml:space="preserve"> </w:t>
      </w:r>
      <w:r w:rsidR="00D941FA" w:rsidRPr="00933CAF">
        <w:rPr>
          <w:rFonts w:ascii="Times New Roman" w:hAnsi="Times New Roman"/>
          <w:sz w:val="28"/>
          <w:szCs w:val="28"/>
        </w:rPr>
        <w:t xml:space="preserve">для </w:t>
      </w:r>
      <w:r w:rsidR="0022505A" w:rsidRPr="00933CAF">
        <w:rPr>
          <w:rFonts w:ascii="Times New Roman" w:hAnsi="Times New Roman"/>
          <w:sz w:val="28"/>
          <w:szCs w:val="28"/>
        </w:rPr>
        <w:t xml:space="preserve">предметной области «Родной язык и литературное чтение на родном языке». Программа по родному (русскому) </w:t>
      </w:r>
      <w:r w:rsidR="00D941FA" w:rsidRPr="00933CAF">
        <w:rPr>
          <w:rFonts w:ascii="Times New Roman" w:hAnsi="Times New Roman"/>
          <w:sz w:val="28"/>
          <w:szCs w:val="28"/>
        </w:rPr>
        <w:t xml:space="preserve">языку </w:t>
      </w:r>
      <w:r w:rsidR="00C34DE5" w:rsidRPr="00933CAF">
        <w:rPr>
          <w:rFonts w:ascii="Times New Roman" w:hAnsi="Times New Roman"/>
          <w:sz w:val="28"/>
          <w:szCs w:val="28"/>
        </w:rPr>
        <w:t xml:space="preserve">ориентирована на </w:t>
      </w:r>
      <w:r w:rsidR="0022505A" w:rsidRPr="00933CAF">
        <w:rPr>
          <w:rFonts w:ascii="Times New Roman" w:hAnsi="Times New Roman"/>
          <w:sz w:val="28"/>
          <w:szCs w:val="28"/>
        </w:rPr>
        <w:t>сопровождение</w:t>
      </w:r>
      <w:r w:rsidR="00AE0123" w:rsidRPr="00933CAF">
        <w:rPr>
          <w:rFonts w:ascii="Times New Roman" w:hAnsi="Times New Roman"/>
          <w:strike/>
          <w:sz w:val="28"/>
          <w:szCs w:val="28"/>
        </w:rPr>
        <w:t xml:space="preserve"> </w:t>
      </w:r>
      <w:r w:rsidR="00AE0123" w:rsidRPr="00933CAF">
        <w:rPr>
          <w:rFonts w:ascii="Times New Roman" w:hAnsi="Times New Roman"/>
          <w:sz w:val="28"/>
          <w:szCs w:val="28"/>
        </w:rPr>
        <w:t>учебного предмета «Русский язык»</w:t>
      </w:r>
      <w:r w:rsidR="0022505A" w:rsidRPr="00933CAF">
        <w:rPr>
          <w:rFonts w:ascii="Times New Roman" w:hAnsi="Times New Roman"/>
          <w:sz w:val="28"/>
          <w:szCs w:val="28"/>
        </w:rPr>
        <w:t>, входящего в предметную область «Русский язык и литературное чтение».</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.5.5. Целями изучения родного </w:t>
      </w:r>
      <w:r w:rsidR="00D941FA" w:rsidRPr="00933CAF">
        <w:rPr>
          <w:rFonts w:ascii="Times New Roman" w:hAnsi="Times New Roman"/>
          <w:sz w:val="28"/>
          <w:szCs w:val="28"/>
        </w:rPr>
        <w:t xml:space="preserve">(русского) </w:t>
      </w:r>
      <w:r w:rsidR="0022505A" w:rsidRPr="00933CAF">
        <w:rPr>
          <w:rFonts w:ascii="Times New Roman" w:hAnsi="Times New Roman"/>
          <w:sz w:val="28"/>
          <w:szCs w:val="28"/>
        </w:rPr>
        <w:t>языка являются:</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осознание русского языка как одной из главных духовно-нравственных ценностей русского народа, понимание значения родного языка для освоения</w:t>
      </w:r>
      <w:r w:rsidR="00933CAF" w:rsidRPr="00933CAF">
        <w:rPr>
          <w:rFonts w:ascii="Times New Roman" w:hAnsi="Times New Roman"/>
          <w:sz w:val="28"/>
          <w:szCs w:val="28"/>
        </w:rPr>
        <w:t xml:space="preserve"> </w:t>
      </w:r>
      <w:r w:rsidRPr="00933CAF">
        <w:rPr>
          <w:rFonts w:ascii="Times New Roman" w:hAnsi="Times New Roman"/>
          <w:sz w:val="28"/>
          <w:szCs w:val="28"/>
        </w:rPr>
        <w:t>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w:t>
      </w:r>
      <w:r w:rsidR="00933CAF" w:rsidRPr="00933CAF">
        <w:rPr>
          <w:rFonts w:ascii="Times New Roman" w:hAnsi="Times New Roman"/>
          <w:sz w:val="28"/>
          <w:szCs w:val="28"/>
        </w:rPr>
        <w:t xml:space="preserve"> </w:t>
      </w:r>
      <w:r w:rsidRPr="00933CAF">
        <w:rPr>
          <w:rFonts w:ascii="Times New Roman" w:hAnsi="Times New Roman"/>
          <w:sz w:val="28"/>
          <w:szCs w:val="28"/>
        </w:rPr>
        <w:t>а через него – к родной культуре;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w:t>
      </w:r>
      <w:r w:rsidR="00933CAF" w:rsidRPr="00933CAF">
        <w:rPr>
          <w:rFonts w:ascii="Times New Roman" w:hAnsi="Times New Roman"/>
          <w:sz w:val="28"/>
          <w:szCs w:val="28"/>
        </w:rPr>
        <w:t xml:space="preserve"> </w:t>
      </w:r>
      <w:r w:rsidRPr="00933CAF">
        <w:rPr>
          <w:rFonts w:ascii="Times New Roman" w:hAnsi="Times New Roman"/>
          <w:sz w:val="28"/>
          <w:szCs w:val="28"/>
        </w:rPr>
        <w:t>к культурам и языкам народов России, овладение культурой межнационального общения;</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овладение первоначальными представлениями о национальной специфике </w:t>
      </w:r>
      <w:r w:rsidRPr="00933CAF">
        <w:rPr>
          <w:rFonts w:ascii="Times New Roman" w:hAnsi="Times New Roman"/>
          <w:sz w:val="28"/>
          <w:szCs w:val="28"/>
        </w:rPr>
        <w:lastRenderedPageBreak/>
        <w:t>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w:t>
      </w:r>
      <w:r w:rsidR="009C0605" w:rsidRPr="00933CAF">
        <w:rPr>
          <w:rFonts w:ascii="Times New Roman" w:hAnsi="Times New Roman"/>
          <w:sz w:val="28"/>
          <w:szCs w:val="28"/>
        </w:rPr>
        <w:t>го языка</w:t>
      </w:r>
      <w:r w:rsidRPr="00933CAF">
        <w:rPr>
          <w:rFonts w:ascii="Times New Roman" w:hAnsi="Times New Roman"/>
          <w:sz w:val="28"/>
          <w:szCs w:val="28"/>
        </w:rPr>
        <w:t>;</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коммуникативных умений и культуры речи, обеспечивающих владение русским литературным языком в разных ситуациях</w:t>
      </w:r>
      <w:r w:rsidR="00933CAF" w:rsidRPr="00933CAF">
        <w:rPr>
          <w:rFonts w:ascii="Times New Roman" w:hAnsi="Times New Roman"/>
          <w:sz w:val="28"/>
          <w:szCs w:val="28"/>
        </w:rPr>
        <w:t xml:space="preserve"> </w:t>
      </w:r>
      <w:r w:rsidRPr="00933CAF">
        <w:rPr>
          <w:rFonts w:ascii="Times New Roman" w:hAnsi="Times New Roman"/>
          <w:sz w:val="28"/>
          <w:szCs w:val="28"/>
        </w:rPr>
        <w:t>его использования, обогащение словарного запаса и грамматического строя речи, развитие потребности к речевому самосовершенствованию;</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приобретение практического опыта исследовательской работы по русскому языку, воспитание самостоятельности в приобретении знаний.</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.5.6. В соответствии с </w:t>
      </w:r>
      <w:r w:rsidR="00076C58" w:rsidRPr="00933CAF">
        <w:rPr>
          <w:rFonts w:ascii="Times New Roman" w:hAnsi="Times New Roman"/>
          <w:sz w:val="28"/>
          <w:szCs w:val="28"/>
        </w:rPr>
        <w:t xml:space="preserve">ФГОС НОО </w:t>
      </w:r>
      <w:r w:rsidR="00D71D0B" w:rsidRPr="00933CAF">
        <w:rPr>
          <w:rFonts w:ascii="Times New Roman" w:hAnsi="Times New Roman"/>
          <w:sz w:val="28"/>
          <w:szCs w:val="28"/>
        </w:rPr>
        <w:t>р</w:t>
      </w:r>
      <w:r w:rsidR="0022505A" w:rsidRPr="00933CAF">
        <w:rPr>
          <w:rFonts w:ascii="Times New Roman" w:hAnsi="Times New Roman"/>
          <w:sz w:val="28"/>
          <w:szCs w:val="28"/>
        </w:rPr>
        <w:t>одной (русский</w:t>
      </w:r>
      <w:r w:rsidR="0016333C" w:rsidRPr="00933CAF">
        <w:rPr>
          <w:rFonts w:ascii="Times New Roman" w:hAnsi="Times New Roman"/>
          <w:sz w:val="28"/>
          <w:szCs w:val="28"/>
        </w:rPr>
        <w:t>) язык</w:t>
      </w:r>
      <w:r w:rsidR="0022505A" w:rsidRPr="00933CAF">
        <w:rPr>
          <w:rFonts w:ascii="Times New Roman" w:hAnsi="Times New Roman"/>
          <w:sz w:val="28"/>
          <w:szCs w:val="28"/>
        </w:rPr>
        <w:t xml:space="preserve"> входит</w:t>
      </w:r>
      <w:r w:rsidR="00933CAF" w:rsidRPr="00933CAF">
        <w:rPr>
          <w:rFonts w:ascii="Times New Roman" w:hAnsi="Times New Roman"/>
          <w:sz w:val="28"/>
          <w:szCs w:val="28"/>
        </w:rPr>
        <w:t xml:space="preserve"> </w:t>
      </w:r>
      <w:r w:rsidR="0022505A" w:rsidRPr="00933CAF">
        <w:rPr>
          <w:rFonts w:ascii="Times New Roman" w:hAnsi="Times New Roman"/>
          <w:sz w:val="28"/>
          <w:szCs w:val="28"/>
        </w:rPr>
        <w:t>в предметную область «Родной язык и литературное чтение</w:t>
      </w:r>
      <w:r w:rsidR="00933CAF" w:rsidRPr="00933CAF">
        <w:rPr>
          <w:rFonts w:ascii="Times New Roman" w:hAnsi="Times New Roman"/>
          <w:sz w:val="28"/>
          <w:szCs w:val="28"/>
        </w:rPr>
        <w:t xml:space="preserve"> </w:t>
      </w:r>
      <w:r w:rsidR="0022505A" w:rsidRPr="00933CAF">
        <w:rPr>
          <w:rFonts w:ascii="Times New Roman" w:hAnsi="Times New Roman"/>
          <w:sz w:val="28"/>
          <w:szCs w:val="28"/>
        </w:rPr>
        <w:t>на родном языке» и является обязательным для изучения.</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.5.7. Содержание учебного предмета «Родной (русский</w:t>
      </w:r>
      <w:r w:rsidR="0016333C" w:rsidRPr="00933CAF">
        <w:rPr>
          <w:rFonts w:ascii="Times New Roman" w:hAnsi="Times New Roman"/>
          <w:sz w:val="28"/>
          <w:szCs w:val="28"/>
        </w:rPr>
        <w:t>) язык</w:t>
      </w:r>
      <w:r w:rsidR="0022505A" w:rsidRPr="00933CAF">
        <w:rPr>
          <w:rFonts w:ascii="Times New Roman" w:hAnsi="Times New Roman"/>
          <w:sz w:val="28"/>
          <w:szCs w:val="28"/>
        </w:rPr>
        <w:t>», представленное в программе по родному (русскому</w:t>
      </w:r>
      <w:r w:rsidR="0016333C" w:rsidRPr="00933CAF">
        <w:rPr>
          <w:rFonts w:ascii="Times New Roman" w:hAnsi="Times New Roman"/>
          <w:sz w:val="28"/>
          <w:szCs w:val="28"/>
        </w:rPr>
        <w:t>) языку</w:t>
      </w:r>
      <w:r w:rsidR="0022505A" w:rsidRPr="00933CAF">
        <w:rPr>
          <w:rFonts w:ascii="Times New Roman" w:hAnsi="Times New Roman"/>
          <w:sz w:val="28"/>
          <w:szCs w:val="28"/>
        </w:rPr>
        <w:t>, соответствует</w:t>
      </w:r>
      <w:r w:rsidR="00933CAF" w:rsidRPr="00933CAF">
        <w:rPr>
          <w:rFonts w:ascii="Times New Roman" w:hAnsi="Times New Roman"/>
          <w:sz w:val="28"/>
          <w:szCs w:val="28"/>
        </w:rPr>
        <w:t xml:space="preserve"> </w:t>
      </w:r>
      <w:r w:rsidR="0022505A" w:rsidRPr="00933CAF">
        <w:rPr>
          <w:rFonts w:ascii="Times New Roman" w:hAnsi="Times New Roman"/>
          <w:sz w:val="28"/>
          <w:szCs w:val="28"/>
        </w:rPr>
        <w:t>ФГОС НОО.</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.5.8. Содержание </w:t>
      </w:r>
      <w:r w:rsidR="0016333C" w:rsidRPr="00933CAF">
        <w:rPr>
          <w:rFonts w:ascii="Times New Roman" w:hAnsi="Times New Roman"/>
          <w:sz w:val="28"/>
          <w:szCs w:val="28"/>
        </w:rPr>
        <w:t xml:space="preserve">программы по родному (русскому) языку </w:t>
      </w:r>
      <w:r w:rsidR="0022505A" w:rsidRPr="00933CAF">
        <w:rPr>
          <w:rFonts w:ascii="Times New Roman" w:hAnsi="Times New Roman"/>
          <w:sz w:val="28"/>
          <w:szCs w:val="28"/>
        </w:rPr>
        <w:t>направлено</w:t>
      </w:r>
      <w:r w:rsidR="00933CAF" w:rsidRPr="00933CAF">
        <w:rPr>
          <w:rFonts w:ascii="Times New Roman" w:hAnsi="Times New Roman"/>
          <w:sz w:val="28"/>
          <w:szCs w:val="28"/>
        </w:rPr>
        <w:t xml:space="preserve"> </w:t>
      </w:r>
      <w:r w:rsidR="0022505A" w:rsidRPr="00933CAF">
        <w:rPr>
          <w:rFonts w:ascii="Times New Roman" w:hAnsi="Times New Roman"/>
          <w:sz w:val="28"/>
          <w:szCs w:val="28"/>
        </w:rPr>
        <w:t>на удовлетворение потребности обучающихся в изучении родного языка</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как инструмента познания национальной культуры и самореализации в ней. </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.5.9.</w:t>
      </w:r>
      <w:r w:rsidR="00D45313" w:rsidRPr="00933CAF">
        <w:rPr>
          <w:rFonts w:ascii="Times New Roman" w:hAnsi="Times New Roman"/>
          <w:sz w:val="28"/>
          <w:szCs w:val="28"/>
        </w:rPr>
        <w:t xml:space="preserve"> </w:t>
      </w:r>
      <w:r w:rsidR="0022505A" w:rsidRPr="00933CAF">
        <w:rPr>
          <w:rFonts w:ascii="Times New Roman" w:hAnsi="Times New Roman"/>
          <w:sz w:val="28"/>
          <w:szCs w:val="28"/>
        </w:rPr>
        <w:t xml:space="preserve">В содержании </w:t>
      </w:r>
      <w:r w:rsidR="0016333C" w:rsidRPr="00933CAF">
        <w:rPr>
          <w:rFonts w:ascii="Times New Roman" w:hAnsi="Times New Roman"/>
          <w:sz w:val="28"/>
          <w:szCs w:val="28"/>
        </w:rPr>
        <w:t xml:space="preserve">программы по родному (русскому) языку </w:t>
      </w:r>
      <w:r w:rsidR="0022505A" w:rsidRPr="00933CAF">
        <w:rPr>
          <w:rFonts w:ascii="Times New Roman" w:hAnsi="Times New Roman"/>
          <w:sz w:val="28"/>
          <w:szCs w:val="28"/>
        </w:rPr>
        <w:t>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с цивилизацией и культурой, государством и обществом. Программа по родному (русскому) </w:t>
      </w:r>
      <w:r w:rsidR="0016333C" w:rsidRPr="00933CAF">
        <w:rPr>
          <w:rFonts w:ascii="Times New Roman" w:hAnsi="Times New Roman"/>
          <w:sz w:val="28"/>
          <w:szCs w:val="28"/>
        </w:rPr>
        <w:t xml:space="preserve">языку </w:t>
      </w:r>
      <w:r w:rsidR="0022505A" w:rsidRPr="00933CAF">
        <w:rPr>
          <w:rFonts w:ascii="Times New Roman" w:hAnsi="Times New Roman"/>
          <w:sz w:val="28"/>
          <w:szCs w:val="28"/>
        </w:rPr>
        <w:t xml:space="preserve">отражает социокультурный контекст существования русского </w:t>
      </w:r>
      <w:r w:rsidR="0022505A" w:rsidRPr="00933CAF">
        <w:rPr>
          <w:rFonts w:ascii="Times New Roman" w:hAnsi="Times New Roman"/>
          <w:sz w:val="28"/>
          <w:szCs w:val="28"/>
        </w:rPr>
        <w:lastRenderedPageBreak/>
        <w:t>языка, в частности те языковые аспекты, которые обнаруживают прямую, непосредственную культурно-историческую обусловленность.</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.5.10</w:t>
      </w:r>
      <w:r w:rsidRPr="00933CAF">
        <w:rPr>
          <w:rFonts w:ascii="Times New Roman" w:hAnsi="Times New Roman"/>
          <w:sz w:val="28"/>
          <w:szCs w:val="28"/>
        </w:rPr>
        <w:t>.</w:t>
      </w:r>
      <w:r w:rsidR="0022505A" w:rsidRPr="00933CAF">
        <w:rPr>
          <w:rFonts w:ascii="Times New Roman" w:hAnsi="Times New Roman"/>
          <w:sz w:val="28"/>
          <w:szCs w:val="28"/>
        </w:rPr>
        <w:t xml:space="preserve"> Основные содержательные линии программы по родному </w:t>
      </w:r>
      <w:r w:rsidR="0016333C" w:rsidRPr="00933CAF">
        <w:rPr>
          <w:rFonts w:ascii="Times New Roman" w:hAnsi="Times New Roman"/>
          <w:sz w:val="28"/>
          <w:szCs w:val="28"/>
        </w:rPr>
        <w:t xml:space="preserve">(русскому) </w:t>
      </w:r>
      <w:r w:rsidR="0022505A" w:rsidRPr="00933CAF">
        <w:rPr>
          <w:rFonts w:ascii="Times New Roman" w:hAnsi="Times New Roman"/>
          <w:sz w:val="28"/>
          <w:szCs w:val="28"/>
        </w:rPr>
        <w:t xml:space="preserve">языку соотносятся с основными содержательными линиями </w:t>
      </w:r>
      <w:r w:rsidR="004A536D" w:rsidRPr="00933CAF">
        <w:rPr>
          <w:rFonts w:ascii="Times New Roman" w:hAnsi="Times New Roman"/>
          <w:sz w:val="28"/>
          <w:szCs w:val="28"/>
        </w:rPr>
        <w:t>учебного предмета «Русский язык»</w:t>
      </w:r>
      <w:r w:rsidR="0022505A" w:rsidRPr="00933CAF">
        <w:rPr>
          <w:rFonts w:ascii="Times New Roman" w:hAnsi="Times New Roman"/>
          <w:sz w:val="28"/>
          <w:szCs w:val="28"/>
        </w:rPr>
        <w:t xml:space="preserve"> </w:t>
      </w:r>
      <w:r w:rsidR="00CF6C89" w:rsidRPr="00933CAF">
        <w:rPr>
          <w:rFonts w:ascii="Times New Roman" w:eastAsia="SchoolBookSanPin" w:hAnsi="Times New Roman"/>
          <w:sz w:val="28"/>
          <w:szCs w:val="28"/>
        </w:rPr>
        <w:t>на уровне начального общего образования</w:t>
      </w:r>
      <w:r w:rsidR="0022505A" w:rsidRPr="00933CAF">
        <w:rPr>
          <w:rFonts w:ascii="Times New Roman" w:hAnsi="Times New Roman"/>
          <w:sz w:val="28"/>
          <w:szCs w:val="28"/>
        </w:rPr>
        <w:t>, но не дублируют</w:t>
      </w:r>
      <w:r w:rsidR="00933CAF" w:rsidRPr="00933CAF">
        <w:rPr>
          <w:rFonts w:ascii="Times New Roman" w:hAnsi="Times New Roman"/>
          <w:sz w:val="28"/>
          <w:szCs w:val="28"/>
        </w:rPr>
        <w:t xml:space="preserve"> </w:t>
      </w:r>
      <w:r w:rsidR="0022505A" w:rsidRPr="00933CAF">
        <w:rPr>
          <w:rFonts w:ascii="Times New Roman" w:hAnsi="Times New Roman"/>
          <w:sz w:val="28"/>
          <w:szCs w:val="28"/>
        </w:rPr>
        <w:t>их и имеют преимущественно практико-ориентированный характер.</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.5.11. Задачами изучения родного (русского) </w:t>
      </w:r>
      <w:r w:rsidR="0016333C" w:rsidRPr="00933CAF">
        <w:rPr>
          <w:rFonts w:ascii="Times New Roman" w:hAnsi="Times New Roman"/>
          <w:sz w:val="28"/>
          <w:szCs w:val="28"/>
        </w:rPr>
        <w:t xml:space="preserve">языка </w:t>
      </w:r>
      <w:r w:rsidR="0022505A" w:rsidRPr="00933CAF">
        <w:rPr>
          <w:rFonts w:ascii="Times New Roman" w:hAnsi="Times New Roman"/>
          <w:sz w:val="28"/>
          <w:szCs w:val="28"/>
        </w:rPr>
        <w:t xml:space="preserve">являются: </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расширение представлений о различных методах познания языка (учебное лингвистическое мини-исследование, проект, наблюдение, анализ </w:t>
      </w:r>
      <w:r w:rsidR="005D7C98" w:rsidRPr="00933CAF">
        <w:rPr>
          <w:rFonts w:ascii="Times New Roman" w:hAnsi="Times New Roman"/>
          <w:sz w:val="28"/>
          <w:szCs w:val="28"/>
        </w:rPr>
        <w:t>и другие</w:t>
      </w:r>
      <w:r w:rsidRPr="00933CAF">
        <w:rPr>
          <w:rFonts w:ascii="Times New Roman" w:hAnsi="Times New Roman"/>
          <w:sz w:val="28"/>
          <w:szCs w:val="28"/>
        </w:rPr>
        <w:t>), включение обучающихся в практическую речевую деятельность.</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.5.12. В соответствии с этим в программе по родному (русскому) </w:t>
      </w:r>
      <w:r w:rsidR="00BE57F1" w:rsidRPr="00933CAF">
        <w:rPr>
          <w:rFonts w:ascii="Times New Roman" w:hAnsi="Times New Roman"/>
          <w:sz w:val="28"/>
          <w:szCs w:val="28"/>
        </w:rPr>
        <w:t xml:space="preserve">языку </w:t>
      </w:r>
      <w:r w:rsidR="0022505A" w:rsidRPr="00933CAF">
        <w:rPr>
          <w:rFonts w:ascii="Times New Roman" w:hAnsi="Times New Roman"/>
          <w:sz w:val="28"/>
          <w:szCs w:val="28"/>
        </w:rPr>
        <w:t>выделяются три блока.</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.5.12.1. Первый блок – «Русский язык: прошлое и настоящее» – включает содержание, обеспечивающее расширение знаний об истории русского языка,</w:t>
      </w:r>
      <w:r w:rsidR="00933CAF" w:rsidRPr="00933CAF">
        <w:rPr>
          <w:rFonts w:ascii="Times New Roman" w:hAnsi="Times New Roman"/>
          <w:sz w:val="28"/>
          <w:szCs w:val="28"/>
        </w:rPr>
        <w:t xml:space="preserve"> </w:t>
      </w:r>
      <w:r w:rsidR="0022505A" w:rsidRPr="00933CAF">
        <w:rPr>
          <w:rFonts w:ascii="Times New Roman" w:hAnsi="Times New Roman"/>
          <w:sz w:val="28"/>
          <w:szCs w:val="28"/>
        </w:rPr>
        <w:t>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w:t>
      </w:r>
      <w:r w:rsidR="00933CAF" w:rsidRPr="00933CAF">
        <w:rPr>
          <w:rFonts w:ascii="Times New Roman" w:hAnsi="Times New Roman"/>
          <w:sz w:val="28"/>
          <w:szCs w:val="28"/>
        </w:rPr>
        <w:t xml:space="preserve"> </w:t>
      </w:r>
      <w:r w:rsidR="0022505A" w:rsidRPr="00933CAF">
        <w:rPr>
          <w:rFonts w:ascii="Times New Roman" w:hAnsi="Times New Roman"/>
          <w:sz w:val="28"/>
          <w:szCs w:val="28"/>
        </w:rPr>
        <w:t>и специфическом в языках и культурах русского и других народов России и мира.</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к </w:t>
      </w:r>
      <w:r w:rsidR="0022505A" w:rsidRPr="00933CAF">
        <w:rPr>
          <w:rFonts w:ascii="Times New Roman" w:hAnsi="Times New Roman"/>
          <w:sz w:val="28"/>
          <w:szCs w:val="28"/>
        </w:rPr>
        <w:lastRenderedPageBreak/>
        <w:t>использованию русского языка во всех сферах жизни.</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.5.12.3. Третий блок – </w:t>
      </w:r>
      <w:r w:rsidR="0022505A" w:rsidRPr="00933CAF">
        <w:rPr>
          <w:rFonts w:ascii="Times New Roman" w:hAnsi="Times New Roman"/>
          <w:bCs/>
          <w:sz w:val="28"/>
          <w:szCs w:val="28"/>
        </w:rPr>
        <w:t>«Секреты речи и текста» – связан</w:t>
      </w:r>
      <w:r w:rsidR="00933CAF" w:rsidRPr="00933CAF">
        <w:rPr>
          <w:rFonts w:ascii="Times New Roman" w:hAnsi="Times New Roman"/>
          <w:sz w:val="28"/>
          <w:szCs w:val="28"/>
        </w:rPr>
        <w:t xml:space="preserve"> </w:t>
      </w:r>
      <w:r w:rsidR="0022505A" w:rsidRPr="00933CAF">
        <w:rPr>
          <w:rFonts w:ascii="Times New Roman" w:hAnsi="Times New Roman"/>
          <w:sz w:val="28"/>
          <w:szCs w:val="28"/>
        </w:rPr>
        <w:t>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.5.13. Общее число часов, рекомендованных для изучения родного (русского) </w:t>
      </w:r>
      <w:r w:rsidR="00A41F02" w:rsidRPr="00933CAF">
        <w:rPr>
          <w:rFonts w:ascii="Times New Roman" w:hAnsi="Times New Roman"/>
          <w:sz w:val="28"/>
          <w:szCs w:val="28"/>
        </w:rPr>
        <w:t>языка</w:t>
      </w:r>
      <w:r w:rsidR="00621D50" w:rsidRPr="00933CAF">
        <w:rPr>
          <w:rFonts w:ascii="Times New Roman" w:hAnsi="Times New Roman"/>
          <w:sz w:val="28"/>
          <w:szCs w:val="28"/>
        </w:rPr>
        <w:t>,</w:t>
      </w:r>
      <w:r w:rsidR="00A41F02" w:rsidRPr="00933CAF">
        <w:rPr>
          <w:rFonts w:ascii="Times New Roman" w:hAnsi="Times New Roman"/>
          <w:sz w:val="28"/>
          <w:szCs w:val="28"/>
        </w:rPr>
        <w:t xml:space="preserve"> </w:t>
      </w:r>
      <w:r w:rsidR="0022505A" w:rsidRPr="00933CAF">
        <w:rPr>
          <w:rFonts w:ascii="Times New Roman" w:hAnsi="Times New Roman"/>
          <w:sz w:val="28"/>
          <w:szCs w:val="28"/>
        </w:rPr>
        <w:t>– 203 часа: в 1 класс</w:t>
      </w:r>
      <w:r w:rsidR="00C34DE5" w:rsidRPr="00933CAF">
        <w:rPr>
          <w:rFonts w:ascii="Times New Roman" w:hAnsi="Times New Roman"/>
          <w:sz w:val="28"/>
          <w:szCs w:val="28"/>
        </w:rPr>
        <w:t>е</w:t>
      </w:r>
      <w:r w:rsidR="0022505A" w:rsidRPr="00933CAF">
        <w:rPr>
          <w:rFonts w:ascii="Times New Roman" w:hAnsi="Times New Roman"/>
          <w:sz w:val="28"/>
          <w:szCs w:val="28"/>
        </w:rPr>
        <w:t xml:space="preserve"> – 33 часа (1 час в неделю), во 2 классе –</w:t>
      </w:r>
      <w:r w:rsidR="00933CAF" w:rsidRPr="00933CAF">
        <w:rPr>
          <w:rFonts w:ascii="Times New Roman" w:hAnsi="Times New Roman"/>
          <w:sz w:val="28"/>
          <w:szCs w:val="28"/>
        </w:rPr>
        <w:t xml:space="preserve"> </w:t>
      </w:r>
      <w:r w:rsidR="0022505A" w:rsidRPr="00933CAF">
        <w:rPr>
          <w:rFonts w:ascii="Times New Roman" w:hAnsi="Times New Roman"/>
          <w:sz w:val="28"/>
          <w:szCs w:val="28"/>
        </w:rPr>
        <w:t>68 часов (2 часа в неделю), в 3 классе</w:t>
      </w:r>
      <w:r w:rsidR="00A670D7" w:rsidRPr="00933CAF">
        <w:rPr>
          <w:rFonts w:ascii="Times New Roman" w:hAnsi="Times New Roman"/>
          <w:sz w:val="28"/>
          <w:szCs w:val="28"/>
        </w:rPr>
        <w:t xml:space="preserve"> – </w:t>
      </w:r>
      <w:r w:rsidR="0022505A" w:rsidRPr="00933CAF">
        <w:rPr>
          <w:rFonts w:ascii="Times New Roman" w:hAnsi="Times New Roman"/>
          <w:sz w:val="28"/>
          <w:szCs w:val="28"/>
        </w:rPr>
        <w:t>68 часов (2 часа в неделю), в 4 классе –</w:t>
      </w:r>
      <w:r w:rsidR="00933CAF" w:rsidRPr="00933CAF">
        <w:rPr>
          <w:rFonts w:ascii="Times New Roman" w:hAnsi="Times New Roman"/>
          <w:sz w:val="28"/>
          <w:szCs w:val="28"/>
        </w:rPr>
        <w:t xml:space="preserve"> </w:t>
      </w:r>
      <w:r w:rsidR="00C34DE5" w:rsidRPr="00933CAF">
        <w:rPr>
          <w:rFonts w:ascii="Times New Roman" w:hAnsi="Times New Roman"/>
          <w:sz w:val="28"/>
          <w:szCs w:val="28"/>
        </w:rPr>
        <w:t>34 часа (1 час в нед</w:t>
      </w:r>
      <w:r w:rsidR="0022505A" w:rsidRPr="00933CAF">
        <w:rPr>
          <w:rFonts w:ascii="Times New Roman" w:hAnsi="Times New Roman"/>
          <w:sz w:val="28"/>
          <w:szCs w:val="28"/>
        </w:rPr>
        <w:t>елю).</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.6. Содержание обучения в 1 классе.</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.6.1. Русский язык: прошлое и настоящее.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Сведения об истории русской письменности: как появились буквы современного русского алфавита.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Особенности оформления книг в Древней Руси: оформление красной строки</w:t>
      </w:r>
      <w:r w:rsidR="00933CAF" w:rsidRPr="00933CAF">
        <w:rPr>
          <w:rFonts w:ascii="Times New Roman" w:hAnsi="Times New Roman"/>
          <w:sz w:val="28"/>
          <w:szCs w:val="28"/>
        </w:rPr>
        <w:t xml:space="preserve"> </w:t>
      </w:r>
      <w:r w:rsidRPr="00933CAF">
        <w:rPr>
          <w:rFonts w:ascii="Times New Roman" w:hAnsi="Times New Roman"/>
          <w:sz w:val="28"/>
          <w:szCs w:val="28"/>
        </w:rPr>
        <w:t>и заставок.</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Практическая работа. </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bCs/>
          <w:sz w:val="28"/>
          <w:szCs w:val="28"/>
        </w:rPr>
        <w:t>Оформление буквиц и заставок. Лексические</w:t>
      </w:r>
      <w:r w:rsidRPr="00933CAF">
        <w:rPr>
          <w:rFonts w:ascii="Times New Roman" w:hAnsi="Times New Roman"/>
          <w:sz w:val="28"/>
          <w:szCs w:val="28"/>
        </w:rPr>
        <w:t xml:space="preserve"> единицы с национально-культурной семантикой, обозначающие предметы традиционного русского быта:</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дом в старину: что как называлось (изба, терем, хоромы, горница, светлица, светец, лучина </w:t>
      </w:r>
      <w:r w:rsidR="005D7C98" w:rsidRPr="00933CAF">
        <w:rPr>
          <w:rFonts w:ascii="Times New Roman" w:hAnsi="Times New Roman"/>
          <w:bCs/>
          <w:sz w:val="28"/>
          <w:szCs w:val="28"/>
        </w:rPr>
        <w:t>и другие</w:t>
      </w:r>
      <w:r w:rsidR="00C34DE5" w:rsidRPr="00933CAF">
        <w:rPr>
          <w:rFonts w:ascii="Times New Roman" w:hAnsi="Times New Roman"/>
          <w:bCs/>
          <w:sz w:val="28"/>
          <w:szCs w:val="28"/>
        </w:rPr>
        <w:t>);</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как называлось то, во что одевались в старину (кафтан, кушак, рубаха, сарафан, лапти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Имена в малых жанрах фольклора (пословицах, поговорках, загадках, прибаутках).</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Проектное задание. </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Словарь в картинках.</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lastRenderedPageBreak/>
        <w:t>22</w:t>
      </w:r>
      <w:r w:rsidR="0022505A" w:rsidRPr="00933CAF">
        <w:rPr>
          <w:rFonts w:ascii="Times New Roman" w:hAnsi="Times New Roman"/>
          <w:bCs/>
          <w:sz w:val="28"/>
          <w:szCs w:val="28"/>
        </w:rPr>
        <w:t>.6.2. Язык в действии.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Как нельзя произносить слова (пропедевтическая работа по предупреждению ошибок в произношении слов).</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Смыслоразличительная роль ударения.</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Звукопись в стихотворном художественном тексте. Наблюдение</w:t>
      </w:r>
      <w:r w:rsidR="00933CAF" w:rsidRPr="00933CAF">
        <w:rPr>
          <w:rFonts w:ascii="Times New Roman" w:hAnsi="Times New Roman"/>
          <w:sz w:val="28"/>
          <w:szCs w:val="28"/>
        </w:rPr>
        <w:t xml:space="preserve"> </w:t>
      </w:r>
      <w:r w:rsidRPr="00933CAF">
        <w:rPr>
          <w:rFonts w:ascii="Times New Roman" w:hAnsi="Times New Roman"/>
          <w:sz w:val="28"/>
          <w:szCs w:val="28"/>
        </w:rPr>
        <w:t>за сочетаемостью слов (пропедевтическая работа по предупреждению ошибок</w:t>
      </w:r>
      <w:r w:rsidR="00933CAF" w:rsidRPr="00933CAF">
        <w:rPr>
          <w:rFonts w:ascii="Times New Roman" w:hAnsi="Times New Roman"/>
          <w:sz w:val="28"/>
          <w:szCs w:val="28"/>
        </w:rPr>
        <w:t xml:space="preserve"> </w:t>
      </w:r>
      <w:r w:rsidRPr="00933CAF">
        <w:rPr>
          <w:rFonts w:ascii="Times New Roman" w:hAnsi="Times New Roman"/>
          <w:sz w:val="28"/>
          <w:szCs w:val="28"/>
        </w:rPr>
        <w:t>в сочетаемости слов).</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.6.3. Секреты речи и текста.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933CAF">
        <w:rPr>
          <w:rFonts w:ascii="Times New Roman" w:hAnsi="Times New Roman"/>
          <w:iCs/>
          <w:sz w:val="28"/>
          <w:szCs w:val="28"/>
        </w:rPr>
        <w:t>(Как вежливо попросить? Как похвалить товарища? Как правильно поблагодарить?). Цели и виды вопросов (вопрос-уточнение, вопрос как запрос на</w:t>
      </w:r>
      <w:r w:rsidRPr="00933CAF">
        <w:rPr>
          <w:rFonts w:ascii="Times New Roman" w:hAnsi="Times New Roman"/>
          <w:sz w:val="28"/>
          <w:szCs w:val="28"/>
        </w:rPr>
        <w:t xml:space="preserve"> новое содержание).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Различные приемы слушания научно-познавательных и художественных текстов об истории языка и культуре русского народа.</w:t>
      </w:r>
    </w:p>
    <w:p w:rsidR="0022505A" w:rsidRPr="00933CAF" w:rsidRDefault="00B73D34" w:rsidP="0022505A">
      <w:pPr>
        <w:spacing w:after="0" w:line="360" w:lineRule="auto"/>
        <w:ind w:firstLine="709"/>
        <w:jc w:val="both"/>
        <w:rPr>
          <w:rFonts w:ascii="Times New Roman" w:hAnsi="Times New Roman"/>
          <w:bCs/>
          <w:sz w:val="28"/>
          <w:szCs w:val="28"/>
        </w:rPr>
      </w:pPr>
      <w:bookmarkStart w:id="3" w:name="_Toc124265686"/>
      <w:r w:rsidRPr="00933CAF">
        <w:rPr>
          <w:rFonts w:ascii="Times New Roman" w:hAnsi="Times New Roman"/>
          <w:sz w:val="28"/>
          <w:szCs w:val="28"/>
        </w:rPr>
        <w:t>22</w:t>
      </w:r>
      <w:r w:rsidR="0022505A" w:rsidRPr="00933CAF">
        <w:rPr>
          <w:rFonts w:ascii="Times New Roman" w:hAnsi="Times New Roman"/>
          <w:bCs/>
          <w:sz w:val="28"/>
          <w:szCs w:val="28"/>
        </w:rPr>
        <w:t>.7. Содержание обучения во 2 классе.</w:t>
      </w:r>
    </w:p>
    <w:bookmarkEnd w:id="3"/>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.7.1. Русский язык: прошлое и настоящее.</w:t>
      </w:r>
    </w:p>
    <w:p w:rsidR="0022505A" w:rsidRPr="00933CAF" w:rsidRDefault="0022505A" w:rsidP="0022505A">
      <w:pPr>
        <w:spacing w:after="0" w:line="360" w:lineRule="auto"/>
        <w:ind w:firstLine="709"/>
        <w:jc w:val="both"/>
        <w:rPr>
          <w:rFonts w:ascii="Times New Roman" w:hAnsi="Times New Roman"/>
          <w:iCs/>
          <w:sz w:val="28"/>
          <w:szCs w:val="28"/>
        </w:rPr>
      </w:pPr>
      <w:r w:rsidRPr="00933CAF">
        <w:rPr>
          <w:rFonts w:ascii="Times New Roman" w:hAnsi="Times New Roman"/>
          <w:sz w:val="28"/>
          <w:szCs w:val="28"/>
        </w:rPr>
        <w:t xml:space="preserve">Лексические единицы с национально-культурной семантикой, называющие игры, забавы, игрушки (например, </w:t>
      </w:r>
      <w:r w:rsidRPr="00933CAF">
        <w:rPr>
          <w:rFonts w:ascii="Times New Roman" w:hAnsi="Times New Roman"/>
          <w:iCs/>
          <w:sz w:val="28"/>
          <w:szCs w:val="28"/>
        </w:rPr>
        <w:t>городки, салочки, салазки, санки, волчок, свистулька).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Лексические единицы с национально-культурной семантикой, называющие предметы традиционного русского быта: </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1) слова, называющие домашнюю утварь и орудия труда (например, ухват, ушат, ступа, плошка, крынка, ковш, решет</w:t>
      </w:r>
      <w:r w:rsidR="00C34DE5" w:rsidRPr="00933CAF">
        <w:rPr>
          <w:rFonts w:ascii="Times New Roman" w:hAnsi="Times New Roman"/>
          <w:sz w:val="28"/>
          <w:szCs w:val="28"/>
        </w:rPr>
        <w:t>о, веретено, серп, коса, плуг),</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 слова, называющие то, что ели в старину (например, тюря, полба, каша, щи, похлёбка, бублик, ватрушка, калач, коврижки): какие из них</w:t>
      </w:r>
      <w:r w:rsidR="00C34DE5" w:rsidRPr="00933CAF">
        <w:rPr>
          <w:rFonts w:ascii="Times New Roman" w:hAnsi="Times New Roman"/>
          <w:sz w:val="28"/>
          <w:szCs w:val="28"/>
        </w:rPr>
        <w:t xml:space="preserve"> сохранились до нашего времени,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3) слова, называющие то, во что раньше одевались дети (например, шубейка, тулуп, шапка, валенки, сарафан, рубаха, лапти).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Пословицы, поговорки, фразеологизмы, возникновение которых связано</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предметами и явлениями традиционного русского быта: игры, утварь, орудия труда, </w:t>
      </w:r>
      <w:r w:rsidRPr="00933CAF">
        <w:rPr>
          <w:rFonts w:ascii="Times New Roman" w:hAnsi="Times New Roman"/>
          <w:sz w:val="28"/>
          <w:szCs w:val="28"/>
        </w:rPr>
        <w:lastRenderedPageBreak/>
        <w:t>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дровами (тат.). </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Проектное задание. </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Словарь «Почему это так называется?».</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.7.2. Язык в действии.</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Как правильно произносить слова (пропедевтическая работа</w:t>
      </w:r>
      <w:r w:rsidR="00933CAF" w:rsidRPr="00933CAF">
        <w:rPr>
          <w:rFonts w:ascii="Times New Roman" w:hAnsi="Times New Roman"/>
          <w:bCs/>
          <w:sz w:val="28"/>
          <w:szCs w:val="28"/>
        </w:rPr>
        <w:t xml:space="preserve"> </w:t>
      </w:r>
      <w:r w:rsidRPr="00933CAF">
        <w:rPr>
          <w:rFonts w:ascii="Times New Roman" w:hAnsi="Times New Roman"/>
          <w:bCs/>
          <w:sz w:val="28"/>
          <w:szCs w:val="28"/>
        </w:rPr>
        <w:t>по предупреждению ошибок в произношении слов в речи).</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Смыслоразличительная роль ударения. Наблюдение за изменением места ударения в поэтическом тексте. Работа со словарем ударений.</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Практическая работа. </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Слушаем и учимся читать фрагменты стихов и сказок, в которых есть слова</w:t>
      </w:r>
      <w:r w:rsidR="00933CAF" w:rsidRPr="00933CAF">
        <w:rPr>
          <w:rFonts w:ascii="Times New Roman" w:hAnsi="Times New Roman"/>
          <w:bCs/>
          <w:sz w:val="28"/>
          <w:szCs w:val="28"/>
        </w:rPr>
        <w:t xml:space="preserve"> </w:t>
      </w:r>
      <w:r w:rsidRPr="00933CAF">
        <w:rPr>
          <w:rFonts w:ascii="Times New Roman" w:hAnsi="Times New Roman"/>
          <w:bCs/>
          <w:sz w:val="28"/>
          <w:szCs w:val="28"/>
        </w:rPr>
        <w:t>с необычным произношением и ударением.</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Разные способы толкования значения слов. Наблюдение за сочетаемостью слов.</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Совершенствование орфографических навыков.</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.7.3. Секреты речи и текста.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Приемы общения: убеждение, уговаривание, просьба, похвала </w:t>
      </w:r>
      <w:r w:rsidR="005D7C98" w:rsidRPr="00933CAF">
        <w:rPr>
          <w:rFonts w:ascii="Times New Roman" w:hAnsi="Times New Roman"/>
          <w:sz w:val="28"/>
          <w:szCs w:val="28"/>
        </w:rPr>
        <w:t>и другие</w:t>
      </w:r>
      <w:r w:rsidRPr="00933CAF">
        <w:rPr>
          <w:rFonts w:ascii="Times New Roman" w:hAnsi="Times New Roman"/>
          <w:sz w:val="28"/>
          <w:szCs w:val="28"/>
        </w:rPr>
        <w:t>, сохранение инициативы в диалоге, уклонение от инициативы, завершение диалога</w:t>
      </w:r>
      <w:r w:rsidR="00933CAF" w:rsidRPr="00933CAF">
        <w:rPr>
          <w:rFonts w:ascii="Times New Roman" w:hAnsi="Times New Roman"/>
          <w:sz w:val="28"/>
          <w:szCs w:val="28"/>
        </w:rPr>
        <w:t xml:space="preserve"> </w:t>
      </w:r>
      <w:r w:rsidR="005D7C98" w:rsidRPr="00933CAF">
        <w:rPr>
          <w:rFonts w:ascii="Times New Roman" w:hAnsi="Times New Roman"/>
          <w:sz w:val="28"/>
          <w:szCs w:val="28"/>
        </w:rPr>
        <w:t>и другие</w:t>
      </w:r>
      <w:r w:rsidRPr="00933CAF">
        <w:rPr>
          <w:rFonts w:ascii="Times New Roman" w:hAnsi="Times New Roman"/>
          <w:sz w:val="28"/>
          <w:szCs w:val="28"/>
        </w:rPr>
        <w:t xml:space="preserve"> (например, как правильно выразить несогласие, как убедить товарища).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Особенности русского речевого этикета. Устойчивые этикетные выражения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933CAF">
        <w:rPr>
          <w:rFonts w:ascii="Times New Roman" w:hAnsi="Times New Roman"/>
          <w:iCs/>
          <w:sz w:val="28"/>
          <w:szCs w:val="28"/>
        </w:rPr>
        <w:t>ты и вы.</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Связь предложений в тексте. Практическое овладение средствами связи: </w:t>
      </w:r>
      <w:r w:rsidRPr="00933CAF">
        <w:rPr>
          <w:rFonts w:ascii="Times New Roman" w:hAnsi="Times New Roman"/>
          <w:sz w:val="28"/>
          <w:szCs w:val="28"/>
        </w:rPr>
        <w:lastRenderedPageBreak/>
        <w:t>лексический повтор, местоименный повтор.</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текстов-повествований: заметки о посещении музеев, об участии</w:t>
      </w:r>
      <w:r w:rsidR="00933CAF" w:rsidRPr="00933CAF">
        <w:rPr>
          <w:rFonts w:ascii="Times New Roman" w:hAnsi="Times New Roman"/>
          <w:sz w:val="28"/>
          <w:szCs w:val="28"/>
        </w:rPr>
        <w:t xml:space="preserve"> </w:t>
      </w:r>
      <w:r w:rsidRPr="00933CAF">
        <w:rPr>
          <w:rFonts w:ascii="Times New Roman" w:hAnsi="Times New Roman"/>
          <w:sz w:val="28"/>
          <w:szCs w:val="28"/>
        </w:rPr>
        <w:t>в народных праздниках.</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текста: развёрнутое толкование значения слова. Анализ информации прочитанного и прослушанного текста: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различение главных фактов и второстепенных, выделение наиболее существенных фактов, установление логической связи между фактами.</w:t>
      </w:r>
    </w:p>
    <w:p w:rsidR="0022505A" w:rsidRPr="00933CAF" w:rsidRDefault="00B73D34" w:rsidP="0022505A">
      <w:pPr>
        <w:spacing w:after="0" w:line="360" w:lineRule="auto"/>
        <w:ind w:firstLine="709"/>
        <w:jc w:val="both"/>
        <w:rPr>
          <w:rFonts w:ascii="Times New Roman" w:hAnsi="Times New Roman"/>
          <w:bCs/>
          <w:sz w:val="28"/>
          <w:szCs w:val="28"/>
        </w:rPr>
      </w:pPr>
      <w:bookmarkStart w:id="4" w:name="_Toc124265687"/>
      <w:r w:rsidRPr="00933CAF">
        <w:rPr>
          <w:rFonts w:ascii="Times New Roman" w:hAnsi="Times New Roman"/>
          <w:sz w:val="28"/>
          <w:szCs w:val="28"/>
        </w:rPr>
        <w:t>22</w:t>
      </w:r>
      <w:r w:rsidR="0022505A" w:rsidRPr="00933CAF">
        <w:rPr>
          <w:rFonts w:ascii="Times New Roman" w:hAnsi="Times New Roman"/>
          <w:bCs/>
          <w:sz w:val="28"/>
          <w:szCs w:val="28"/>
        </w:rPr>
        <w:t>.8. Содержание обучения в 3 классе.</w:t>
      </w:r>
    </w:p>
    <w:bookmarkEnd w:id="4"/>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.8.1. Русский язык: прошлое и настоящее.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связанные</w:t>
      </w:r>
      <w:r w:rsidR="00933CAF" w:rsidRPr="00933CAF">
        <w:rPr>
          <w:rFonts w:ascii="Times New Roman" w:hAnsi="Times New Roman"/>
          <w:sz w:val="28"/>
          <w:szCs w:val="28"/>
        </w:rPr>
        <w:t xml:space="preserve"> </w:t>
      </w:r>
      <w:r w:rsidRPr="00933CAF">
        <w:rPr>
          <w:rFonts w:ascii="Times New Roman" w:hAnsi="Times New Roman"/>
          <w:sz w:val="28"/>
          <w:szCs w:val="28"/>
        </w:rPr>
        <w:t>с особенностями мировосприятия и отношений между людьми (например,</w:t>
      </w:r>
      <w:r w:rsidR="00933CAF" w:rsidRPr="00933CAF">
        <w:rPr>
          <w:rFonts w:ascii="Times New Roman" w:hAnsi="Times New Roman"/>
          <w:sz w:val="28"/>
          <w:szCs w:val="28"/>
        </w:rPr>
        <w:t xml:space="preserve"> </w:t>
      </w:r>
      <w:r w:rsidRPr="00933CAF">
        <w:rPr>
          <w:rFonts w:ascii="Times New Roman" w:hAnsi="Times New Roman"/>
          <w:sz w:val="28"/>
          <w:szCs w:val="28"/>
        </w:rPr>
        <w:t>правда – ложь, друг – недруг, брат – братство – побратим).</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называющие занятия людей (например, ямщик, извозчик, коробейник, лавочник).</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называющие музыкальные инструменты (например, балалайка, гусли, гармонь).</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Названия старинных русских городов, сведения о происхождении</w:t>
      </w:r>
      <w:r w:rsidR="00933CAF" w:rsidRPr="00933CAF">
        <w:rPr>
          <w:rFonts w:ascii="Times New Roman" w:hAnsi="Times New Roman"/>
          <w:sz w:val="28"/>
          <w:szCs w:val="28"/>
        </w:rPr>
        <w:t xml:space="preserve"> </w:t>
      </w:r>
      <w:r w:rsidRPr="00933CAF">
        <w:rPr>
          <w:rFonts w:ascii="Times New Roman" w:hAnsi="Times New Roman"/>
          <w:sz w:val="28"/>
          <w:szCs w:val="28"/>
        </w:rPr>
        <w:t>этих названий.</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Проектные задания. </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Откуда в русском языке эта фамилия? История моих имени и фамилии. (Приобретение опыта поиска информации о происхождении слов.)</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.8.2. Раздел 2. Язык в действии.</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Как правильно произносить слова (пропедевтическая работа</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по </w:t>
      </w:r>
      <w:r w:rsidRPr="00933CAF">
        <w:rPr>
          <w:rFonts w:ascii="Times New Roman" w:hAnsi="Times New Roman"/>
          <w:bCs/>
          <w:sz w:val="28"/>
          <w:szCs w:val="28"/>
        </w:rPr>
        <w:lastRenderedPageBreak/>
        <w:t>предупреждению ошибок в произношении слов в речи).</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Специфика грамматических категорий русского языка (например, категории рода, </w:t>
      </w:r>
      <w:r w:rsidR="00C810A2" w:rsidRPr="00933CAF">
        <w:rPr>
          <w:rFonts w:ascii="Times New Roman" w:hAnsi="Times New Roman"/>
          <w:sz w:val="28"/>
          <w:szCs w:val="28"/>
        </w:rPr>
        <w:t>числа</w:t>
      </w:r>
      <w:r w:rsidRPr="00933CAF">
        <w:rPr>
          <w:rFonts w:ascii="Times New Roman" w:hAnsi="Times New Roman"/>
          <w:sz w:val="28"/>
          <w:szCs w:val="28"/>
        </w:rPr>
        <w:t xml:space="preserve">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w:t>
      </w:r>
      <w:r w:rsidR="00933CAF" w:rsidRPr="00933CAF">
        <w:rPr>
          <w:rFonts w:ascii="Times New Roman" w:hAnsi="Times New Roman"/>
          <w:sz w:val="28"/>
          <w:szCs w:val="28"/>
        </w:rPr>
        <w:t xml:space="preserve"> </w:t>
      </w:r>
      <w:r w:rsidRPr="00933CAF">
        <w:rPr>
          <w:rFonts w:ascii="Times New Roman" w:hAnsi="Times New Roman"/>
          <w:sz w:val="28"/>
          <w:szCs w:val="28"/>
        </w:rPr>
        <w:t>(в рамках изученного).</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навыков орфографического оформления текста.</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.8.3. Секреты речи и текста.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Особенности устного выступления.</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текстов-повествований о путешествии по городам, об участии</w:t>
      </w:r>
      <w:r w:rsidR="00933CAF" w:rsidRPr="00933CAF">
        <w:rPr>
          <w:rFonts w:ascii="Times New Roman" w:hAnsi="Times New Roman"/>
          <w:sz w:val="28"/>
          <w:szCs w:val="28"/>
        </w:rPr>
        <w:t xml:space="preserve"> </w:t>
      </w:r>
      <w:r w:rsidRPr="00933CAF">
        <w:rPr>
          <w:rFonts w:ascii="Times New Roman" w:hAnsi="Times New Roman"/>
          <w:sz w:val="28"/>
          <w:szCs w:val="28"/>
        </w:rPr>
        <w:t>в мастер-классах, связанных с народными промыслами. Создание</w:t>
      </w:r>
      <w:r w:rsidR="00933CAF" w:rsidRPr="00933CAF">
        <w:rPr>
          <w:rFonts w:ascii="Times New Roman" w:hAnsi="Times New Roman"/>
          <w:sz w:val="28"/>
          <w:szCs w:val="28"/>
        </w:rPr>
        <w:t xml:space="preserve"> </w:t>
      </w:r>
      <w:r w:rsidRPr="00933CAF">
        <w:rPr>
          <w:rFonts w:ascii="Times New Roman" w:hAnsi="Times New Roman"/>
          <w:sz w:val="28"/>
          <w:szCs w:val="28"/>
        </w:rPr>
        <w:t>текстов-рассуждений с использованием различных способов аргументации</w:t>
      </w:r>
      <w:r w:rsidR="00933CAF" w:rsidRPr="00933CAF">
        <w:rPr>
          <w:rFonts w:ascii="Times New Roman" w:hAnsi="Times New Roman"/>
          <w:sz w:val="28"/>
          <w:szCs w:val="28"/>
        </w:rPr>
        <w:t xml:space="preserve"> </w:t>
      </w:r>
      <w:r w:rsidRPr="00933CAF">
        <w:rPr>
          <w:rFonts w:ascii="Times New Roman" w:hAnsi="Times New Roman"/>
          <w:sz w:val="28"/>
          <w:szCs w:val="28"/>
        </w:rPr>
        <w:t>(в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Смысловой анализ фольклорных и художественных текстов</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или их фрагментов (народных и литературных сказок, рассказов, загадок, пословиц, притч и </w:t>
      </w:r>
      <w:r w:rsidR="003749D0" w:rsidRPr="00933CAF">
        <w:rPr>
          <w:rFonts w:ascii="Times New Roman" w:hAnsi="Times New Roman"/>
          <w:sz w:val="28"/>
          <w:szCs w:val="28"/>
        </w:rPr>
        <w:t>других</w:t>
      </w:r>
      <w:r w:rsidRPr="00933CAF">
        <w:rPr>
          <w:rFonts w:ascii="Times New Roman" w:hAnsi="Times New Roman"/>
          <w:sz w:val="28"/>
          <w:szCs w:val="28"/>
        </w:rPr>
        <w:t>). Языковые особенности текстов фольклора и художественных текстов или их фрагментов.</w:t>
      </w:r>
    </w:p>
    <w:p w:rsidR="0022505A" w:rsidRPr="00933CAF" w:rsidRDefault="00B73D34" w:rsidP="0022505A">
      <w:pPr>
        <w:spacing w:after="0" w:line="360" w:lineRule="auto"/>
        <w:ind w:firstLine="709"/>
        <w:jc w:val="both"/>
        <w:rPr>
          <w:rFonts w:ascii="Times New Roman" w:hAnsi="Times New Roman"/>
          <w:bCs/>
          <w:sz w:val="28"/>
          <w:szCs w:val="28"/>
        </w:rPr>
      </w:pPr>
      <w:bookmarkStart w:id="5" w:name="_Toc124265688"/>
      <w:r w:rsidRPr="00933CAF">
        <w:rPr>
          <w:rFonts w:ascii="Times New Roman" w:hAnsi="Times New Roman"/>
          <w:sz w:val="28"/>
          <w:szCs w:val="28"/>
        </w:rPr>
        <w:t>22</w:t>
      </w:r>
      <w:r w:rsidR="0022505A" w:rsidRPr="00933CAF">
        <w:rPr>
          <w:rFonts w:ascii="Times New Roman" w:hAnsi="Times New Roman"/>
          <w:bCs/>
          <w:sz w:val="28"/>
          <w:szCs w:val="28"/>
        </w:rPr>
        <w:t>.9. Содержание обучения в 4 классе.</w:t>
      </w:r>
    </w:p>
    <w:bookmarkEnd w:id="5"/>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.9.1. Русский язык: прошлое и настоящее.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связанные</w:t>
      </w:r>
      <w:r w:rsidR="00933CAF" w:rsidRPr="00933CAF">
        <w:rPr>
          <w:rFonts w:ascii="Times New Roman" w:hAnsi="Times New Roman"/>
          <w:sz w:val="28"/>
          <w:szCs w:val="28"/>
        </w:rPr>
        <w:t xml:space="preserve"> </w:t>
      </w:r>
      <w:r w:rsidRPr="00933CAF">
        <w:rPr>
          <w:rFonts w:ascii="Times New Roman" w:hAnsi="Times New Roman"/>
          <w:sz w:val="28"/>
          <w:szCs w:val="28"/>
        </w:rPr>
        <w:t>с качествами и чувствами людей (например, добросердечный, доброжелательный, благодарный, бескорыстный), связанные с обучением. Лексические единицы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Pr="00933CAF">
        <w:rPr>
          <w:rFonts w:ascii="Times New Roman" w:hAnsi="Times New Roman"/>
          <w:sz w:val="28"/>
          <w:szCs w:val="28"/>
        </w:rPr>
        <w:lastRenderedPageBreak/>
        <w:t>национально-культурной семантикой, называющие родственные отношения (например, матушка, батюшка, братец, сестрица, мачеха, падчерица).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Пословицы, поговорки и фразеологизмы, возникновение которых связано</w:t>
      </w:r>
      <w:r w:rsidR="00933CAF" w:rsidRPr="00933CAF">
        <w:rPr>
          <w:rFonts w:ascii="Times New Roman" w:hAnsi="Times New Roman"/>
          <w:sz w:val="28"/>
          <w:szCs w:val="28"/>
        </w:rPr>
        <w:t xml:space="preserve"> </w:t>
      </w:r>
      <w:r w:rsidRPr="00933CAF">
        <w:rPr>
          <w:rFonts w:ascii="Times New Roman" w:hAnsi="Times New Roman"/>
          <w:sz w:val="28"/>
          <w:szCs w:val="28"/>
        </w:rPr>
        <w:t>с качествами, чувствами людей, с учением, с родственными отношениями (например, от корки до корки, вся семья вместе, так и душа на месте). Сравнение</w:t>
      </w:r>
      <w:r w:rsidR="00933CAF" w:rsidRPr="00933CAF">
        <w:rPr>
          <w:rFonts w:ascii="Times New Roman" w:hAnsi="Times New Roman"/>
          <w:sz w:val="28"/>
          <w:szCs w:val="28"/>
        </w:rPr>
        <w:t xml:space="preserve"> </w:t>
      </w:r>
      <w:r w:rsidRPr="00933CAF">
        <w:rPr>
          <w:rFonts w:ascii="Times New Roman" w:hAnsi="Times New Roman"/>
          <w:sz w:val="28"/>
          <w:szCs w:val="28"/>
        </w:rPr>
        <w:t>с пословицами и поговорками других народов. Сравнение фразеологизмов</w:t>
      </w:r>
      <w:r w:rsidR="00933CAF" w:rsidRPr="00933CAF">
        <w:rPr>
          <w:rFonts w:ascii="Times New Roman" w:hAnsi="Times New Roman"/>
          <w:sz w:val="28"/>
          <w:szCs w:val="28"/>
        </w:rPr>
        <w:t xml:space="preserve"> </w:t>
      </w:r>
      <w:r w:rsidRPr="00933CAF">
        <w:rPr>
          <w:rFonts w:ascii="Times New Roman" w:hAnsi="Times New Roman"/>
          <w:sz w:val="28"/>
          <w:szCs w:val="28"/>
        </w:rPr>
        <w:t>из разных языков, имеющих общий смысл, но различную образную форму.</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Русские традиционные эпитеты: уточнение значений, наблюдение</w:t>
      </w:r>
      <w:r w:rsidR="00933CAF" w:rsidRPr="00933CAF">
        <w:rPr>
          <w:rFonts w:ascii="Times New Roman" w:hAnsi="Times New Roman"/>
          <w:sz w:val="28"/>
          <w:szCs w:val="28"/>
        </w:rPr>
        <w:t xml:space="preserve"> </w:t>
      </w:r>
      <w:r w:rsidRPr="00933CAF">
        <w:rPr>
          <w:rFonts w:ascii="Times New Roman" w:hAnsi="Times New Roman"/>
          <w:sz w:val="28"/>
          <w:szCs w:val="28"/>
        </w:rPr>
        <w:t>за использованием в произведениях фольклора и художественной литературы.</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Лексика, заимствованная русским языком из языков народов России и мира. Русские слова в языках других народов.</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Проектные задания. </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.9.2. Язык в действии.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Как правильно произносить слова (пропедевтическая работа</w:t>
      </w:r>
      <w:r w:rsidR="00933CAF" w:rsidRPr="00933CAF">
        <w:rPr>
          <w:rFonts w:ascii="Times New Roman" w:hAnsi="Times New Roman"/>
          <w:sz w:val="28"/>
          <w:szCs w:val="28"/>
        </w:rPr>
        <w:t xml:space="preserve"> </w:t>
      </w:r>
      <w:r w:rsidRPr="00933CAF">
        <w:rPr>
          <w:rFonts w:ascii="Times New Roman" w:hAnsi="Times New Roman"/>
          <w:sz w:val="28"/>
          <w:szCs w:val="28"/>
        </w:rPr>
        <w:t>по предупреждению ошибок в произношении слов в речи).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.9.3. Секреты речи и текста.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Правила ведения диалога: корректные и некорректные вопросы.</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Различные виды чтения (изучающее и поисковое) научно-познавательных</w:t>
      </w:r>
      <w:r w:rsidR="00933CAF" w:rsidRPr="00933CAF">
        <w:rPr>
          <w:rFonts w:ascii="Times New Roman" w:hAnsi="Times New Roman"/>
          <w:sz w:val="28"/>
          <w:szCs w:val="28"/>
        </w:rPr>
        <w:t xml:space="preserve"> </w:t>
      </w:r>
      <w:r w:rsidRPr="00933CAF">
        <w:rPr>
          <w:rFonts w:ascii="Times New Roman" w:hAnsi="Times New Roman"/>
          <w:sz w:val="28"/>
          <w:szCs w:val="28"/>
        </w:rPr>
        <w:t>и художественных текстов об истории языка и культуре русского народа.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Приёмы работы с примечаниями к тексту. Информативная функция заголовков. Типы заголовков.</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текста как результата собственной исследовательской деятельности.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w:t>
      </w:r>
      <w:r w:rsidR="00933CAF" w:rsidRPr="00933CAF">
        <w:rPr>
          <w:rFonts w:ascii="Times New Roman" w:hAnsi="Times New Roman"/>
          <w:sz w:val="28"/>
          <w:szCs w:val="28"/>
        </w:rPr>
        <w:t xml:space="preserve"> </w:t>
      </w:r>
      <w:r w:rsidRPr="00933CAF">
        <w:rPr>
          <w:rFonts w:ascii="Times New Roman" w:hAnsi="Times New Roman"/>
          <w:sz w:val="28"/>
          <w:szCs w:val="28"/>
        </w:rPr>
        <w:t>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22505A" w:rsidRPr="00933CAF" w:rsidRDefault="00B73D34" w:rsidP="0022505A">
      <w:pPr>
        <w:spacing w:after="0" w:line="360" w:lineRule="auto"/>
        <w:ind w:firstLine="709"/>
        <w:jc w:val="both"/>
        <w:rPr>
          <w:rFonts w:ascii="Times New Roman" w:hAnsi="Times New Roman"/>
          <w:sz w:val="28"/>
          <w:szCs w:val="28"/>
        </w:rPr>
      </w:pPr>
      <w:bookmarkStart w:id="6" w:name="_Toc124265689"/>
      <w:r w:rsidRPr="00933CAF">
        <w:rPr>
          <w:rFonts w:ascii="Times New Roman" w:hAnsi="Times New Roman"/>
          <w:sz w:val="28"/>
          <w:szCs w:val="28"/>
        </w:rPr>
        <w:t>22</w:t>
      </w:r>
      <w:r w:rsidR="0022505A" w:rsidRPr="00933CAF">
        <w:rPr>
          <w:rFonts w:ascii="Times New Roman" w:hAnsi="Times New Roman"/>
          <w:sz w:val="28"/>
          <w:szCs w:val="28"/>
        </w:rPr>
        <w:t xml:space="preserve">.10. Планируемые результаты освоения программы по родному (русскому) </w:t>
      </w:r>
      <w:r w:rsidR="009F07F3" w:rsidRPr="00933CAF">
        <w:rPr>
          <w:rFonts w:ascii="Times New Roman" w:hAnsi="Times New Roman"/>
          <w:sz w:val="28"/>
          <w:szCs w:val="28"/>
        </w:rPr>
        <w:t xml:space="preserve">языку </w:t>
      </w:r>
      <w:r w:rsidR="0022505A" w:rsidRPr="00933CAF">
        <w:rPr>
          <w:rFonts w:ascii="Times New Roman" w:hAnsi="Times New Roman"/>
          <w:sz w:val="28"/>
          <w:szCs w:val="28"/>
        </w:rPr>
        <w:t>на уровне начального общего образования</w:t>
      </w:r>
      <w:bookmarkEnd w:id="6"/>
      <w:r w:rsidR="0022505A" w:rsidRPr="00933CAF">
        <w:rPr>
          <w:rFonts w:ascii="Times New Roman" w:hAnsi="Times New Roman"/>
          <w:sz w:val="28"/>
          <w:szCs w:val="28"/>
        </w:rPr>
        <w:t>.</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 xml:space="preserve">.10.1. В результате изучения родного (русского) </w:t>
      </w:r>
      <w:r w:rsidR="009F07F3" w:rsidRPr="00933CAF">
        <w:rPr>
          <w:rFonts w:ascii="Times New Roman" w:hAnsi="Times New Roman"/>
          <w:bCs/>
          <w:iCs/>
          <w:sz w:val="28"/>
          <w:szCs w:val="28"/>
        </w:rPr>
        <w:t xml:space="preserve">языка </w:t>
      </w:r>
      <w:r w:rsidR="0022505A" w:rsidRPr="00933CAF">
        <w:rPr>
          <w:rFonts w:ascii="Times New Roman" w:hAnsi="Times New Roman"/>
          <w:bCs/>
          <w:iCs/>
          <w:sz w:val="28"/>
          <w:szCs w:val="28"/>
        </w:rPr>
        <w:t xml:space="preserve">на уровне начального общего образования у обучающегося будут сформированы следующие личностные результаты: </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Гражданско-патриотическое воспитание: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уважение к своему и другим народам, формируемое в том числе на основе примеров из художественных произведений;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первоначальные представления о человеке как члене общества, о правах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 xml:space="preserve">и ответственности, уважении и достоинстве человека, о нравственно-этических нормах поведения и правилах межличностных отношений, в том числе отражённых </w:t>
      </w:r>
      <w:r w:rsidRPr="00933CAF">
        <w:rPr>
          <w:rFonts w:ascii="Times New Roman" w:hAnsi="Times New Roman"/>
          <w:bCs/>
          <w:iCs/>
          <w:sz w:val="28"/>
          <w:szCs w:val="28"/>
        </w:rPr>
        <w:lastRenderedPageBreak/>
        <w:t>в художественных произведениях.</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Духовно-нравственное воспитание: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признание индивидуальности каждого человека с </w:t>
      </w:r>
      <w:r w:rsidR="008337AA" w:rsidRPr="00933CAF">
        <w:rPr>
          <w:rFonts w:ascii="Times New Roman" w:hAnsi="Times New Roman"/>
          <w:bCs/>
          <w:iCs/>
          <w:sz w:val="28"/>
          <w:szCs w:val="28"/>
        </w:rPr>
        <w:t>использованием</w:t>
      </w:r>
      <w:r w:rsidRPr="00933CAF">
        <w:rPr>
          <w:rFonts w:ascii="Times New Roman" w:hAnsi="Times New Roman"/>
          <w:bCs/>
          <w:iCs/>
          <w:sz w:val="28"/>
          <w:szCs w:val="28"/>
        </w:rPr>
        <w:t xml:space="preserve"> собственн</w:t>
      </w:r>
      <w:r w:rsidR="008337AA" w:rsidRPr="00933CAF">
        <w:rPr>
          <w:rFonts w:ascii="Times New Roman" w:hAnsi="Times New Roman"/>
          <w:bCs/>
          <w:iCs/>
          <w:sz w:val="28"/>
          <w:szCs w:val="28"/>
        </w:rPr>
        <w:t>ого</w:t>
      </w:r>
      <w:r w:rsidRPr="00933CAF">
        <w:rPr>
          <w:rFonts w:ascii="Times New Roman" w:hAnsi="Times New Roman"/>
          <w:bCs/>
          <w:iCs/>
          <w:sz w:val="28"/>
          <w:szCs w:val="28"/>
        </w:rPr>
        <w:t xml:space="preserve"> жизненн</w:t>
      </w:r>
      <w:r w:rsidR="008337AA" w:rsidRPr="00933CAF">
        <w:rPr>
          <w:rFonts w:ascii="Times New Roman" w:hAnsi="Times New Roman"/>
          <w:bCs/>
          <w:iCs/>
          <w:sz w:val="28"/>
          <w:szCs w:val="28"/>
        </w:rPr>
        <w:t>ого</w:t>
      </w:r>
      <w:r w:rsidRPr="00933CAF">
        <w:rPr>
          <w:rFonts w:ascii="Times New Roman" w:hAnsi="Times New Roman"/>
          <w:bCs/>
          <w:iCs/>
          <w:sz w:val="28"/>
          <w:szCs w:val="28"/>
        </w:rPr>
        <w:t xml:space="preserve"> и читательск</w:t>
      </w:r>
      <w:r w:rsidR="008337AA" w:rsidRPr="00933CAF">
        <w:rPr>
          <w:rFonts w:ascii="Times New Roman" w:hAnsi="Times New Roman"/>
          <w:bCs/>
          <w:iCs/>
          <w:sz w:val="28"/>
          <w:szCs w:val="28"/>
        </w:rPr>
        <w:t>ого</w:t>
      </w:r>
      <w:r w:rsidRPr="00933CAF">
        <w:rPr>
          <w:rFonts w:ascii="Times New Roman" w:hAnsi="Times New Roman"/>
          <w:bCs/>
          <w:iCs/>
          <w:sz w:val="28"/>
          <w:szCs w:val="28"/>
        </w:rPr>
        <w:t xml:space="preserve"> опыт</w:t>
      </w:r>
      <w:r w:rsidR="008337AA" w:rsidRPr="00933CAF">
        <w:rPr>
          <w:rFonts w:ascii="Times New Roman" w:hAnsi="Times New Roman"/>
          <w:bCs/>
          <w:iCs/>
          <w:sz w:val="28"/>
          <w:szCs w:val="28"/>
        </w:rPr>
        <w:t>а</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проявление сопереживания, уважения и доброжелательности, в том числе</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с использованием языковых средств для выражения своего состояния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чувств;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Эстетическое воспитание: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уважительное отношение и интерес к художественной культуре, восприимчивость к разным видам искусства,</w:t>
      </w:r>
      <w:r w:rsidR="00921ABB" w:rsidRPr="00933CAF">
        <w:rPr>
          <w:rFonts w:ascii="Times New Roman" w:hAnsi="Times New Roman"/>
          <w:bCs/>
          <w:iCs/>
          <w:sz w:val="28"/>
          <w:szCs w:val="28"/>
        </w:rPr>
        <w:t xml:space="preserve"> традициям и творчеству</w:t>
      </w:r>
      <w:r w:rsidR="00933CAF" w:rsidRPr="00933CAF">
        <w:rPr>
          <w:rFonts w:ascii="Times New Roman" w:hAnsi="Times New Roman"/>
          <w:bCs/>
          <w:iCs/>
          <w:sz w:val="28"/>
          <w:szCs w:val="28"/>
        </w:rPr>
        <w:t xml:space="preserve"> </w:t>
      </w:r>
      <w:r w:rsidR="00921ABB" w:rsidRPr="00933CAF">
        <w:rPr>
          <w:rFonts w:ascii="Times New Roman" w:hAnsi="Times New Roman"/>
          <w:bCs/>
          <w:iCs/>
          <w:sz w:val="28"/>
          <w:szCs w:val="28"/>
        </w:rPr>
        <w:t xml:space="preserve">своего </w:t>
      </w:r>
      <w:r w:rsidRPr="00933CAF">
        <w:rPr>
          <w:rFonts w:ascii="Times New Roman" w:hAnsi="Times New Roman"/>
          <w:bCs/>
          <w:iCs/>
          <w:sz w:val="28"/>
          <w:szCs w:val="28"/>
        </w:rPr>
        <w:t>и других народов;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стремление к самовыражению в разных видах художественной деятельности,</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в том числе в искусстве слова, осознание важности русского языка как средства общения и самовыражения;</w:t>
      </w:r>
    </w:p>
    <w:p w:rsidR="0022505A" w:rsidRPr="00933CAF" w:rsidRDefault="007E04F3"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Физическое воспитание, формирование</w:t>
      </w:r>
      <w:r w:rsidR="0022505A" w:rsidRPr="00933CAF">
        <w:rPr>
          <w:rFonts w:ascii="Times New Roman" w:hAnsi="Times New Roman"/>
          <w:bCs/>
          <w:iCs/>
          <w:sz w:val="28"/>
          <w:szCs w:val="28"/>
        </w:rPr>
        <w:t xml:space="preserve"> культуры здоровья и эмоционального благополучия: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соблюдении норм речевого этикета и правил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Трудовое воспитание: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при обсуждении примеров из художественных произведений.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Экологическое воспитание: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бережное отношение к природе, формируемое в процессе работы с текстами;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неприятие действий, приносящих ей вред.</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Ценности научного познания: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самостоятельность в его познании.</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 xml:space="preserve">.10.2. В результате изучения родного (русского) </w:t>
      </w:r>
      <w:r w:rsidR="009F07F3" w:rsidRPr="00933CAF">
        <w:rPr>
          <w:rFonts w:ascii="Times New Roman" w:hAnsi="Times New Roman"/>
          <w:bCs/>
          <w:iCs/>
          <w:sz w:val="28"/>
          <w:szCs w:val="28"/>
        </w:rPr>
        <w:t xml:space="preserve">языка </w:t>
      </w:r>
      <w:r w:rsidR="0022505A" w:rsidRPr="00933CAF">
        <w:rPr>
          <w:rFonts w:ascii="Times New Roman" w:hAnsi="Times New Roman"/>
          <w:bCs/>
          <w:iCs/>
          <w:sz w:val="28"/>
          <w:szCs w:val="28"/>
        </w:rP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сравнивать различные языковые единицы, устанавливать основания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для сравнения языковых единиц, устанавливать аналогии языковых единиц;</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объединять объекты (языковые единицы) по определённому признаку;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определять существенный признак для классификации языковых единиц; классифицировать языковые единицы;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на дополнительную информацию;</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устанавливать причинно-следственные связи в ситуациях наблюдения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за языковым материалом, делать выводы.</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lastRenderedPageBreak/>
        <w:t>22</w:t>
      </w:r>
      <w:r w:rsidR="0022505A" w:rsidRPr="00933CAF">
        <w:rPr>
          <w:rFonts w:ascii="Times New Roman" w:hAnsi="Times New Roman"/>
          <w:bCs/>
          <w:i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 помощью учителя формулировать цель, планировать изменения языкового объекта, речевой ситуации;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921ABB" w:rsidRPr="00933CAF">
        <w:rPr>
          <w:rFonts w:ascii="Times New Roman" w:hAnsi="Times New Roman"/>
          <w:bCs/>
          <w:iCs/>
          <w:sz w:val="28"/>
          <w:szCs w:val="28"/>
        </w:rPr>
        <w:t>-</w:t>
      </w:r>
      <w:r w:rsidRPr="00933CAF">
        <w:rPr>
          <w:rFonts w:ascii="Times New Roman" w:hAnsi="Times New Roman"/>
          <w:bCs/>
          <w:iCs/>
          <w:sz w:val="28"/>
          <w:szCs w:val="28"/>
        </w:rPr>
        <w:t>исследование, выполнять</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по предложенному плану проектное задание;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прогнозировать возможное развитие процессов, событий и их последствия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в аналогичных или сходных ситуациях.</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.10.2.3. У обучающегося будут сформированы умения работать</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с информацией как часть познавательных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источник получения информации: нужный словарь для получения запрашиваемой информации, для уточнения;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достоверную и недостоверную информацию самостоятельно</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или на основании предложенного учителем способа её проверки (обращаясь</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к словарям, справочникам, учебнику);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о значении слова, о происхождении слова, о синонимах слова);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 создавать текстовую, видео, графическую, звуковую информацию в соответствии с учебной задачей;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.10.2.4. У обучающегося будут сформированы умения общения как часть коммуникативных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воспринимать и формулировать суждения, выражать эмоции в соответствии</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с целями и условиями общения в знакомой среде, проявлять уважительное отношение к собеседнику, соблюдать правила ведения диалоги и дискуссии;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признавать возможность существования разных точек зрения;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корректно и аргументированно высказывать своё мнение, строить речевое высказывание в соответствии с поставленной задачей;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устные и письменные тексты (описание, рассуждение, повествование) в соответствии с речевой ситуацией;</w:t>
      </w:r>
    </w:p>
    <w:p w:rsidR="0022505A" w:rsidRPr="00933CAF" w:rsidRDefault="005D7C98"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подготавливать</w:t>
      </w:r>
      <w:r w:rsidR="0022505A" w:rsidRPr="00933CAF">
        <w:rPr>
          <w:rFonts w:ascii="Times New Roman" w:hAnsi="Times New Roman"/>
          <w:bCs/>
          <w:iCs/>
          <w:sz w:val="28"/>
          <w:szCs w:val="28"/>
        </w:rPr>
        <w:t xml:space="preserve"> небольшие публичные выступления о результатах парной</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и групповой работы, о результатах наблюдения, выполненного мини</w:t>
      </w:r>
      <w:r w:rsidR="00921ABB" w:rsidRPr="00933CAF">
        <w:rPr>
          <w:rFonts w:ascii="Times New Roman" w:hAnsi="Times New Roman"/>
          <w:bCs/>
          <w:iCs/>
          <w:sz w:val="28"/>
          <w:szCs w:val="28"/>
        </w:rPr>
        <w:t>-</w:t>
      </w:r>
      <w:r w:rsidR="0022505A" w:rsidRPr="00933CAF">
        <w:rPr>
          <w:rFonts w:ascii="Times New Roman" w:hAnsi="Times New Roman"/>
          <w:bCs/>
          <w:iCs/>
          <w:sz w:val="28"/>
          <w:szCs w:val="28"/>
        </w:rPr>
        <w:t>исследования, проектного задания;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подбирать иллюстративный материал (рисунки, фото, плакаты) к тексту выступления.</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 xml:space="preserve">.10.2.5. У обучающегося будут сформированы </w:t>
      </w:r>
      <w:r w:rsidR="00B20FD9" w:rsidRPr="00933CAF">
        <w:rPr>
          <w:rFonts w:ascii="Times New Roman" w:hAnsi="Times New Roman"/>
          <w:bCs/>
          <w:iCs/>
          <w:sz w:val="28"/>
          <w:szCs w:val="28"/>
        </w:rPr>
        <w:t>у</w:t>
      </w:r>
      <w:r w:rsidR="0022505A" w:rsidRPr="00933CAF">
        <w:rPr>
          <w:rFonts w:ascii="Times New Roman" w:hAnsi="Times New Roman"/>
          <w:bCs/>
          <w:iCs/>
          <w:sz w:val="28"/>
          <w:szCs w:val="28"/>
        </w:rPr>
        <w:t>мения самоорганизации как части регулятивных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планировать действия по решению учебной задачи для получения результата;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выстраивать последовательность выбранных действий.</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.10.2.6. У обучающегося будут сформированы умения самоконтроля как части регулятивных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результат деятельности с поставленной учебной задачей</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по выделению, характеристике, использованию языковых единиц;</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находить ошибку, допущенную при работе с языковым материалом, находить орфографическую и пунктуационную ошибк</w:t>
      </w:r>
      <w:r w:rsidR="00E734D2" w:rsidRPr="00933CAF">
        <w:rPr>
          <w:rFonts w:ascii="Times New Roman" w:hAnsi="Times New Roman"/>
          <w:bCs/>
          <w:iCs/>
          <w:sz w:val="28"/>
          <w:szCs w:val="28"/>
        </w:rPr>
        <w:t>и</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сравнивать результаты своей деятельности и деятельности</w:t>
      </w:r>
      <w:r w:rsidR="00933CAF" w:rsidRPr="00933CAF">
        <w:rPr>
          <w:rFonts w:ascii="Times New Roman" w:hAnsi="Times New Roman"/>
          <w:bCs/>
          <w:iCs/>
          <w:sz w:val="28"/>
          <w:szCs w:val="28"/>
        </w:rPr>
        <w:t xml:space="preserve"> </w:t>
      </w:r>
      <w:r w:rsidR="00BD1A6B" w:rsidRPr="00933CAF">
        <w:rPr>
          <w:rFonts w:ascii="Times New Roman" w:hAnsi="Times New Roman"/>
          <w:bCs/>
          <w:iCs/>
          <w:sz w:val="28"/>
          <w:szCs w:val="28"/>
        </w:rPr>
        <w:t>других обучающихся</w:t>
      </w:r>
      <w:r w:rsidRPr="00933CAF">
        <w:rPr>
          <w:rFonts w:ascii="Times New Roman" w:hAnsi="Times New Roman"/>
          <w:bCs/>
          <w:iCs/>
          <w:sz w:val="28"/>
          <w:szCs w:val="28"/>
        </w:rPr>
        <w:t>, объективно оценивать их по предложенным критериям.</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.10.2.7. У обучающегося будут сформированы умения совместной деятельности: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формулировать краткосрочные и долгосрочные цели (индивидуальные</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с учётом уч</w:t>
      </w:r>
      <w:r w:rsidR="00921ABB" w:rsidRPr="00933CAF">
        <w:rPr>
          <w:rFonts w:ascii="Times New Roman" w:hAnsi="Times New Roman"/>
          <w:bCs/>
          <w:iCs/>
          <w:sz w:val="28"/>
          <w:szCs w:val="28"/>
        </w:rPr>
        <w:t>астия в коллективных зада</w:t>
      </w:r>
      <w:r w:rsidRPr="00933CAF">
        <w:rPr>
          <w:rFonts w:ascii="Times New Roman" w:hAnsi="Times New Roman"/>
          <w:bCs/>
          <w:iCs/>
          <w:sz w:val="28"/>
          <w:szCs w:val="28"/>
        </w:rPr>
        <w:t>чах) в стандартной (типовой) ситуации</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на основе предложенного учителем формата планирования, распределения промежуточных шагов и сроков;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принимать цель совместной деятельности, коллективно строить действия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по её достижению: распределять роли, договариваться, обсуждать процесс</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результат совместной работы;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проявлять готовность руководить, выполнять поручения, подчиняться, самостоятельно разрешать конфликты;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ответственно выполнять свою часть работы; оценивать свой вклад</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в общий результат;</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выполнять совместные проектные задания с </w:t>
      </w:r>
      <w:r w:rsidR="00045AAA" w:rsidRPr="00933CAF">
        <w:rPr>
          <w:rFonts w:ascii="Times New Roman" w:hAnsi="Times New Roman"/>
          <w:bCs/>
          <w:iCs/>
          <w:sz w:val="28"/>
          <w:szCs w:val="28"/>
        </w:rPr>
        <w:t>использованием</w:t>
      </w:r>
      <w:r w:rsidRPr="00933CAF">
        <w:rPr>
          <w:rFonts w:ascii="Times New Roman" w:hAnsi="Times New Roman"/>
          <w:bCs/>
          <w:iCs/>
          <w:sz w:val="28"/>
          <w:szCs w:val="28"/>
        </w:rPr>
        <w:t xml:space="preserve"> предложенн</w:t>
      </w:r>
      <w:r w:rsidR="00045AAA" w:rsidRPr="00933CAF">
        <w:rPr>
          <w:rFonts w:ascii="Times New Roman" w:hAnsi="Times New Roman"/>
          <w:bCs/>
          <w:iCs/>
          <w:sz w:val="28"/>
          <w:szCs w:val="28"/>
        </w:rPr>
        <w:t>ого</w:t>
      </w:r>
      <w:r w:rsidRPr="00933CAF">
        <w:rPr>
          <w:rFonts w:ascii="Times New Roman" w:hAnsi="Times New Roman"/>
          <w:bCs/>
          <w:iCs/>
          <w:sz w:val="28"/>
          <w:szCs w:val="28"/>
        </w:rPr>
        <w:t xml:space="preserve"> образц</w:t>
      </w:r>
      <w:r w:rsidR="00045AAA" w:rsidRPr="00933CAF">
        <w:rPr>
          <w:rFonts w:ascii="Times New Roman" w:hAnsi="Times New Roman"/>
          <w:bCs/>
          <w:iCs/>
          <w:sz w:val="28"/>
          <w:szCs w:val="28"/>
        </w:rPr>
        <w:t>а</w:t>
      </w:r>
      <w:r w:rsidRPr="00933CAF">
        <w:rPr>
          <w:rFonts w:ascii="Times New Roman" w:hAnsi="Times New Roman"/>
          <w:bCs/>
          <w:iCs/>
          <w:sz w:val="28"/>
          <w:szCs w:val="28"/>
        </w:rPr>
        <w:t>.</w:t>
      </w:r>
    </w:p>
    <w:p w:rsidR="0022505A" w:rsidRPr="00933CAF" w:rsidRDefault="00CF0FA1"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22.10.3. </w:t>
      </w:r>
      <w:r w:rsidR="0022505A" w:rsidRPr="00933CAF">
        <w:rPr>
          <w:rFonts w:ascii="Times New Roman" w:hAnsi="Times New Roman"/>
          <w:bCs/>
          <w:iCs/>
          <w:sz w:val="28"/>
          <w:szCs w:val="28"/>
        </w:rPr>
        <w:t>Изучение учебного предмета «Родной (русский</w:t>
      </w:r>
      <w:r w:rsidR="009F07F3" w:rsidRPr="00933CAF">
        <w:rPr>
          <w:rFonts w:ascii="Times New Roman" w:hAnsi="Times New Roman"/>
          <w:bCs/>
          <w:iCs/>
          <w:sz w:val="28"/>
          <w:szCs w:val="28"/>
        </w:rPr>
        <w:t>) язык</w:t>
      </w:r>
      <w:r w:rsidR="0022505A" w:rsidRPr="00933CAF">
        <w:rPr>
          <w:rFonts w:ascii="Times New Roman" w:hAnsi="Times New Roman"/>
          <w:bCs/>
          <w:iCs/>
          <w:sz w:val="28"/>
          <w:szCs w:val="28"/>
        </w:rPr>
        <w:t>» в течение четырёх лет обучения должно обеспечить воспитание ценностного отношения</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4</w:t>
      </w:r>
      <w:r w:rsidR="0022505A" w:rsidRPr="00933CAF">
        <w:rPr>
          <w:rFonts w:ascii="Times New Roman" w:hAnsi="Times New Roman"/>
          <w:bCs/>
          <w:iCs/>
          <w:sz w:val="28"/>
          <w:szCs w:val="28"/>
        </w:rPr>
        <w:t>. </w:t>
      </w:r>
      <w:r w:rsidR="006B556C" w:rsidRPr="00933CAF">
        <w:rPr>
          <w:rFonts w:ascii="Times New Roman" w:hAnsi="Times New Roman"/>
          <w:sz w:val="28"/>
          <w:szCs w:val="28"/>
        </w:rPr>
        <w:t>К концу обучения в 1 классе обучающийся достигнет следующих предметных результатов по отдельным темам программы по родному (русскому)</w:t>
      </w:r>
      <w:r w:rsidR="009F07F3" w:rsidRPr="00933CAF">
        <w:rPr>
          <w:rFonts w:ascii="Times New Roman" w:hAnsi="Times New Roman"/>
          <w:sz w:val="28"/>
          <w:szCs w:val="28"/>
        </w:rPr>
        <w:t xml:space="preserve"> </w:t>
      </w:r>
      <w:r w:rsidR="009F07F3" w:rsidRPr="00933CAF">
        <w:rPr>
          <w:rFonts w:ascii="Times New Roman" w:hAnsi="Times New Roman"/>
          <w:sz w:val="28"/>
          <w:szCs w:val="28"/>
        </w:rPr>
        <w:lastRenderedPageBreak/>
        <w:t>языку: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распознавать слова с национально-культурным компонентом значения, обозначающие предметы традиционного русского быта (дом, одежда), </w:t>
      </w:r>
      <w:r w:rsidR="002368E7" w:rsidRPr="00933CAF">
        <w:rPr>
          <w:rFonts w:ascii="Times New Roman" w:hAnsi="Times New Roman"/>
          <w:bCs/>
          <w:iCs/>
          <w:sz w:val="28"/>
          <w:szCs w:val="28"/>
        </w:rPr>
        <w:t>понимать значения</w:t>
      </w:r>
      <w:r w:rsidRPr="00933CAF">
        <w:rPr>
          <w:rFonts w:ascii="Times New Roman" w:hAnsi="Times New Roman"/>
          <w:bCs/>
          <w:iCs/>
          <w:sz w:val="28"/>
          <w:szCs w:val="28"/>
        </w:rPr>
        <w:t xml:space="preserve"> устаревших слов по указанной тематике;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русских пословиц и поговорок, связанных с изученными темами;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важность соблюдения норм современного русского литературного языка для культурного человека;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произносить слова с правильным ударением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смыслоразличительную роль ударения;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собственную и чужую речь с нормами современного русского литературного языка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уместно использовать коммуникативные приёмы диалога (начало</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 xml:space="preserve">и завершение диалога </w:t>
      </w:r>
      <w:r w:rsidR="005D7C98" w:rsidRPr="00933CAF">
        <w:rPr>
          <w:rFonts w:ascii="Times New Roman" w:hAnsi="Times New Roman"/>
          <w:bCs/>
          <w:iCs/>
          <w:sz w:val="28"/>
          <w:szCs w:val="28"/>
        </w:rPr>
        <w:t>и другие</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в речи языковые средства для свободного выражения мыслей</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 xml:space="preserve">и чувств на родном языке </w:t>
      </w:r>
      <w:r w:rsidR="002C0425" w:rsidRPr="00933CAF">
        <w:rPr>
          <w:rFonts w:ascii="Times New Roman" w:hAnsi="Times New Roman"/>
          <w:bCs/>
          <w:iCs/>
          <w:sz w:val="28"/>
          <w:szCs w:val="28"/>
        </w:rPr>
        <w:t>в соответствии с ситуацией общения</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приёмами слушания научно-познавательных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культуре русского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информацию прочитанного и прослушанного текста: выделять в нём наиболее существенные факты.</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5</w:t>
      </w:r>
      <w:r w:rsidR="0022505A" w:rsidRPr="00933CAF">
        <w:rPr>
          <w:rFonts w:ascii="Times New Roman" w:hAnsi="Times New Roman"/>
          <w:bCs/>
          <w:iCs/>
          <w:sz w:val="28"/>
          <w:szCs w:val="28"/>
        </w:rPr>
        <w:t>. </w:t>
      </w:r>
      <w:r w:rsidR="006B556C" w:rsidRPr="00933CAF">
        <w:rPr>
          <w:rFonts w:ascii="Times New Roman" w:hAnsi="Times New Roman"/>
          <w:sz w:val="28"/>
          <w:szCs w:val="28"/>
        </w:rPr>
        <w:t>К концу обучения во 2 классе обучающийся достигнет следующих предметных результатов по отдельным темам программы по родному (русскому)</w:t>
      </w:r>
      <w:r w:rsidR="009F07F3" w:rsidRPr="00933CAF">
        <w:rPr>
          <w:rFonts w:ascii="Times New Roman" w:hAnsi="Times New Roman"/>
          <w:sz w:val="28"/>
          <w:szCs w:val="28"/>
        </w:rPr>
        <w:t xml:space="preserve"> языку: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осознавать роль русского родного языка в постижении культуры</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своего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язык как развивающееся явление, связанное с историей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w:t>
      </w:r>
      <w:r w:rsidR="002368E7" w:rsidRPr="00933CAF">
        <w:rPr>
          <w:rFonts w:ascii="Times New Roman" w:hAnsi="Times New Roman"/>
          <w:bCs/>
          <w:iCs/>
          <w:sz w:val="28"/>
          <w:szCs w:val="28"/>
        </w:rPr>
        <w:t>я</w:t>
      </w:r>
      <w:r w:rsidRPr="00933CAF">
        <w:rPr>
          <w:rFonts w:ascii="Times New Roman" w:hAnsi="Times New Roman"/>
          <w:bCs/>
          <w:iCs/>
          <w:sz w:val="28"/>
          <w:szCs w:val="28"/>
        </w:rPr>
        <w:t xml:space="preserve"> устаревших слов</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по указанной тематике;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(в рамках изученных тем), осознавать уместность их употребления в современных ситуациях речевого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произносить слова с правильным ударением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смыслоразличительную роль ударения на примере омографов;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соблюдать основные лексические нормы современного русского литературного языка: выбирать из нескольких возможных слов то слово,</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которое наиболее точно соответствует обозначаемому предмету или явлению реальной действительности;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синонимические замены с учётом особенностей текста;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толковыми словарями для определения лексического значения слова;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фразеологическими словарями, учебными словарями синонимов и антонимов для уточнения значения слов и выражений;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орфографическим словарём для определения нормативного написания слов;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различать этикетные формы обращения в официальной и неофициальной </w:t>
      </w:r>
      <w:r w:rsidRPr="00933CAF">
        <w:rPr>
          <w:rFonts w:ascii="Times New Roman" w:hAnsi="Times New Roman"/>
          <w:bCs/>
          <w:iCs/>
          <w:sz w:val="28"/>
          <w:szCs w:val="28"/>
        </w:rPr>
        <w:lastRenderedPageBreak/>
        <w:t>речевой ситуации;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в речи языковые средства для свободного выражения мыслей</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 xml:space="preserve">и чувств на родном языке </w:t>
      </w:r>
      <w:r w:rsidR="002C0425" w:rsidRPr="00933CAF">
        <w:rPr>
          <w:rFonts w:ascii="Times New Roman" w:hAnsi="Times New Roman"/>
          <w:bCs/>
          <w:iCs/>
          <w:sz w:val="28"/>
          <w:szCs w:val="28"/>
        </w:rPr>
        <w:t>в соответствии с ситуацией общения</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приёмами слушания научно-познавательных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о культуре русского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строить устные сообщения различных видов: развернутый ответ,</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ответ-добавление, комментирование ответа или работы одноклассника;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создавать тексты-инструкции с </w:t>
      </w:r>
      <w:r w:rsidR="00045AAA" w:rsidRPr="00933CAF">
        <w:rPr>
          <w:rFonts w:ascii="Times New Roman" w:hAnsi="Times New Roman"/>
          <w:bCs/>
          <w:iCs/>
          <w:sz w:val="28"/>
          <w:szCs w:val="28"/>
        </w:rPr>
        <w:t>использованием</w:t>
      </w:r>
      <w:r w:rsidRPr="00933CAF">
        <w:rPr>
          <w:rFonts w:ascii="Times New Roman" w:hAnsi="Times New Roman"/>
          <w:bCs/>
          <w:iCs/>
          <w:sz w:val="28"/>
          <w:szCs w:val="28"/>
        </w:rPr>
        <w:t xml:space="preserve"> предложенн</w:t>
      </w:r>
      <w:r w:rsidR="00045AAA" w:rsidRPr="00933CAF">
        <w:rPr>
          <w:rFonts w:ascii="Times New Roman" w:hAnsi="Times New Roman"/>
          <w:bCs/>
          <w:iCs/>
          <w:sz w:val="28"/>
          <w:szCs w:val="28"/>
        </w:rPr>
        <w:t>ого</w:t>
      </w:r>
      <w:r w:rsidRPr="00933CAF">
        <w:rPr>
          <w:rFonts w:ascii="Times New Roman" w:hAnsi="Times New Roman"/>
          <w:bCs/>
          <w:iCs/>
          <w:sz w:val="28"/>
          <w:szCs w:val="28"/>
        </w:rPr>
        <w:t xml:space="preserve"> текст</w:t>
      </w:r>
      <w:r w:rsidR="00045AAA" w:rsidRPr="00933CAF">
        <w:rPr>
          <w:rFonts w:ascii="Times New Roman" w:hAnsi="Times New Roman"/>
          <w:bCs/>
          <w:iCs/>
          <w:sz w:val="28"/>
          <w:szCs w:val="28"/>
        </w:rPr>
        <w:t>а</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тексты-повествования о посещении музеев, об участии в народных праздниках.</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6</w:t>
      </w:r>
      <w:r w:rsidR="0022505A" w:rsidRPr="00933CAF">
        <w:rPr>
          <w:rFonts w:ascii="Times New Roman" w:hAnsi="Times New Roman"/>
          <w:bCs/>
          <w:iCs/>
          <w:sz w:val="28"/>
          <w:szCs w:val="28"/>
        </w:rPr>
        <w:t>. </w:t>
      </w:r>
      <w:r w:rsidR="006B556C" w:rsidRPr="00933CAF">
        <w:rPr>
          <w:rFonts w:ascii="Times New Roman" w:hAnsi="Times New Roman"/>
          <w:sz w:val="28"/>
          <w:szCs w:val="28"/>
        </w:rPr>
        <w:t>К концу обучения в 3 классе обучающийся достигнет следующих предметных результатов по отдельным темам программы по родному (русскому)</w:t>
      </w:r>
      <w:r w:rsidR="009F07F3" w:rsidRPr="00933CAF">
        <w:rPr>
          <w:rFonts w:ascii="Times New Roman" w:hAnsi="Times New Roman"/>
          <w:sz w:val="28"/>
          <w:szCs w:val="28"/>
        </w:rPr>
        <w:t xml:space="preserve"> языку: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национальное своеобразие, богатство, выразительность русского языка;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понимать значения</w:t>
      </w:r>
      <w:r w:rsidR="0022505A" w:rsidRPr="00933CAF">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(в рамках изученных тем), осознавать уместность их употребления в современных ситуациях речевого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соблюдать </w:t>
      </w:r>
      <w:r w:rsidR="002368E7" w:rsidRPr="00933CAF">
        <w:rPr>
          <w:rFonts w:ascii="Times New Roman" w:hAnsi="Times New Roman"/>
          <w:bCs/>
          <w:iCs/>
          <w:sz w:val="28"/>
          <w:szCs w:val="28"/>
        </w:rPr>
        <w:t>при письме</w:t>
      </w:r>
      <w:r w:rsidRPr="00933CAF">
        <w:rPr>
          <w:rFonts w:ascii="Times New Roman" w:hAnsi="Times New Roman"/>
          <w:bCs/>
          <w:iCs/>
          <w:sz w:val="28"/>
          <w:szCs w:val="28"/>
        </w:rPr>
        <w:t xml:space="preserve"> и в устной речи нормы современного русского литературного языка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произносить слова с правильным ударением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учебный орфоэпический словарь для определения нормативного произношения слова, вариантов произношения;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синонимические замены с учётом особенностей текста;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правильно употреблять отдельные формы множественного числа</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имён существительных;</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выявлять и исправлять в устной речи типичные грамматические ошибки, связанные с нарушением согласования имени существительного</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имени прилагательного в числе, роде, падеже;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толковыми словарями для определения лексического значения слова;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орфографическим словарём для определения нормативного написания слов;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выражать мысли и чувства на родном языке в соответствии с ситуацией </w:t>
      </w:r>
      <w:r w:rsidRPr="00933CAF">
        <w:rPr>
          <w:rFonts w:ascii="Times New Roman" w:hAnsi="Times New Roman"/>
          <w:bCs/>
          <w:iCs/>
          <w:sz w:val="28"/>
          <w:szCs w:val="28"/>
        </w:rPr>
        <w:lastRenderedPageBreak/>
        <w:t>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приёмами слушания научно-познавательных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о культуре русского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смысловой анализ фольклорных и художественных текстов</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 xml:space="preserve">или их фрагментов (народных и литературных сказок, рассказов, загадок, пословиц, притч </w:t>
      </w:r>
      <w:r w:rsidR="005D7C98" w:rsidRPr="00933CAF">
        <w:rPr>
          <w:rFonts w:ascii="Times New Roman" w:hAnsi="Times New Roman"/>
          <w:bCs/>
          <w:iCs/>
          <w:sz w:val="28"/>
          <w:szCs w:val="28"/>
        </w:rPr>
        <w:t>и другие</w:t>
      </w:r>
      <w:r w:rsidRPr="00933CAF">
        <w:rPr>
          <w:rFonts w:ascii="Times New Roman" w:hAnsi="Times New Roman"/>
          <w:bCs/>
          <w:iCs/>
          <w:sz w:val="28"/>
          <w:szCs w:val="28"/>
        </w:rPr>
        <w:t>), определять языковые особенностей текстов;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выявлять и исправлять речевые ошибки в устной речи;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тексты-повествования об участии в мастер-классах, связанных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с народными промыслами;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тексты-рассуждения с использованием различных способов аргументации;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редактировать письменный текст с целью исправления речевых ошибок</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или с целью более точной передачи смысла.</w:t>
      </w:r>
    </w:p>
    <w:p w:rsidR="006B556C"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7</w:t>
      </w:r>
      <w:r w:rsidR="0022505A" w:rsidRPr="00933CAF">
        <w:rPr>
          <w:rFonts w:ascii="Times New Roman" w:hAnsi="Times New Roman"/>
          <w:bCs/>
          <w:iCs/>
          <w:sz w:val="28"/>
          <w:szCs w:val="28"/>
        </w:rPr>
        <w:t>. </w:t>
      </w:r>
      <w:r w:rsidR="006B556C" w:rsidRPr="00933CAF">
        <w:rPr>
          <w:rFonts w:ascii="Times New Roman" w:hAnsi="Times New Roman"/>
          <w:sz w:val="28"/>
          <w:szCs w:val="28"/>
        </w:rPr>
        <w:t xml:space="preserve">К концу обучения в 4 классе обучающийся достигнет следующих предметных результатов по отдельным темам программы по родному </w:t>
      </w:r>
      <w:r w:rsidR="009F07F3" w:rsidRPr="00933CAF">
        <w:rPr>
          <w:rFonts w:ascii="Times New Roman" w:hAnsi="Times New Roman"/>
          <w:sz w:val="28"/>
          <w:szCs w:val="28"/>
        </w:rPr>
        <w:t>(русскому) языку: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распознавать русские традиционные сказочные образы, </w:t>
      </w:r>
      <w:r w:rsidR="002368E7" w:rsidRPr="00933CAF">
        <w:rPr>
          <w:rFonts w:ascii="Times New Roman" w:hAnsi="Times New Roman"/>
          <w:bCs/>
          <w:iCs/>
          <w:sz w:val="28"/>
          <w:szCs w:val="28"/>
        </w:rPr>
        <w:t>понимать значения</w:t>
      </w:r>
      <w:r w:rsidRPr="00933CAF">
        <w:rPr>
          <w:rFonts w:ascii="Times New Roman" w:hAnsi="Times New Roman"/>
          <w:bCs/>
          <w:iCs/>
          <w:sz w:val="28"/>
          <w:szCs w:val="28"/>
        </w:rPr>
        <w:t xml:space="preserve"> эпитетов и сравнений в произведениях устного народного творчества</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произведениях детской художественной литературы;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уместность употребления эпитетов и сравнений в речи;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понимать значения</w:t>
      </w:r>
      <w:r w:rsidR="0022505A" w:rsidRPr="00933CAF">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(в рамках изученных тем), осознавать уместность их употребления в современных ситуациях речевого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собственную и чужую речь с нормами современного русского литературного языка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соблюдать </w:t>
      </w:r>
      <w:r w:rsidR="002368E7" w:rsidRPr="00933CAF">
        <w:rPr>
          <w:rFonts w:ascii="Times New Roman" w:hAnsi="Times New Roman"/>
          <w:bCs/>
          <w:iCs/>
          <w:sz w:val="28"/>
          <w:szCs w:val="28"/>
        </w:rPr>
        <w:t>при письме</w:t>
      </w:r>
      <w:r w:rsidRPr="00933CAF">
        <w:rPr>
          <w:rFonts w:ascii="Times New Roman" w:hAnsi="Times New Roman"/>
          <w:bCs/>
          <w:iCs/>
          <w:sz w:val="28"/>
          <w:szCs w:val="28"/>
        </w:rPr>
        <w:t xml:space="preserve"> и в устной речи нормы современного русского литературного языка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произносить слова с правильным ударением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синонимические замены с учётом особенностей текста;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редактировать письменный текст с целью исправления грамматических ошибок;</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соблюдать изученные орфографические и пунктуационные нормы при записи собственного текста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толковыми словарями для определения лексического значения слова, для уточнения нормы формообразования;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орфографическим словарём для определения нормативного написания слов;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 этимологическим словарём для уточнения происхождения слова;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различать этикетные формы обращения в официальной и неофициальной речевой ситуации;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выражать мысли и чувства на родном языке в соответствии с ситуацией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приёмами слушания научно-познавательных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о культуре русского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видами чтения (изучающим и поисковым)</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научно-познавательных и художественных текстов об истории языка и культуре русского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составлять план текста, не разделённого на абзацы;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приводить объяснения заголовка текста;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приёмами работы с примечаниями к тексту;</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работать с</w:t>
      </w:r>
      <w:r w:rsidR="0022505A" w:rsidRPr="00933CAF">
        <w:rPr>
          <w:rFonts w:ascii="Times New Roman" w:hAnsi="Times New Roman"/>
          <w:bCs/>
          <w:iCs/>
          <w:sz w:val="28"/>
          <w:szCs w:val="28"/>
        </w:rPr>
        <w:t xml:space="preserve"> текст</w:t>
      </w:r>
      <w:r w:rsidRPr="00933CAF">
        <w:rPr>
          <w:rFonts w:ascii="Times New Roman" w:hAnsi="Times New Roman"/>
          <w:bCs/>
          <w:iCs/>
          <w:sz w:val="28"/>
          <w:szCs w:val="28"/>
        </w:rPr>
        <w:t>ом</w:t>
      </w:r>
      <w:r w:rsidR="0022505A" w:rsidRPr="00933CAF">
        <w:rPr>
          <w:rFonts w:ascii="Times New Roman" w:hAnsi="Times New Roman"/>
          <w:bCs/>
          <w:iCs/>
          <w:sz w:val="28"/>
          <w:szCs w:val="28"/>
        </w:rPr>
        <w:t>: пересказывать текст с изменением лица;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 как результат собственного мини-исследования, оформлять сообщение в письменной форме и представлять его в устной форме;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редактировать предлагаемый письменный текст с целью исправления речевых ошибок или с целью более точной передачи смысла;</w:t>
      </w:r>
    </w:p>
    <w:p w:rsidR="0022505A" w:rsidRPr="00933CAF" w:rsidRDefault="0022505A" w:rsidP="00E254E8">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редактировать собственные тексты с целью совершенствования их содержания и формы, сопоставлять первоначаль</w:t>
      </w:r>
      <w:r w:rsidR="00CA5FE4" w:rsidRPr="00933CAF">
        <w:rPr>
          <w:rFonts w:ascii="Times New Roman" w:hAnsi="Times New Roman"/>
          <w:bCs/>
          <w:iCs/>
          <w:sz w:val="28"/>
          <w:szCs w:val="28"/>
        </w:rPr>
        <w:t>ный и отредактированный тексты.</w:t>
      </w:r>
    </w:p>
    <w:p w:rsidR="00590E72" w:rsidRDefault="00590E72" w:rsidP="007D3F96">
      <w:pPr>
        <w:tabs>
          <w:tab w:val="left" w:pos="1533"/>
        </w:tabs>
        <w:autoSpaceDE w:val="0"/>
        <w:autoSpaceDN w:val="0"/>
        <w:spacing w:after="0" w:line="360" w:lineRule="auto"/>
        <w:ind w:firstLine="709"/>
        <w:jc w:val="both"/>
        <w:rPr>
          <w:rFonts w:ascii="Times New Roman" w:eastAsia="Times New Roman" w:hAnsi="Times New Roman"/>
          <w:sz w:val="28"/>
          <w:szCs w:val="28"/>
        </w:rPr>
      </w:pPr>
    </w:p>
    <w:p w:rsidR="00A64F47" w:rsidRPr="00933CAF" w:rsidRDefault="000704C2" w:rsidP="00A64F47">
      <w:pPr>
        <w:pStyle w:val="10"/>
        <w:pBdr>
          <w:bottom w:val="none" w:sz="0" w:space="0" w:color="auto"/>
        </w:pBdr>
        <w:spacing w:before="0" w:line="360" w:lineRule="auto"/>
        <w:ind w:firstLine="708"/>
        <w:jc w:val="both"/>
        <w:rPr>
          <w:b w:val="0"/>
          <w:szCs w:val="28"/>
          <w:lang w:eastAsia="ru-RU"/>
        </w:rPr>
      </w:pPr>
      <w:r>
        <w:rPr>
          <w:b w:val="0"/>
          <w:szCs w:val="28"/>
          <w:lang w:eastAsia="ru-RU"/>
        </w:rPr>
        <w:t>23</w:t>
      </w:r>
      <w:r w:rsidR="00373732" w:rsidRPr="00933CAF">
        <w:rPr>
          <w:b w:val="0"/>
          <w:szCs w:val="28"/>
          <w:lang w:eastAsia="ru-RU"/>
        </w:rPr>
        <w:t xml:space="preserve">. </w:t>
      </w:r>
      <w:r>
        <w:rPr>
          <w:b w:val="0"/>
          <w:szCs w:val="28"/>
          <w:lang w:eastAsia="ru-RU"/>
        </w:rPr>
        <w:t>Р</w:t>
      </w:r>
      <w:r w:rsidR="00A64F47" w:rsidRPr="00933CAF">
        <w:rPr>
          <w:b w:val="0"/>
          <w:szCs w:val="28"/>
          <w:lang w:eastAsia="ru-RU"/>
        </w:rPr>
        <w:t xml:space="preserve">абочая программа по учебному предмету «Государственный (коми) язык Республики Коми». </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1. </w:t>
      </w:r>
      <w:r>
        <w:rPr>
          <w:rFonts w:ascii="Times New Roman" w:eastAsia="Times New Roman" w:hAnsi="Times New Roman"/>
          <w:sz w:val="28"/>
          <w:szCs w:val="28"/>
          <w:lang w:eastAsia="ru-RU"/>
        </w:rPr>
        <w:t>Р</w:t>
      </w:r>
      <w:r w:rsidR="00646EF9" w:rsidRPr="00933CAF">
        <w:rPr>
          <w:rFonts w:ascii="Times New Roman" w:eastAsia="Times New Roman" w:hAnsi="Times New Roman"/>
          <w:sz w:val="28"/>
          <w:szCs w:val="28"/>
          <w:lang w:eastAsia="ru-RU"/>
        </w:rPr>
        <w:t>абочая программа по учебному предмету «Государственный (коми) язык Республики Коми» (предметная область «Родной язык и литературное чтение на родном языке»)</w:t>
      </w:r>
      <w:r w:rsidR="00D45313" w:rsidRPr="00933CAF">
        <w:rPr>
          <w:rFonts w:ascii="Times New Roman" w:eastAsia="Times New Roman" w:hAnsi="Times New Roman"/>
          <w:sz w:val="28"/>
          <w:szCs w:val="28"/>
          <w:lang w:eastAsia="ru-RU"/>
        </w:rPr>
        <w:t xml:space="preserve"> </w:t>
      </w:r>
      <w:r w:rsidR="00646EF9" w:rsidRPr="00933CAF">
        <w:rPr>
          <w:rFonts w:ascii="Times New Roman" w:eastAsia="Times New Roman" w:hAnsi="Times New Roman"/>
          <w:sz w:val="28"/>
          <w:szCs w:val="28"/>
          <w:lang w:eastAsia="ru-RU"/>
        </w:rPr>
        <w:t>(далее соответственно</w:t>
      </w:r>
      <w:r w:rsidR="00A670D7" w:rsidRPr="00933CAF">
        <w:rPr>
          <w:rFonts w:ascii="Times New Roman" w:eastAsia="Times New Roman" w:hAnsi="Times New Roman"/>
          <w:sz w:val="28"/>
          <w:szCs w:val="28"/>
          <w:lang w:eastAsia="ru-RU"/>
        </w:rPr>
        <w:t xml:space="preserve"> – </w:t>
      </w:r>
      <w:r w:rsidR="00646EF9" w:rsidRPr="00933CAF">
        <w:rPr>
          <w:rFonts w:ascii="Times New Roman" w:eastAsia="Times New Roman" w:hAnsi="Times New Roman"/>
          <w:sz w:val="28"/>
          <w:szCs w:val="28"/>
          <w:lang w:eastAsia="ru-RU"/>
        </w:rPr>
        <w:t>программа по государственному (коми) языку, государственный (коми) язык) разработана для обучающихся, не владеющих коми языком, и включает пояснительную записку, содержание обучения, планируемые результаты освоения программы</w:t>
      </w:r>
      <w:r w:rsidR="00933CAF" w:rsidRPr="00933CAF">
        <w:rPr>
          <w:rFonts w:ascii="Times New Roman" w:eastAsia="Times New Roman" w:hAnsi="Times New Roman"/>
          <w:sz w:val="28"/>
          <w:szCs w:val="28"/>
          <w:lang w:eastAsia="ru-RU"/>
        </w:rPr>
        <w:t xml:space="preserve"> </w:t>
      </w:r>
      <w:r w:rsidR="00646EF9" w:rsidRPr="00933CAF">
        <w:rPr>
          <w:rFonts w:ascii="Times New Roman" w:eastAsia="Times New Roman" w:hAnsi="Times New Roman"/>
          <w:sz w:val="28"/>
          <w:szCs w:val="28"/>
          <w:lang w:eastAsia="ru-RU"/>
        </w:rPr>
        <w:t>по государственному (коми) языку.</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 xml:space="preserve">2. Пояснительная записка отражает общие цели изучения государственного (коми) языка, место в структуре учебного плана, а также подходы к отбору содержания, к определению планируемых результатов. </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3. Содержание обучения раскрывает содержательные линии,</w:t>
      </w:r>
      <w:r w:rsidR="00933CAF" w:rsidRPr="00933CAF">
        <w:rPr>
          <w:rFonts w:ascii="Times New Roman" w:eastAsia="Times New Roman" w:hAnsi="Times New Roman"/>
          <w:sz w:val="28"/>
          <w:szCs w:val="28"/>
          <w:lang w:eastAsia="ru-RU"/>
        </w:rPr>
        <w:t xml:space="preserve"> </w:t>
      </w:r>
      <w:r w:rsidR="00A64F47" w:rsidRPr="00933CAF">
        <w:rPr>
          <w:rFonts w:ascii="Times New Roman" w:eastAsia="Times New Roman" w:hAnsi="Times New Roman"/>
          <w:sz w:val="28"/>
          <w:szCs w:val="28"/>
          <w:lang w:eastAsia="ru-RU"/>
        </w:rPr>
        <w:t xml:space="preserve">которые предлагаются для обязательного изучения в каждом классе на уровне начального общего образования. </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4. Планируемые результаты освоения программы по государственному (коми)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 xml:space="preserve">5. Пояснительная записка. </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5.1. Программа по государственному (коми) языку разработана с целью оказания методической помощи учителю в создании рабочей программы</w:t>
      </w:r>
      <w:r w:rsidR="00933CAF" w:rsidRPr="00933CAF">
        <w:rPr>
          <w:rFonts w:ascii="Times New Roman" w:eastAsia="Times New Roman" w:hAnsi="Times New Roman"/>
          <w:sz w:val="28"/>
          <w:szCs w:val="28"/>
          <w:lang w:eastAsia="ru-RU"/>
        </w:rPr>
        <w:t xml:space="preserve"> </w:t>
      </w:r>
      <w:r w:rsidR="00A64F47" w:rsidRPr="00933CAF">
        <w:rPr>
          <w:rFonts w:ascii="Times New Roman" w:eastAsia="Times New Roman" w:hAnsi="Times New Roman"/>
          <w:sz w:val="28"/>
          <w:szCs w:val="28"/>
          <w:lang w:eastAsia="ru-RU"/>
        </w:rPr>
        <w:t>по учебному предмету «Государственный (коми) язык Республики Коми.</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 xml:space="preserve">5.2. Программа </w:t>
      </w:r>
      <w:r w:rsidR="00E234E3" w:rsidRPr="00933CAF">
        <w:rPr>
          <w:rFonts w:ascii="Times New Roman" w:eastAsia="Times New Roman" w:hAnsi="Times New Roman"/>
          <w:sz w:val="28"/>
          <w:szCs w:val="28"/>
          <w:lang w:eastAsia="ru-RU"/>
        </w:rPr>
        <w:t xml:space="preserve">по государственному (коми) языку </w:t>
      </w:r>
      <w:r w:rsidR="00A64F47" w:rsidRPr="00933CAF">
        <w:rPr>
          <w:rFonts w:ascii="Times New Roman" w:eastAsia="Times New Roman" w:hAnsi="Times New Roman"/>
          <w:sz w:val="28"/>
          <w:szCs w:val="28"/>
          <w:lang w:eastAsia="ru-RU"/>
        </w:rPr>
        <w:t>позволит учителю:</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реализовать в процессе преподавания государственного (коми) языка современные подходы к достижению личностных, метапредметных результатов обучения, сформулированных в ФГОС НОО;</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определить и структурировать планируемые результаты обучения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содержание учебного предмета «Государственный (коми) язык Республики Коми» по годам обучения в соответствии с ФГОС НОО.</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 xml:space="preserve">5.3. При </w:t>
      </w:r>
      <w:r w:rsidR="00E234E3" w:rsidRPr="00933CAF">
        <w:rPr>
          <w:rFonts w:ascii="Times New Roman" w:eastAsia="Times New Roman" w:hAnsi="Times New Roman"/>
          <w:sz w:val="28"/>
          <w:szCs w:val="28"/>
          <w:lang w:eastAsia="ru-RU"/>
        </w:rPr>
        <w:t xml:space="preserve">освоении программы по </w:t>
      </w:r>
      <w:r w:rsidR="00A64F47" w:rsidRPr="00933CAF">
        <w:rPr>
          <w:rFonts w:ascii="Times New Roman" w:eastAsia="Times New Roman" w:hAnsi="Times New Roman"/>
          <w:sz w:val="28"/>
          <w:szCs w:val="28"/>
          <w:lang w:eastAsia="ru-RU"/>
        </w:rPr>
        <w:t>государственно</w:t>
      </w:r>
      <w:r w:rsidR="00E234E3" w:rsidRPr="00933CAF">
        <w:rPr>
          <w:rFonts w:ascii="Times New Roman" w:eastAsia="Times New Roman" w:hAnsi="Times New Roman"/>
          <w:sz w:val="28"/>
          <w:szCs w:val="28"/>
          <w:lang w:eastAsia="ru-RU"/>
        </w:rPr>
        <w:t>му</w:t>
      </w:r>
      <w:r w:rsidR="00A64F47" w:rsidRPr="00933CAF">
        <w:rPr>
          <w:rFonts w:ascii="Times New Roman" w:eastAsia="Times New Roman" w:hAnsi="Times New Roman"/>
          <w:sz w:val="28"/>
          <w:szCs w:val="28"/>
          <w:lang w:eastAsia="ru-RU"/>
        </w:rPr>
        <w:t xml:space="preserve"> (коми) язык</w:t>
      </w:r>
      <w:r w:rsidR="00E234E3" w:rsidRPr="00933CAF">
        <w:rPr>
          <w:rFonts w:ascii="Times New Roman" w:eastAsia="Times New Roman" w:hAnsi="Times New Roman"/>
          <w:sz w:val="28"/>
          <w:szCs w:val="28"/>
          <w:lang w:eastAsia="ru-RU"/>
        </w:rPr>
        <w:t>у</w:t>
      </w:r>
      <w:r w:rsidR="00A64F47" w:rsidRPr="00933CAF">
        <w:rPr>
          <w:rFonts w:ascii="Times New Roman" w:eastAsia="Times New Roman" w:hAnsi="Times New Roman"/>
          <w:sz w:val="28"/>
          <w:szCs w:val="28"/>
          <w:lang w:eastAsia="ru-RU"/>
        </w:rPr>
        <w:t xml:space="preserve"> на уровне начального общего образования стимулируется общее речевое развитие </w:t>
      </w:r>
      <w:r w:rsidR="0037056B" w:rsidRPr="00933CAF">
        <w:rPr>
          <w:rFonts w:ascii="Times New Roman" w:hAnsi="Times New Roman"/>
          <w:sz w:val="28"/>
          <w:szCs w:val="28"/>
        </w:rPr>
        <w:t>обучающихся</w:t>
      </w:r>
      <w:r w:rsidR="00A64F47" w:rsidRPr="00933CAF">
        <w:rPr>
          <w:rFonts w:ascii="Times New Roman" w:eastAsia="Times New Roman" w:hAnsi="Times New Roman"/>
          <w:sz w:val="28"/>
          <w:szCs w:val="28"/>
          <w:lang w:eastAsia="ru-RU"/>
        </w:rPr>
        <w:t>, развивается их коммуникативная культура, формируются ценностные ориентиры</w:t>
      </w:r>
      <w:r w:rsidR="00D15CE9" w:rsidRPr="00933CAF">
        <w:rPr>
          <w:rFonts w:ascii="Times New Roman" w:eastAsia="Times New Roman" w:hAnsi="Times New Roman"/>
          <w:sz w:val="28"/>
          <w:szCs w:val="28"/>
          <w:lang w:eastAsia="ru-RU"/>
        </w:rPr>
        <w:t xml:space="preserve"> </w:t>
      </w:r>
      <w:r w:rsidR="00A64F47" w:rsidRPr="00933CAF">
        <w:rPr>
          <w:rFonts w:ascii="Times New Roman" w:eastAsia="Times New Roman" w:hAnsi="Times New Roman"/>
          <w:sz w:val="28"/>
          <w:szCs w:val="28"/>
          <w:lang w:eastAsia="ru-RU"/>
        </w:rPr>
        <w:t>и закладываются основы нравственного поведения в процессе обучения (любовь</w:t>
      </w:r>
      <w:r w:rsidR="00D15CE9" w:rsidRPr="00933CAF">
        <w:rPr>
          <w:rFonts w:ascii="Times New Roman" w:eastAsia="Times New Roman" w:hAnsi="Times New Roman"/>
          <w:sz w:val="28"/>
          <w:szCs w:val="28"/>
          <w:lang w:eastAsia="ru-RU"/>
        </w:rPr>
        <w:t xml:space="preserve"> </w:t>
      </w:r>
      <w:r w:rsidR="00A64F47" w:rsidRPr="00933CAF">
        <w:rPr>
          <w:rFonts w:ascii="Times New Roman" w:eastAsia="Times New Roman" w:hAnsi="Times New Roman"/>
          <w:sz w:val="28"/>
          <w:szCs w:val="28"/>
          <w:lang w:eastAsia="ru-RU"/>
        </w:rPr>
        <w:t>к близким, взаимопомощь, уважение к родителям, забота о младших), вырабатывается дружелюбное и толерантное отношение к носителям коми языка</w:t>
      </w:r>
      <w:r w:rsidR="00933CAF" w:rsidRPr="00933CAF">
        <w:rPr>
          <w:rFonts w:ascii="Times New Roman" w:eastAsia="Times New Roman" w:hAnsi="Times New Roman"/>
          <w:sz w:val="28"/>
          <w:szCs w:val="28"/>
          <w:lang w:eastAsia="ru-RU"/>
        </w:rPr>
        <w:t xml:space="preserve"> </w:t>
      </w:r>
      <w:r w:rsidR="00A64F47" w:rsidRPr="00933CAF">
        <w:rPr>
          <w:rFonts w:ascii="Times New Roman" w:eastAsia="Times New Roman" w:hAnsi="Times New Roman"/>
          <w:sz w:val="28"/>
          <w:szCs w:val="28"/>
          <w:lang w:eastAsia="ru-RU"/>
        </w:rPr>
        <w:t>и других национальных языков.</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Программа по государственному (коми) языку имеет нелинейный характер</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основана на концентрическом принципе. В каждом классе осваиваются новые элементы содержания, а уже известные грамматические формы и конструкции повторяются и закрепляются на новом лексическом материале и расширяющемся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процессе обучения тематическом содержании речи.</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 xml:space="preserve">5.4. Изучение государственного (коми) языка направлено на достижение следующих целей: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формирование элементарной коммуникативной компетенции </w:t>
      </w:r>
      <w:r w:rsidR="0037056B" w:rsidRPr="00933CAF">
        <w:rPr>
          <w:rFonts w:ascii="Times New Roman" w:eastAsia="Times New Roman" w:hAnsi="Times New Roman"/>
          <w:sz w:val="28"/>
          <w:szCs w:val="28"/>
          <w:lang w:eastAsia="ru-RU"/>
        </w:rPr>
        <w:t>обучающегося</w:t>
      </w:r>
      <w:r w:rsidRPr="00933CAF">
        <w:rPr>
          <w:rFonts w:ascii="Times New Roman" w:eastAsia="Times New Roman" w:hAnsi="Times New Roman"/>
          <w:sz w:val="28"/>
          <w:szCs w:val="28"/>
          <w:lang w:eastAsia="ru-RU"/>
        </w:rPr>
        <w:t xml:space="preserve"> на доступном для него уровне в основных видах речевой деятельности: аудировании, говорении, чтении и письме;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освоение элементарных лингвистических представлений, доступных </w:t>
      </w:r>
      <w:r w:rsidR="0037056B" w:rsidRPr="00933CAF">
        <w:rPr>
          <w:rFonts w:ascii="Times New Roman" w:eastAsia="Times New Roman" w:hAnsi="Times New Roman"/>
          <w:sz w:val="28"/>
          <w:szCs w:val="28"/>
          <w:lang w:eastAsia="ru-RU"/>
        </w:rPr>
        <w:t>обучающимся</w:t>
      </w:r>
      <w:r w:rsidRPr="00933CAF">
        <w:rPr>
          <w:rFonts w:ascii="Times New Roman" w:eastAsia="Times New Roman" w:hAnsi="Times New Roman"/>
          <w:sz w:val="28"/>
          <w:szCs w:val="28"/>
          <w:lang w:eastAsia="ru-RU"/>
        </w:rPr>
        <w:t xml:space="preserve"> и необходимых для овладения устной и письменной речью на коми языке;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развитие речевых, интеллектуальных и познавательных способностей обучающихся средствами коми языка;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ознакомление с национальной культурой коми народа, формирование дружелюбного отношения и толерантности к носителям коми языка.</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23</w:t>
      </w:r>
      <w:r w:rsidR="002F7486"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5.5. Общее число часов, рекомендованных для изучения государственного (коми) языка,</w:t>
      </w:r>
      <w:r w:rsidR="00A670D7" w:rsidRPr="00933CAF">
        <w:rPr>
          <w:rFonts w:ascii="Times New Roman" w:eastAsia="Times New Roman" w:hAnsi="Times New Roman"/>
          <w:sz w:val="28"/>
          <w:szCs w:val="28"/>
          <w:lang w:eastAsia="ru-RU"/>
        </w:rPr>
        <w:t xml:space="preserve"> – </w:t>
      </w:r>
      <w:r w:rsidR="00A64F47" w:rsidRPr="00933CAF">
        <w:rPr>
          <w:rFonts w:ascii="Times New Roman" w:eastAsia="Times New Roman" w:hAnsi="Times New Roman"/>
          <w:sz w:val="28"/>
          <w:szCs w:val="28"/>
          <w:lang w:eastAsia="ru-RU"/>
        </w:rPr>
        <w:t>237 часов: в 1 классе</w:t>
      </w:r>
      <w:r w:rsidR="00A670D7" w:rsidRPr="00933CAF">
        <w:rPr>
          <w:rFonts w:ascii="Times New Roman" w:eastAsia="Times New Roman" w:hAnsi="Times New Roman"/>
          <w:sz w:val="28"/>
          <w:szCs w:val="28"/>
          <w:lang w:eastAsia="ru-RU"/>
        </w:rPr>
        <w:t xml:space="preserve"> – </w:t>
      </w:r>
      <w:r w:rsidR="00A64F47" w:rsidRPr="00933CAF">
        <w:rPr>
          <w:rFonts w:ascii="Times New Roman" w:eastAsia="Times New Roman" w:hAnsi="Times New Roman"/>
          <w:sz w:val="28"/>
          <w:szCs w:val="28"/>
          <w:lang w:eastAsia="ru-RU"/>
        </w:rPr>
        <w:t>33 часа (1 час в неделю, 33 учебные недели), во 2 классе</w:t>
      </w:r>
      <w:r w:rsidR="00A670D7" w:rsidRPr="00933CAF">
        <w:rPr>
          <w:rFonts w:ascii="Times New Roman" w:eastAsia="Times New Roman" w:hAnsi="Times New Roman"/>
          <w:sz w:val="28"/>
          <w:szCs w:val="28"/>
          <w:lang w:eastAsia="ru-RU"/>
        </w:rPr>
        <w:t xml:space="preserve"> – </w:t>
      </w:r>
      <w:r w:rsidR="00A64F47" w:rsidRPr="00933CAF">
        <w:rPr>
          <w:rFonts w:ascii="Times New Roman" w:eastAsia="Times New Roman" w:hAnsi="Times New Roman"/>
          <w:sz w:val="28"/>
          <w:szCs w:val="28"/>
          <w:lang w:eastAsia="ru-RU"/>
        </w:rPr>
        <w:t>68 часов (2 часа в неделю), в 3 классе</w:t>
      </w:r>
      <w:r w:rsidR="00A670D7" w:rsidRPr="00933CAF">
        <w:rPr>
          <w:rFonts w:ascii="Times New Roman" w:eastAsia="Times New Roman" w:hAnsi="Times New Roman"/>
          <w:sz w:val="28"/>
          <w:szCs w:val="28"/>
          <w:lang w:eastAsia="ru-RU"/>
        </w:rPr>
        <w:t xml:space="preserve"> – </w:t>
      </w:r>
      <w:r w:rsidR="00A64F47" w:rsidRPr="00933CAF">
        <w:rPr>
          <w:rFonts w:ascii="Times New Roman" w:eastAsia="Times New Roman" w:hAnsi="Times New Roman"/>
          <w:sz w:val="28"/>
          <w:szCs w:val="28"/>
          <w:lang w:eastAsia="ru-RU"/>
        </w:rPr>
        <w:t>68 часов (2 часа в неделю),</w:t>
      </w:r>
      <w:r w:rsidR="00933CAF" w:rsidRPr="00933CAF">
        <w:rPr>
          <w:rFonts w:ascii="Times New Roman" w:eastAsia="Times New Roman" w:hAnsi="Times New Roman"/>
          <w:sz w:val="28"/>
          <w:szCs w:val="28"/>
          <w:lang w:eastAsia="ru-RU"/>
        </w:rPr>
        <w:t xml:space="preserve"> </w:t>
      </w:r>
      <w:r w:rsidR="00A64F47" w:rsidRPr="00933CAF">
        <w:rPr>
          <w:rFonts w:ascii="Times New Roman" w:eastAsia="Times New Roman" w:hAnsi="Times New Roman"/>
          <w:sz w:val="28"/>
          <w:szCs w:val="28"/>
          <w:lang w:eastAsia="ru-RU"/>
        </w:rPr>
        <w:t>в 4 классе</w:t>
      </w:r>
      <w:r w:rsidR="00A670D7" w:rsidRPr="00933CAF">
        <w:rPr>
          <w:rFonts w:ascii="Times New Roman" w:eastAsia="Times New Roman" w:hAnsi="Times New Roman"/>
          <w:sz w:val="28"/>
          <w:szCs w:val="28"/>
          <w:lang w:eastAsia="ru-RU"/>
        </w:rPr>
        <w:t xml:space="preserve"> – </w:t>
      </w:r>
      <w:r w:rsidR="00A64F47" w:rsidRPr="00933CAF">
        <w:rPr>
          <w:rFonts w:ascii="Times New Roman" w:eastAsia="Times New Roman" w:hAnsi="Times New Roman"/>
          <w:sz w:val="28"/>
          <w:szCs w:val="28"/>
          <w:lang w:eastAsia="ru-RU"/>
        </w:rPr>
        <w:t>68 часов (2 часа в неделю).</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6. Содержание обучения в 1 классе.</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6.1. Коммуникативные умения.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 xml:space="preserve">6.1.1. Тематическое содержание речи.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Давай познакомимся. Приветствие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xml:space="preserve"> и учителя.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Моя школа. Мои школьные принадлежности.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Наша семья. Члены семьи.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Наш дом. Дом, в котором я живу.</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Времена года. Погода.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Парма. Тайга. Названия деревьев.</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Животные. Птицы. Названия домашних животных. Название птиц.</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Посуда. Еда. Название еды. Название посуды.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Одежда. Название одежды и обуви.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Мы играем. Название игрушек.</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Весёлый Новый год. Поздравления с Новым годом.</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Русские и коми народные сказки.</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bookmarkStart w:id="7" w:name="_Hlk130031603"/>
      <w:r>
        <w:rPr>
          <w:rFonts w:ascii="Times New Roman" w:eastAsia="Times New Roman" w:hAnsi="Times New Roman"/>
          <w:sz w:val="28"/>
          <w:szCs w:val="28"/>
          <w:lang w:eastAsia="ru-RU"/>
        </w:rPr>
        <w:t>23</w:t>
      </w:r>
      <w:r w:rsidR="002F7486"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6.2. Говорение.</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2F7486"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6.2.1. Диалогическая речь.</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Составление и осуществление элементарного диалога этикетного характера (начинать и заканчивать разговор, благодарить с использованием соответствующих формул речевого этикета с помощью нераспространённых предложений).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Составление и осуществление диалога-расспроса (запрос информации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вопросительных предложений с вопросительными словами).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Объём диалога: 2 реплики.</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6.2.2. Монологическая речь.</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Описание предмета, картинки (краткое описание своей любимой игрушки, животного).</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Составление краткого рассказа в пределах тематики 1 класса (о себе, своей семье, любимом животном, об игрушке).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Воспроизведение наизусть небольших произведений коми писателей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произведений детского фольклора.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Основной коммуникативный тип речи: повествование.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Типы текстов: рассказ, поздравление.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Количество предложений в тексте: 3 фразы.</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6.3. Аудирование.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Восприятие на слух и понимание речи учителя и </w:t>
      </w:r>
      <w:r w:rsidR="00546BBC" w:rsidRPr="00933CAF">
        <w:rPr>
          <w:rFonts w:ascii="Times New Roman" w:eastAsia="Times New Roman" w:hAnsi="Times New Roman"/>
          <w:sz w:val="28"/>
          <w:szCs w:val="28"/>
          <w:lang w:eastAsia="ru-RU"/>
        </w:rPr>
        <w:t>других обучающихся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в процессе общения на уроке (элементарные фразы).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Вербальная (невербальная) реакция на услышанное.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Восприятие на слух содержания небольших аутентичных текстов, построенных на знакомом языковом материале, с </w:t>
      </w:r>
      <w:r w:rsidR="006B19DF"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зрительн</w:t>
      </w:r>
      <w:r w:rsidR="006B19DF"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xml:space="preserve"> наглядност</w:t>
      </w:r>
      <w:r w:rsidR="006B19DF"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Понимание просьб и указаний, связанных с учебными и игровыми ситуациями на уроке.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Время звучания текста или текстов для аудирования</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2</w:t>
      </w:r>
      <w:r w:rsidR="00F07894" w:rsidRPr="00933CAF">
        <w:rPr>
          <w:rFonts w:ascii="Times New Roman" w:eastAsia="Times New Roman" w:hAnsi="Times New Roman"/>
          <w:sz w:val="28"/>
          <w:szCs w:val="28"/>
          <w:lang w:eastAsia="ru-RU"/>
        </w:rPr>
        <w:t>0–3</w:t>
      </w:r>
      <w:r w:rsidRPr="00933CAF">
        <w:rPr>
          <w:rFonts w:ascii="Times New Roman" w:eastAsia="Times New Roman" w:hAnsi="Times New Roman"/>
          <w:sz w:val="28"/>
          <w:szCs w:val="28"/>
          <w:lang w:eastAsia="ru-RU"/>
        </w:rPr>
        <w:t>0 секунд.</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6.4. Смысловое чтение.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Чтение вслух небольших текстов, построенных на изученном языковом материале, с соблюдением правил произношения и соответствующей интонации.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Чтение про себя текстов, включающих как изученный языковой материал,</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так и отдельные новые слова, и понимание их основного содержания, поиск в тексте нужной информации.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Ответы на вопросы по содержанию текста.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Количество слов в тексте: 1</w:t>
      </w:r>
      <w:r w:rsidR="00F07894" w:rsidRPr="00933CAF">
        <w:rPr>
          <w:rFonts w:ascii="Times New Roman" w:eastAsia="Times New Roman" w:hAnsi="Times New Roman"/>
          <w:sz w:val="28"/>
          <w:szCs w:val="28"/>
          <w:lang w:eastAsia="ru-RU"/>
        </w:rPr>
        <w:t>0–2</w:t>
      </w:r>
      <w:r w:rsidRPr="00933CAF">
        <w:rPr>
          <w:rFonts w:ascii="Times New Roman" w:eastAsia="Times New Roman" w:hAnsi="Times New Roman"/>
          <w:sz w:val="28"/>
          <w:szCs w:val="28"/>
          <w:lang w:eastAsia="ru-RU"/>
        </w:rPr>
        <w:t>0 слов.</w:t>
      </w:r>
    </w:p>
    <w:bookmarkEnd w:id="7"/>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6.5. Письменная речь.</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Списывание слов.</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Восстановление слов с решаемой учебной задачей.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Письмо по образцу поздравительной открытки (с использованием простых предложений).</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6.6. Фонетическая сторона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Произношение гласных: [а], [о], [у], [ы], [э], [и], [ö].</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Произношение звуков, обозначаемых двумя буквами [дзʼ], [дж], [тш].</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Мягкие согласные звуки [зʼ], [сʼ], [нʼ], [лʼ].</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Ударение в коми языке (ознакомление).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Ритмико-интонационные особенности повествовательного и вопросительного предложений.</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6.7. Графика, орфография, пунктуация.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Последовательность букв в коми алфавите.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Буквы i, ö, ö, Ы, 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Употребление прописной буквы в начале предложения и в именах собственных (Аннук).</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Знаки препинания в конце предложения (точка и вопросительный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знак).</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6.8. Лексика.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Объём изучаемой лексики: до 100 лексических единиц для продуктивного использования.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Формулы речевого этикета: Видза олан, Маша! Аддзысьлытӧдз, Маша! Аттьӧ, Маша! Став бурсӧ, Маша!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Прямое значение слов. Заимствования из русского языка. </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6.9. Грамматическая сторона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Повествовательные предложения в утвердительной и отрицательной форме (Менам эм чой. Менам чой абу.)</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Вопросительные предложения с вопросительными словами (Кутшöм рöма кöч? Кодi эм котырын? Мый эм ранецын?).</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Образование и употребление множественного числа существительных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помощью суффикса -яс (чача</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чачаяс).</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bCs/>
          <w:iCs/>
          <w:sz w:val="28"/>
          <w:szCs w:val="28"/>
          <w:lang w:eastAsia="ru-RU"/>
        </w:rPr>
        <w:t>Имена существительные с суффиксом</w:t>
      </w:r>
      <w:r w:rsidRPr="00933CAF">
        <w:rPr>
          <w:rFonts w:ascii="Times New Roman" w:eastAsia="Times New Roman" w:hAnsi="Times New Roman"/>
          <w:iCs/>
          <w:sz w:val="28"/>
          <w:szCs w:val="28"/>
          <w:lang w:eastAsia="ru-RU"/>
        </w:rPr>
        <w:t xml:space="preserve"> -ӧ, -ӧн, -ын.</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Количественные числительные от 1 до 10.</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Имена прилагательные, обозначающие цвет (лöз, гöрд, кольквиж), качество (мича, гажа), размер (ыджыд, ичöт).</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Личные местоимения (ме, тэ), притяжательные местоимения (менам, тэнад), указательное местоимение </w:t>
      </w:r>
      <w:r w:rsidRPr="00933CAF">
        <w:rPr>
          <w:rFonts w:ascii="Times New Roman" w:eastAsia="Times New Roman" w:hAnsi="Times New Roman"/>
          <w:iCs/>
          <w:sz w:val="28"/>
          <w:szCs w:val="28"/>
          <w:lang w:eastAsia="ru-RU"/>
        </w:rPr>
        <w:t>(тай</w:t>
      </w:r>
      <w:r w:rsidRPr="00933CAF">
        <w:rPr>
          <w:rFonts w:ascii="Times New Roman" w:eastAsia="Times New Roman" w:hAnsi="Times New Roman"/>
          <w:sz w:val="28"/>
          <w:szCs w:val="28"/>
          <w:lang w:eastAsia="ru-RU"/>
        </w:rPr>
        <w:t>ö).</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Звукоподражательные глаголы (увтны, нявзыны).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Глаголы первого и третьего лица, единственного числа, настоящего времени.</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7. Содержание обучения во 2 классе.</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7.1. Коммуникативные умения.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7.1.1. Тематическое содержание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Давай познакомимся. Знакомство и прощание друзей и </w:t>
      </w:r>
      <w:r w:rsidR="00546BBC" w:rsidRPr="00933CAF">
        <w:rPr>
          <w:rFonts w:ascii="Times New Roman" w:eastAsia="Times New Roman" w:hAnsi="Times New Roman"/>
          <w:sz w:val="28"/>
          <w:szCs w:val="28"/>
          <w:lang w:eastAsia="ru-RU"/>
        </w:rPr>
        <w:t>других обучающихся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разных ситуациях.</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Моя школа. Мой класс. Школьные предметы. Распорядок дня. Названия дней недели.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Моя семья. Внешность и характер членов моей семьи. Профессия моих родителей.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Мой дом. Описание моей комнаты.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Времена года. Описание погоды в разные времена года.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Названия растений и ягод и их описание.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Животные. Птицы. Названия диких и домашних животных. Описание животных и птиц.</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Человек. Части моего тела. Я слежу за собой.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Мы в столовой. Моя любимая еда дома и в столовой.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Я одеваюсь и обуваюсь. Описание одежды и обуви в разное время года.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Моя Республика. Моя малая родина. Сыктывкар</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столица Республики Коми.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Я и мои друзья. Описание любимой игрушки. Зимние игры на улице.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Мой друг или подруга. Имя, возраст и внешность друга или подруги.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Любимые праздники. Поздравления с днём рождения. Мы на Новогодней ёлке. Новогоднее поздравление.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Я читаю по-коми. Жанры устного народного творчества.</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bookmarkStart w:id="8" w:name="_Hlk130031520"/>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7.2. Говорение.</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7.2.1. Диалогическая речь.</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Составление этикетных диалогов в типичных бытовых ситуациях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приветствия, знакомства с собеседником, вежливого реагирования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поздравление и вежливой просьбы (с помощью распространённых предложений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формул речевого этикета).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Составление и осуществление диалога-расспроса (запрос информации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предложений без вопросительных слов).</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Объём диалога: </w:t>
      </w:r>
      <w:r w:rsidR="00EB460F" w:rsidRPr="00933CAF">
        <w:rPr>
          <w:rFonts w:ascii="Times New Roman" w:eastAsia="Times New Roman" w:hAnsi="Times New Roman"/>
          <w:sz w:val="28"/>
          <w:szCs w:val="28"/>
          <w:lang w:eastAsia="ru-RU"/>
        </w:rPr>
        <w:t>3–4</w:t>
      </w:r>
      <w:r w:rsidRPr="00933CAF">
        <w:rPr>
          <w:rFonts w:ascii="Times New Roman" w:eastAsia="Times New Roman" w:hAnsi="Times New Roman"/>
          <w:sz w:val="28"/>
          <w:szCs w:val="28"/>
          <w:lang w:eastAsia="ru-RU"/>
        </w:rPr>
        <w:t xml:space="preserve"> реплики.</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7.2.2. Монологическая речь.</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Описание предмета, картинки, иллюстрации, личной фотографии, собственного рисунка на заданную тему (краткое описание своего класса, внешности и характера членов семьи, комнаты, погоды, животного, птицы).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Составление краткого сообщения в пределах тематики 2 класса (краткое сообщение о профессии своих родителей, о продуктах питания, </w:t>
      </w:r>
      <w:r w:rsidR="00572C3D" w:rsidRPr="00933CAF">
        <w:rPr>
          <w:rFonts w:ascii="Times New Roman" w:eastAsia="Times New Roman" w:hAnsi="Times New Roman"/>
          <w:sz w:val="28"/>
          <w:szCs w:val="28"/>
          <w:lang w:eastAsia="ru-RU"/>
        </w:rPr>
        <w:t>о погоде, семье, друге (подруге</w:t>
      </w:r>
      <w:r w:rsidRPr="00933CAF">
        <w:rPr>
          <w:rFonts w:ascii="Times New Roman" w:eastAsia="Times New Roman" w:hAnsi="Times New Roman"/>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Воспроизведение наизусть стихов, песен, загадок.</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Основные коммуникативные типы речи: повествование, описание.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Типы текстов: сообщение, поздравление.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Количество предложений в тексте: 4 фразы.</w:t>
      </w:r>
    </w:p>
    <w:bookmarkEnd w:id="8"/>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7.3. Аудирование.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Восприятие на слух и понимание речи учителя и </w:t>
      </w:r>
      <w:r w:rsidR="00546BBC" w:rsidRPr="00933CAF">
        <w:rPr>
          <w:rFonts w:ascii="Times New Roman" w:eastAsia="Times New Roman" w:hAnsi="Times New Roman"/>
          <w:sz w:val="28"/>
          <w:szCs w:val="28"/>
          <w:lang w:eastAsia="ru-RU"/>
        </w:rPr>
        <w:t>других обучающихся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процессе общения на уроке (распространённые предложения). Словесное реагирование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услышанное.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Восприятие на слух и понимание содержания сообщений, диалогов, небольших сказок, коротких рассказов, построенных на знакомом языковом материале, на основе средств изобразительной наглядности.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Время звучания текста или текстов для аудирования</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3</w:t>
      </w:r>
      <w:r w:rsidR="00F07894" w:rsidRPr="00933CAF">
        <w:rPr>
          <w:rFonts w:ascii="Times New Roman" w:eastAsia="Times New Roman" w:hAnsi="Times New Roman"/>
          <w:sz w:val="28"/>
          <w:szCs w:val="28"/>
          <w:lang w:eastAsia="ru-RU"/>
        </w:rPr>
        <w:t>0–4</w:t>
      </w:r>
      <w:r w:rsidRPr="00933CAF">
        <w:rPr>
          <w:rFonts w:ascii="Times New Roman" w:eastAsia="Times New Roman" w:hAnsi="Times New Roman"/>
          <w:sz w:val="28"/>
          <w:szCs w:val="28"/>
          <w:lang w:eastAsia="ru-RU"/>
        </w:rPr>
        <w:t>0 секунд.</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7.4. Смысловое чтение.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Чтение слов и предложений согласно основным правилам чтения.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Чтение вслух и про себя небольших текстов, построенных на изученном языковом материале, с соблюдением правил произношения и интонации.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Чтение и понимание содержания текстов при чтении про себя, построенных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изучаемом материале, и несложных аутентичных текстов с использованием словаря.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Чтение и нахождение в тексте необходимой или интересующей информации.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Количество слов в тексте: 2</w:t>
      </w:r>
      <w:r w:rsidR="00F07894" w:rsidRPr="00933CAF">
        <w:rPr>
          <w:rFonts w:ascii="Times New Roman" w:eastAsia="Times New Roman" w:hAnsi="Times New Roman"/>
          <w:sz w:val="28"/>
          <w:szCs w:val="28"/>
          <w:lang w:eastAsia="ru-RU"/>
        </w:rPr>
        <w:t>0–3</w:t>
      </w:r>
      <w:r w:rsidRPr="00933CAF">
        <w:rPr>
          <w:rFonts w:ascii="Times New Roman" w:eastAsia="Times New Roman" w:hAnsi="Times New Roman"/>
          <w:sz w:val="28"/>
          <w:szCs w:val="28"/>
          <w:lang w:eastAsia="ru-RU"/>
        </w:rPr>
        <w:t>0 слов.</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7.5. Письменная речь.</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Списывание слов, предложений с печатного и письменного образца.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Выборочное списывание: выписывание из текста слов и словосочетаний.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Письмо по образцу поздравлений.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Составление письменных текстов (с </w:t>
      </w:r>
      <w:r w:rsidR="006B19DF"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образц</w:t>
      </w:r>
      <w:r w:rsidR="006B19DF"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7.6. Фонетическая сторона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Различение на слух звуков, обозначаемых двумя буквами [дзʼ], [дж], [тш].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Мягкие согласные звуки [жʼ], [щʼ], [дʼ], [тʼ].</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Ударение в коми языке (повторение).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Ритмико-интонационные особенности восклицательных и невосклицательных предложений.</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7.7. Графика, орфография и пунктуация.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Обозначение мягкости согласных буквами ь (пань), йотированными е, ё, я, ю (небыд, сёя, нянь).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Обозначение твёрдости парных согласных [д], [з], [л], [н], [с], [т] буквами э, і (зэр, тасьтi).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Правописание имён существительных с послелогами (пызан вылын, коз улын).</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Употребление прописной буквы в кличках животных (Сюрук).</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Знаки препинания в конце предложения (восклицательный</w:t>
      </w:r>
      <w:r w:rsidR="004F5A28"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знак).</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7.8. Лексика.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Объём изучаемой лексики: до 230 лексических единиц для продуктивного использования (включая 100 лексических единиц, изученных в 1 классе).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Синонимы, антонимы, омонимы (тӧв</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ветер, тӧв</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 xml:space="preserve">зима).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bookmarkStart w:id="9" w:name="_Hlk129987697"/>
      <w:r w:rsidRPr="00933CAF">
        <w:rPr>
          <w:rFonts w:ascii="Times New Roman" w:eastAsia="Times New Roman" w:hAnsi="Times New Roman"/>
          <w:sz w:val="28"/>
          <w:szCs w:val="28"/>
          <w:lang w:eastAsia="ru-RU"/>
        </w:rPr>
        <w:t xml:space="preserve">Формулы речевого этикета: </w:t>
      </w:r>
      <w:bookmarkEnd w:id="9"/>
      <w:r w:rsidRPr="00933CAF">
        <w:rPr>
          <w:rFonts w:ascii="Times New Roman" w:eastAsia="Times New Roman" w:hAnsi="Times New Roman"/>
          <w:sz w:val="28"/>
          <w:szCs w:val="28"/>
          <w:lang w:eastAsia="ru-RU"/>
        </w:rPr>
        <w:t>Бур асыв (лун, рыт)! Видза олан, вай тӧдмасям! Аттьӧала тэнӧ! Вай, пӧжалуйста!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Лексические единицы, образованные при помощи суффикса -пи (каньпи),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словосложения (</w:t>
      </w:r>
      <w:r w:rsidRPr="00933CAF">
        <w:rPr>
          <w:rFonts w:ascii="Times New Roman" w:eastAsia="Times New Roman" w:hAnsi="Times New Roman"/>
          <w:iCs/>
          <w:sz w:val="28"/>
          <w:szCs w:val="28"/>
          <w:lang w:eastAsia="ru-RU"/>
        </w:rPr>
        <w:t>катшасин, бать-мам</w:t>
      </w:r>
      <w:r w:rsidRPr="00933CAF">
        <w:rPr>
          <w:rFonts w:ascii="Times New Roman" w:eastAsia="Times New Roman" w:hAnsi="Times New Roman"/>
          <w:sz w:val="28"/>
          <w:szCs w:val="28"/>
          <w:lang w:eastAsia="ru-RU"/>
        </w:rPr>
        <w:t>).</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7.9. Грамматическая сторона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Распространённые предложения: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дополнениями, отвечающими на вопросы косвенных падежей «кодöс»? («кого»?), «мый?» («что?»), «кодöн?» («кем?»), «мыйöн?» («чем?»);</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обстоятельствами, отвечающими на вопросы «кöнi?» («где?»), «кымын?» («сколько?»), «кор?» («когда»);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определениями, выраженными прилагательными, отвечающими на вопрос «кутшöм?» («какой?»).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Имена прилагательные, обозначающие качество (</w:t>
      </w:r>
      <w:r w:rsidRPr="00933CAF">
        <w:rPr>
          <w:rFonts w:ascii="Times New Roman" w:eastAsia="Times New Roman" w:hAnsi="Times New Roman"/>
          <w:sz w:val="28"/>
          <w:szCs w:val="28"/>
          <w:lang w:eastAsia="ru-RU"/>
        </w:rPr>
        <w:t>небыд, чорыд, бур, шань</w:t>
      </w:r>
      <w:r w:rsidRPr="00933CAF">
        <w:rPr>
          <w:rFonts w:ascii="Times New Roman" w:eastAsia="Times New Roman" w:hAnsi="Times New Roman"/>
          <w:iCs/>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Количественные числительные от 11 до 20, порядковые числительные</w:t>
      </w:r>
      <w:r w:rsidR="00933CAF" w:rsidRPr="00933CAF">
        <w:rPr>
          <w:rFonts w:ascii="Times New Roman" w:eastAsia="Times New Roman" w:hAnsi="Times New Roman"/>
          <w:iCs/>
          <w:sz w:val="28"/>
          <w:szCs w:val="28"/>
          <w:lang w:eastAsia="ru-RU"/>
        </w:rPr>
        <w:t xml:space="preserve"> </w:t>
      </w:r>
      <w:r w:rsidRPr="00933CAF">
        <w:rPr>
          <w:rFonts w:ascii="Times New Roman" w:eastAsia="Times New Roman" w:hAnsi="Times New Roman"/>
          <w:iCs/>
          <w:sz w:val="28"/>
          <w:szCs w:val="28"/>
          <w:lang w:eastAsia="ru-RU"/>
        </w:rPr>
        <w:t>от 1 до 10.</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iCs/>
          <w:sz w:val="28"/>
          <w:szCs w:val="28"/>
          <w:lang w:eastAsia="ru-RU"/>
        </w:rPr>
        <w:t xml:space="preserve">Личное местоимение </w:t>
      </w:r>
      <w:r w:rsidRPr="00933CAF">
        <w:rPr>
          <w:rFonts w:ascii="Times New Roman" w:eastAsia="Times New Roman" w:hAnsi="Times New Roman"/>
          <w:sz w:val="28"/>
          <w:szCs w:val="28"/>
          <w:lang w:eastAsia="ru-RU"/>
        </w:rPr>
        <w:t>сiйö.</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Глаголы второго лица, единственного числа, настоящего времени.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Наречие времени (</w:t>
      </w:r>
      <w:r w:rsidRPr="00933CAF">
        <w:rPr>
          <w:rFonts w:ascii="Times New Roman" w:eastAsia="Times New Roman" w:hAnsi="Times New Roman"/>
          <w:iCs/>
          <w:sz w:val="28"/>
          <w:szCs w:val="28"/>
          <w:lang w:eastAsia="ru-RU"/>
        </w:rPr>
        <w:t>талун</w:t>
      </w:r>
      <w:r w:rsidRPr="00933CAF">
        <w:rPr>
          <w:rFonts w:ascii="Times New Roman" w:eastAsia="Times New Roman" w:hAnsi="Times New Roman"/>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Пространственные послелоги (</w:t>
      </w:r>
      <w:r w:rsidRPr="00933CAF">
        <w:rPr>
          <w:rFonts w:ascii="Times New Roman" w:eastAsia="Times New Roman" w:hAnsi="Times New Roman"/>
          <w:iCs/>
          <w:sz w:val="28"/>
          <w:szCs w:val="28"/>
          <w:lang w:eastAsia="ru-RU"/>
        </w:rPr>
        <w:t>пызан вылын, керка дорын, коз улын</w:t>
      </w:r>
      <w:r w:rsidRPr="00933CAF">
        <w:rPr>
          <w:rFonts w:ascii="Times New Roman" w:eastAsia="Times New Roman" w:hAnsi="Times New Roman"/>
          <w:sz w:val="28"/>
          <w:szCs w:val="28"/>
          <w:lang w:eastAsia="ru-RU"/>
        </w:rPr>
        <w:t>).</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8. Содержание обучения в 3 классе.</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8.1. Коммуникативные умения.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8.1.1. Тематическое содержание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Знакомство. День знаний. Знакомство с новыми одноклассниками.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Я в школе. Мой учебный день.</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Моя семья. Семейные традиции. Место проживания моей семьи.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Мои домашние обязанности.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Времена года. Моё любимое время года.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Мир растений и грибов. Названия грибов. Описание растений, ягод и грибов.</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Мир животных. Описание домашних животных. Жизнь диких животных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лесу. Названия перелётных птиц.</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Моё здоровье.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Покупки в продуктовом магазине. Название продуктов питания.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Покупки в магазине одежды и обуви.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Богатства Республики Коми. Названия сёл, городов, рек Республики коми.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Я люблю играть. Я и мои друзья. Описание внешности и увлечений моих друзей. Моё свободное время.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Новый год. Украшаем ёлку. Весенний праздник. Поздравления для мам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бабушек.</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Я люблю читать на коми языке. Стихотворения и рассказы Василия Лыткина.</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bookmarkStart w:id="10" w:name="_Hlk130031403"/>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8.2. Говорение.</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8.2.1. Развитие коммуникативных умений диалогической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Составление этикетных диалогов в типичных социально-бытовых ситуациях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ситуациях учебно-трудового общения (обращения к кому-либо с использованием речевых клише).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Составление диалогов, побуждающих к действию (обращение с просьбой; вежливое соглашение или отказ выполнить просьбу).</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Составление и осуществление диалога-расспроса с целью получения дополнительной информации о чем-либо (запрос информации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вопросительных предложений с вопросительными словами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без вопросительных слов).</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Объём диалога: </w:t>
      </w:r>
      <w:r w:rsidR="009A0D18" w:rsidRPr="00933CAF">
        <w:rPr>
          <w:rFonts w:ascii="Times New Roman" w:eastAsia="Times New Roman" w:hAnsi="Times New Roman"/>
          <w:sz w:val="28"/>
          <w:szCs w:val="28"/>
          <w:lang w:eastAsia="ru-RU"/>
        </w:rPr>
        <w:t>4–5</w:t>
      </w:r>
      <w:r w:rsidRPr="00933CAF">
        <w:rPr>
          <w:rFonts w:ascii="Times New Roman" w:eastAsia="Times New Roman" w:hAnsi="Times New Roman"/>
          <w:sz w:val="28"/>
          <w:szCs w:val="28"/>
          <w:lang w:eastAsia="ru-RU"/>
        </w:rPr>
        <w:t xml:space="preserve"> реплик.</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8.2.2. Развитие коммуникативных умений монологической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Описание иллюстрации, личной фотографии, собственного рисунка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заданную тему (краткое описание погоды, времен года, растений, членов своей семьи, класса).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Составление краткого сообщения в пределах тематики 3 класса (краткое сообщение о животном, о растении, распорядке дня, о внешности и характере человека).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Воспроизведение наизусть стихов, песен, поговорок, загадок.</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Основные коммуникативные типы речи: повествование, описание.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Типы текстов: сообщение, поздравление, письмо.</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Количество предложений в тексте: 5 фраз.</w:t>
      </w:r>
    </w:p>
    <w:bookmarkEnd w:id="10"/>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8.3. Аудирование.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Понимание речи учителя 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xml:space="preserve"> в процессе общения на уроке.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Восприятие на слух и понимание содержания сообщений, диалогов, сказок, рассказов, построенных на знакомом языковом материале, на основе языковой догадки.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Время звучания текста или текстов для аудирования</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4</w:t>
      </w:r>
      <w:r w:rsidR="0047328C" w:rsidRPr="00933CAF">
        <w:rPr>
          <w:rFonts w:ascii="Times New Roman" w:eastAsia="Times New Roman" w:hAnsi="Times New Roman"/>
          <w:sz w:val="28"/>
          <w:szCs w:val="28"/>
          <w:lang w:eastAsia="ru-RU"/>
        </w:rPr>
        <w:t>0–5</w:t>
      </w:r>
      <w:r w:rsidRPr="00933CAF">
        <w:rPr>
          <w:rFonts w:ascii="Times New Roman" w:eastAsia="Times New Roman" w:hAnsi="Times New Roman"/>
          <w:sz w:val="28"/>
          <w:szCs w:val="28"/>
          <w:lang w:eastAsia="ru-RU"/>
        </w:rPr>
        <w:t>0 секунд.</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8.4. Смысловое чтение.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Чтение слов и предложений согласно основным правилам чтения.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Чтение вслух и про себя небольших текстов, построенных на изученном языковом материале, с соблюдением правил произношения и интонации.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Чтение и понимание содержания текстов при чтении про себя, построенных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изучаемом материале, и несложных аутентичных текстов с использованием словаря.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Чтение и нахождение в тексте необходимой или интересующей информации.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Количество слов в тексте: 3</w:t>
      </w:r>
      <w:r w:rsidR="00F07894" w:rsidRPr="00933CAF">
        <w:rPr>
          <w:rFonts w:ascii="Times New Roman" w:eastAsia="Times New Roman" w:hAnsi="Times New Roman"/>
          <w:sz w:val="28"/>
          <w:szCs w:val="28"/>
          <w:lang w:eastAsia="ru-RU"/>
        </w:rPr>
        <w:t>0–4</w:t>
      </w:r>
      <w:r w:rsidRPr="00933CAF">
        <w:rPr>
          <w:rFonts w:ascii="Times New Roman" w:eastAsia="Times New Roman" w:hAnsi="Times New Roman"/>
          <w:sz w:val="28"/>
          <w:szCs w:val="28"/>
          <w:lang w:eastAsia="ru-RU"/>
        </w:rPr>
        <w:t>0 слов.</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8.5. Письменная речь.</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Списывание слов, предложений и текстов с печатного и письменного образца.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Выборочное списывание: выписывание из текста слов, словосочетаний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предложений.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Письмо по образцу поздравлений, коротких личных писем.</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Составление письменных текстов (по </w:t>
      </w:r>
      <w:r w:rsidR="00B22011" w:rsidRPr="00933CAF">
        <w:rPr>
          <w:rFonts w:ascii="Times New Roman" w:eastAsia="Times New Roman" w:hAnsi="Times New Roman"/>
          <w:sz w:val="28"/>
          <w:szCs w:val="28"/>
          <w:lang w:eastAsia="ru-RU"/>
        </w:rPr>
        <w:t>ключевым словам</w:t>
      </w:r>
      <w:r w:rsidRPr="00933CAF">
        <w:rPr>
          <w:rFonts w:ascii="Times New Roman" w:eastAsia="Times New Roman" w:hAnsi="Times New Roman"/>
          <w:sz w:val="28"/>
          <w:szCs w:val="28"/>
          <w:lang w:eastAsia="ru-RU"/>
        </w:rPr>
        <w:t>).</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8.6. Фонетическая сторона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Интонация перечисления в предложении.</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8.7. Графика, орфография и пунктуация.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Правописание разделительного ъ, ь (козъяс, каньяс).</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Правописание имён существительных с послелогами (гӧн кодь, коз сайын).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Употребление </w:t>
      </w:r>
      <w:r w:rsidR="005F3364" w:rsidRPr="00933CAF">
        <w:rPr>
          <w:rFonts w:ascii="Times New Roman" w:eastAsia="Times New Roman" w:hAnsi="Times New Roman"/>
          <w:sz w:val="28"/>
          <w:szCs w:val="28"/>
          <w:lang w:eastAsia="ru-RU"/>
        </w:rPr>
        <w:t>прописной</w:t>
      </w:r>
      <w:r w:rsidRPr="00933CAF">
        <w:rPr>
          <w:rFonts w:ascii="Times New Roman" w:eastAsia="Times New Roman" w:hAnsi="Times New Roman"/>
          <w:sz w:val="28"/>
          <w:szCs w:val="28"/>
          <w:lang w:eastAsia="ru-RU"/>
        </w:rPr>
        <w:t xml:space="preserve"> буквы в географических названиях (Сыктыв, Абъячой).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Знаки препинания в предложении: запятые при перечислении.</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8.8. Лексика.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Объём изучаемой лексики: до 360 лексических единиц для продуктивного использования (включая 230 лексических единиц, изученных в </w:t>
      </w:r>
      <w:r w:rsidR="007B792A" w:rsidRPr="00933CAF">
        <w:rPr>
          <w:rFonts w:ascii="Times New Roman" w:eastAsia="Times New Roman" w:hAnsi="Times New Roman"/>
          <w:sz w:val="28"/>
          <w:szCs w:val="28"/>
          <w:lang w:eastAsia="ru-RU"/>
        </w:rPr>
        <w:t>1–2</w:t>
      </w:r>
      <w:r w:rsidRPr="00933CAF">
        <w:rPr>
          <w:rFonts w:ascii="Times New Roman" w:eastAsia="Times New Roman" w:hAnsi="Times New Roman"/>
          <w:sz w:val="28"/>
          <w:szCs w:val="28"/>
          <w:lang w:eastAsia="ru-RU"/>
        </w:rPr>
        <w:t xml:space="preserve"> классах).</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Заимствования из русского языка.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Речевые клише как элементы речевого этикета: Пыдди пуктана…! Дона, муса …! Пӧжалуйста, …! Ог, аттьӧ! Чолӧмала тэнӧ…! </w:t>
      </w:r>
      <w:r w:rsidRPr="00933CAF">
        <w:rPr>
          <w:rFonts w:ascii="Times New Roman" w:eastAsia="Times New Roman" w:hAnsi="Times New Roman"/>
          <w:iCs/>
          <w:sz w:val="28"/>
          <w:szCs w:val="28"/>
          <w:lang w:eastAsia="ru-RU"/>
        </w:rPr>
        <w:t>Позьӧ-ӧ… Верма-ӧ).</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Прилагательные</w:t>
      </w:r>
      <w:r w:rsidRPr="00933CAF">
        <w:rPr>
          <w:rFonts w:ascii="Times New Roman" w:eastAsia="Times New Roman" w:hAnsi="Times New Roman"/>
          <w:sz w:val="28"/>
          <w:szCs w:val="28"/>
          <w:lang w:eastAsia="ru-RU"/>
        </w:rPr>
        <w:t xml:space="preserve">, образованные </w:t>
      </w:r>
      <w:r w:rsidRPr="00933CAF">
        <w:rPr>
          <w:rFonts w:ascii="Times New Roman" w:eastAsia="Times New Roman" w:hAnsi="Times New Roman"/>
          <w:iCs/>
          <w:sz w:val="28"/>
          <w:szCs w:val="28"/>
          <w:lang w:eastAsia="ru-RU"/>
        </w:rPr>
        <w:t>от имён существительных (тӧвся, тувсов, уска).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 xml:space="preserve">Существительные, образованные </w:t>
      </w:r>
      <w:r w:rsidRPr="00933CAF">
        <w:rPr>
          <w:rFonts w:ascii="Times New Roman" w:eastAsia="Times New Roman" w:hAnsi="Times New Roman"/>
          <w:iCs/>
          <w:sz w:val="28"/>
          <w:szCs w:val="28"/>
          <w:lang w:eastAsia="ru-RU"/>
        </w:rPr>
        <w:t>от глагола</w:t>
      </w:r>
      <w:r w:rsidRPr="00933CAF">
        <w:rPr>
          <w:rFonts w:ascii="Times New Roman" w:eastAsia="Times New Roman" w:hAnsi="Times New Roman"/>
          <w:sz w:val="28"/>
          <w:szCs w:val="28"/>
          <w:lang w:eastAsia="ru-RU"/>
        </w:rPr>
        <w:t xml:space="preserve"> с суффиксом -ин (-iн): оланiн</w:t>
      </w:r>
      <w:r w:rsidRPr="00933CAF">
        <w:rPr>
          <w:rFonts w:ascii="Times New Roman" w:eastAsia="Times New Roman" w:hAnsi="Times New Roman"/>
          <w:iCs/>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Слова, обозначающие названия магазинов: сёян-юан лавка.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Слова, обозначающие группу продуктов: чериа, яя.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Сочетания слов, обозначающие названия районов: Кулӧмдін районса.</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8.</w:t>
      </w:r>
      <w:r w:rsidR="002F7486" w:rsidRPr="00933CAF">
        <w:rPr>
          <w:rFonts w:ascii="Times New Roman" w:eastAsia="Times New Roman" w:hAnsi="Times New Roman"/>
          <w:sz w:val="28"/>
          <w:szCs w:val="28"/>
          <w:lang w:eastAsia="ru-RU"/>
        </w:rPr>
        <w:t>9</w:t>
      </w:r>
      <w:r w:rsidR="00A64F47" w:rsidRPr="00933CAF">
        <w:rPr>
          <w:rFonts w:ascii="Times New Roman" w:eastAsia="Times New Roman" w:hAnsi="Times New Roman"/>
          <w:sz w:val="28"/>
          <w:szCs w:val="28"/>
          <w:lang w:eastAsia="ru-RU"/>
        </w:rPr>
        <w:t>. Грамматическая сторона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Распространённые предложения: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с дополнениями, отвечающими на вопросы косвенных падежей «кодкӧд?»</w:t>
      </w:r>
      <w:r w:rsidR="00933CAF" w:rsidRPr="00933CAF">
        <w:rPr>
          <w:rFonts w:ascii="Times New Roman" w:eastAsia="Times New Roman" w:hAnsi="Times New Roman"/>
          <w:iCs/>
          <w:sz w:val="28"/>
          <w:szCs w:val="28"/>
          <w:lang w:eastAsia="ru-RU"/>
        </w:rPr>
        <w:t xml:space="preserve"> </w:t>
      </w:r>
      <w:r w:rsidRPr="00933CAF">
        <w:rPr>
          <w:rFonts w:ascii="Times New Roman" w:eastAsia="Times New Roman" w:hAnsi="Times New Roman"/>
          <w:sz w:val="28"/>
          <w:szCs w:val="28"/>
          <w:lang w:eastAsia="ru-RU"/>
        </w:rPr>
        <w:t>(«с кем?»),</w:t>
      </w:r>
      <w:r w:rsidRPr="00933CAF">
        <w:rPr>
          <w:rFonts w:ascii="Times New Roman" w:eastAsia="Times New Roman" w:hAnsi="Times New Roman"/>
          <w:iCs/>
          <w:sz w:val="28"/>
          <w:szCs w:val="28"/>
          <w:lang w:eastAsia="ru-RU"/>
        </w:rPr>
        <w:t xml:space="preserve"> «кодлы?» </w:t>
      </w:r>
      <w:r w:rsidRPr="00933CAF">
        <w:rPr>
          <w:rFonts w:ascii="Times New Roman" w:eastAsia="Times New Roman" w:hAnsi="Times New Roman"/>
          <w:sz w:val="28"/>
          <w:szCs w:val="28"/>
          <w:lang w:eastAsia="ru-RU"/>
        </w:rPr>
        <w:t>(«кому?»),</w:t>
      </w:r>
      <w:r w:rsidRPr="00933CAF">
        <w:rPr>
          <w:rFonts w:ascii="Times New Roman" w:eastAsia="Times New Roman" w:hAnsi="Times New Roman"/>
          <w:iCs/>
          <w:sz w:val="28"/>
          <w:szCs w:val="28"/>
          <w:lang w:eastAsia="ru-RU"/>
        </w:rPr>
        <w:t xml:space="preserve"> «кодлӧн?» </w:t>
      </w:r>
      <w:r w:rsidRPr="00933CAF">
        <w:rPr>
          <w:rFonts w:ascii="Times New Roman" w:eastAsia="Times New Roman" w:hAnsi="Times New Roman"/>
          <w:sz w:val="28"/>
          <w:szCs w:val="28"/>
          <w:lang w:eastAsia="ru-RU"/>
        </w:rPr>
        <w:t>(«у кого?»),</w:t>
      </w:r>
      <w:r w:rsidRPr="00933CAF">
        <w:rPr>
          <w:rFonts w:ascii="Times New Roman" w:eastAsia="Times New Roman" w:hAnsi="Times New Roman"/>
          <w:iCs/>
          <w:sz w:val="28"/>
          <w:szCs w:val="28"/>
          <w:lang w:eastAsia="ru-RU"/>
        </w:rPr>
        <w:t xml:space="preserve"> «мый?» </w:t>
      </w:r>
      <w:r w:rsidRPr="00933CAF">
        <w:rPr>
          <w:rFonts w:ascii="Times New Roman" w:eastAsia="Times New Roman" w:hAnsi="Times New Roman"/>
          <w:sz w:val="28"/>
          <w:szCs w:val="28"/>
          <w:lang w:eastAsia="ru-RU"/>
        </w:rPr>
        <w:t>(«что?»),</w:t>
      </w:r>
      <w:r w:rsidRPr="00933CAF">
        <w:rPr>
          <w:rFonts w:ascii="Times New Roman" w:eastAsia="Times New Roman" w:hAnsi="Times New Roman"/>
          <w:iCs/>
          <w:sz w:val="28"/>
          <w:szCs w:val="28"/>
          <w:lang w:eastAsia="ru-RU"/>
        </w:rPr>
        <w:t xml:space="preserve"> «мыйӧн?» </w:t>
      </w:r>
      <w:r w:rsidRPr="00933CAF">
        <w:rPr>
          <w:rFonts w:ascii="Times New Roman" w:eastAsia="Times New Roman" w:hAnsi="Times New Roman"/>
          <w:sz w:val="28"/>
          <w:szCs w:val="28"/>
          <w:lang w:eastAsia="ru-RU"/>
        </w:rPr>
        <w:t>(«чем?»),</w:t>
      </w:r>
      <w:r w:rsidRPr="00933CAF">
        <w:rPr>
          <w:rFonts w:ascii="Times New Roman" w:eastAsia="Times New Roman" w:hAnsi="Times New Roman"/>
          <w:iCs/>
          <w:sz w:val="28"/>
          <w:szCs w:val="28"/>
          <w:lang w:eastAsia="ru-RU"/>
        </w:rPr>
        <w:t xml:space="preserve"> «кодӧс?» </w:t>
      </w:r>
      <w:r w:rsidRPr="00933CAF">
        <w:rPr>
          <w:rFonts w:ascii="Times New Roman" w:eastAsia="Times New Roman" w:hAnsi="Times New Roman"/>
          <w:sz w:val="28"/>
          <w:szCs w:val="28"/>
          <w:lang w:eastAsia="ru-RU"/>
        </w:rPr>
        <w:t>(«кого?»),</w:t>
      </w:r>
      <w:r w:rsidRPr="00933CAF">
        <w:rPr>
          <w:rFonts w:ascii="Times New Roman" w:eastAsia="Times New Roman" w:hAnsi="Times New Roman"/>
          <w:iCs/>
          <w:sz w:val="28"/>
          <w:szCs w:val="28"/>
          <w:lang w:eastAsia="ru-RU"/>
        </w:rPr>
        <w:t xml:space="preserve"> «кодлысь?» </w:t>
      </w:r>
      <w:r w:rsidRPr="00933CAF">
        <w:rPr>
          <w:rFonts w:ascii="Times New Roman" w:eastAsia="Times New Roman" w:hAnsi="Times New Roman"/>
          <w:sz w:val="28"/>
          <w:szCs w:val="28"/>
          <w:lang w:eastAsia="ru-RU"/>
        </w:rPr>
        <w:t>(«у кого?»),</w:t>
      </w:r>
      <w:r w:rsidRPr="00933CAF">
        <w:rPr>
          <w:rFonts w:ascii="Times New Roman" w:eastAsia="Times New Roman" w:hAnsi="Times New Roman"/>
          <w:iCs/>
          <w:sz w:val="28"/>
          <w:szCs w:val="28"/>
          <w:lang w:eastAsia="ru-RU"/>
        </w:rPr>
        <w:t xml:space="preserve"> «мыйлысь?» </w:t>
      </w:r>
      <w:r w:rsidRPr="00933CAF">
        <w:rPr>
          <w:rFonts w:ascii="Times New Roman" w:eastAsia="Times New Roman" w:hAnsi="Times New Roman"/>
          <w:sz w:val="28"/>
          <w:szCs w:val="28"/>
          <w:lang w:eastAsia="ru-RU"/>
        </w:rPr>
        <w:t>(«у чего?»)</w:t>
      </w:r>
      <w:r w:rsidRPr="00933CAF">
        <w:rPr>
          <w:rFonts w:ascii="Times New Roman" w:eastAsia="Times New Roman" w:hAnsi="Times New Roman"/>
          <w:iCs/>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 xml:space="preserve">с определениями, выраженными прилагательными, отвечающими на вопрос «кутшӧм?» </w:t>
      </w:r>
      <w:r w:rsidRPr="00933CAF">
        <w:rPr>
          <w:rFonts w:ascii="Times New Roman" w:eastAsia="Times New Roman" w:hAnsi="Times New Roman"/>
          <w:sz w:val="28"/>
          <w:szCs w:val="28"/>
          <w:lang w:eastAsia="ru-RU"/>
        </w:rPr>
        <w:t>(«какой?»)</w:t>
      </w:r>
      <w:r w:rsidRPr="00933CAF">
        <w:rPr>
          <w:rFonts w:ascii="Times New Roman" w:eastAsia="Times New Roman" w:hAnsi="Times New Roman"/>
          <w:iCs/>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 xml:space="preserve">с обстоятельствами, отвечающими на вопросы «кытчӧ?» </w:t>
      </w:r>
      <w:r w:rsidRPr="00933CAF">
        <w:rPr>
          <w:rFonts w:ascii="Times New Roman" w:eastAsia="Times New Roman" w:hAnsi="Times New Roman"/>
          <w:sz w:val="28"/>
          <w:szCs w:val="28"/>
          <w:lang w:eastAsia="ru-RU"/>
        </w:rPr>
        <w:t>(«куда?»),</w:t>
      </w:r>
      <w:r w:rsidRPr="00933CAF">
        <w:rPr>
          <w:rFonts w:ascii="Times New Roman" w:eastAsia="Times New Roman" w:hAnsi="Times New Roman"/>
          <w:iCs/>
          <w:sz w:val="28"/>
          <w:szCs w:val="28"/>
          <w:lang w:eastAsia="ru-RU"/>
        </w:rPr>
        <w:t xml:space="preserve"> «кӧні?» </w:t>
      </w:r>
      <w:r w:rsidRPr="00933CAF">
        <w:rPr>
          <w:rFonts w:ascii="Times New Roman" w:eastAsia="Times New Roman" w:hAnsi="Times New Roman"/>
          <w:sz w:val="28"/>
          <w:szCs w:val="28"/>
          <w:lang w:eastAsia="ru-RU"/>
        </w:rPr>
        <w:t>(«где?»),</w:t>
      </w:r>
      <w:r w:rsidRPr="00933CAF">
        <w:rPr>
          <w:rFonts w:ascii="Times New Roman" w:eastAsia="Times New Roman" w:hAnsi="Times New Roman"/>
          <w:iCs/>
          <w:sz w:val="28"/>
          <w:szCs w:val="28"/>
          <w:lang w:eastAsia="ru-RU"/>
        </w:rPr>
        <w:t xml:space="preserve"> «кымын?» </w:t>
      </w:r>
      <w:r w:rsidRPr="00933CAF">
        <w:rPr>
          <w:rFonts w:ascii="Times New Roman" w:eastAsia="Times New Roman" w:hAnsi="Times New Roman"/>
          <w:sz w:val="28"/>
          <w:szCs w:val="28"/>
          <w:lang w:eastAsia="ru-RU"/>
        </w:rPr>
        <w:t>(«сколько?»),</w:t>
      </w:r>
      <w:r w:rsidRPr="00933CAF">
        <w:rPr>
          <w:rFonts w:ascii="Times New Roman" w:eastAsia="Times New Roman" w:hAnsi="Times New Roman"/>
          <w:iCs/>
          <w:sz w:val="28"/>
          <w:szCs w:val="28"/>
          <w:lang w:eastAsia="ru-RU"/>
        </w:rPr>
        <w:t xml:space="preserve"> «кӧні?» </w:t>
      </w:r>
      <w:r w:rsidRPr="00933CAF">
        <w:rPr>
          <w:rFonts w:ascii="Times New Roman" w:eastAsia="Times New Roman" w:hAnsi="Times New Roman"/>
          <w:sz w:val="28"/>
          <w:szCs w:val="28"/>
          <w:lang w:eastAsia="ru-RU"/>
        </w:rPr>
        <w:t>(«где?»),</w:t>
      </w:r>
      <w:r w:rsidRPr="00933CAF">
        <w:rPr>
          <w:rFonts w:ascii="Times New Roman" w:eastAsia="Times New Roman" w:hAnsi="Times New Roman"/>
          <w:iCs/>
          <w:sz w:val="28"/>
          <w:szCs w:val="28"/>
          <w:lang w:eastAsia="ru-RU"/>
        </w:rPr>
        <w:t xml:space="preserve"> «кор?» </w:t>
      </w:r>
      <w:r w:rsidRPr="00933CAF">
        <w:rPr>
          <w:rFonts w:ascii="Times New Roman" w:eastAsia="Times New Roman" w:hAnsi="Times New Roman"/>
          <w:sz w:val="28"/>
          <w:szCs w:val="28"/>
          <w:lang w:eastAsia="ru-RU"/>
        </w:rPr>
        <w:t>(«когда?»),</w:t>
      </w:r>
      <w:r w:rsidRPr="00933CAF">
        <w:rPr>
          <w:rFonts w:ascii="Times New Roman" w:eastAsia="Times New Roman" w:hAnsi="Times New Roman"/>
          <w:iCs/>
          <w:sz w:val="28"/>
          <w:szCs w:val="28"/>
          <w:lang w:eastAsia="ru-RU"/>
        </w:rPr>
        <w:t xml:space="preserve"> «кытысь?» </w:t>
      </w:r>
      <w:r w:rsidRPr="00933CAF">
        <w:rPr>
          <w:rFonts w:ascii="Times New Roman" w:eastAsia="Times New Roman" w:hAnsi="Times New Roman"/>
          <w:sz w:val="28"/>
          <w:szCs w:val="28"/>
          <w:lang w:eastAsia="ru-RU"/>
        </w:rPr>
        <w:t>(«откуда?»).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lastRenderedPageBreak/>
        <w:t xml:space="preserve">Вопросительные предложения </w:t>
      </w:r>
      <w:r w:rsidRPr="00933CAF">
        <w:rPr>
          <w:rFonts w:ascii="Times New Roman" w:eastAsia="Times New Roman" w:hAnsi="Times New Roman"/>
          <w:iCs/>
          <w:sz w:val="28"/>
          <w:szCs w:val="28"/>
          <w:lang w:eastAsia="ru-RU"/>
        </w:rPr>
        <w:t>с вопросительными словами «кодкӧд?»</w:t>
      </w:r>
      <w:r w:rsidR="00933CAF" w:rsidRPr="00933CAF">
        <w:rPr>
          <w:rFonts w:ascii="Times New Roman" w:eastAsia="Times New Roman" w:hAnsi="Times New Roman"/>
          <w:iCs/>
          <w:sz w:val="28"/>
          <w:szCs w:val="28"/>
          <w:lang w:eastAsia="ru-RU"/>
        </w:rPr>
        <w:t xml:space="preserve"> </w:t>
      </w:r>
      <w:r w:rsidRPr="00933CAF">
        <w:rPr>
          <w:rFonts w:ascii="Times New Roman" w:eastAsia="Times New Roman" w:hAnsi="Times New Roman"/>
          <w:sz w:val="28"/>
          <w:szCs w:val="28"/>
          <w:lang w:eastAsia="ru-RU"/>
        </w:rPr>
        <w:t>(«с кем?»),</w:t>
      </w:r>
      <w:r w:rsidRPr="00933CAF">
        <w:rPr>
          <w:rFonts w:ascii="Times New Roman" w:eastAsia="Times New Roman" w:hAnsi="Times New Roman"/>
          <w:iCs/>
          <w:sz w:val="28"/>
          <w:szCs w:val="28"/>
          <w:lang w:eastAsia="ru-RU"/>
        </w:rPr>
        <w:t xml:space="preserve"> «кыдзи?» </w:t>
      </w:r>
      <w:r w:rsidRPr="00933CAF">
        <w:rPr>
          <w:rFonts w:ascii="Times New Roman" w:eastAsia="Times New Roman" w:hAnsi="Times New Roman"/>
          <w:sz w:val="28"/>
          <w:szCs w:val="28"/>
          <w:lang w:eastAsia="ru-RU"/>
        </w:rPr>
        <w:t>(«как?»),</w:t>
      </w:r>
      <w:r w:rsidRPr="00933CAF">
        <w:rPr>
          <w:rFonts w:ascii="Times New Roman" w:eastAsia="Times New Roman" w:hAnsi="Times New Roman"/>
          <w:iCs/>
          <w:sz w:val="28"/>
          <w:szCs w:val="28"/>
          <w:lang w:eastAsia="ru-RU"/>
        </w:rPr>
        <w:t xml:space="preserve"> «кутшӧм?» </w:t>
      </w:r>
      <w:r w:rsidRPr="00933CAF">
        <w:rPr>
          <w:rFonts w:ascii="Times New Roman" w:eastAsia="Times New Roman" w:hAnsi="Times New Roman"/>
          <w:sz w:val="28"/>
          <w:szCs w:val="28"/>
          <w:lang w:eastAsia="ru-RU"/>
        </w:rPr>
        <w:t>(«какой?»),</w:t>
      </w:r>
      <w:r w:rsidRPr="00933CAF">
        <w:rPr>
          <w:rFonts w:ascii="Times New Roman" w:eastAsia="Times New Roman" w:hAnsi="Times New Roman"/>
          <w:iCs/>
          <w:sz w:val="28"/>
          <w:szCs w:val="28"/>
          <w:lang w:eastAsia="ru-RU"/>
        </w:rPr>
        <w:t xml:space="preserve"> «мый вӧчӧ?» </w:t>
      </w:r>
      <w:r w:rsidRPr="00933CAF">
        <w:rPr>
          <w:rFonts w:ascii="Times New Roman" w:eastAsia="Times New Roman" w:hAnsi="Times New Roman"/>
          <w:sz w:val="28"/>
          <w:szCs w:val="28"/>
          <w:lang w:eastAsia="ru-RU"/>
        </w:rPr>
        <w:t>(«что делает?»),</w:t>
      </w:r>
      <w:r w:rsidRPr="00933CAF">
        <w:rPr>
          <w:rFonts w:ascii="Times New Roman" w:eastAsia="Times New Roman" w:hAnsi="Times New Roman"/>
          <w:iCs/>
          <w:sz w:val="28"/>
          <w:szCs w:val="28"/>
          <w:lang w:eastAsia="ru-RU"/>
        </w:rPr>
        <w:t xml:space="preserve"> «мый вӧчӧны?» </w:t>
      </w:r>
      <w:r w:rsidRPr="00933CAF">
        <w:rPr>
          <w:rFonts w:ascii="Times New Roman" w:eastAsia="Times New Roman" w:hAnsi="Times New Roman"/>
          <w:sz w:val="28"/>
          <w:szCs w:val="28"/>
          <w:lang w:eastAsia="ru-RU"/>
        </w:rPr>
        <w:t>(«что делают?»),</w:t>
      </w:r>
      <w:r w:rsidRPr="00933CAF">
        <w:rPr>
          <w:rFonts w:ascii="Times New Roman" w:eastAsia="Times New Roman" w:hAnsi="Times New Roman"/>
          <w:iCs/>
          <w:sz w:val="28"/>
          <w:szCs w:val="28"/>
          <w:lang w:eastAsia="ru-RU"/>
        </w:rPr>
        <w:t xml:space="preserve"> «кымын?» </w:t>
      </w:r>
      <w:r w:rsidRPr="00933CAF">
        <w:rPr>
          <w:rFonts w:ascii="Times New Roman" w:eastAsia="Times New Roman" w:hAnsi="Times New Roman"/>
          <w:sz w:val="28"/>
          <w:szCs w:val="28"/>
          <w:lang w:eastAsia="ru-RU"/>
        </w:rPr>
        <w:t>(«сколько?»),</w:t>
      </w:r>
      <w:r w:rsidRPr="00933CAF">
        <w:rPr>
          <w:rFonts w:ascii="Times New Roman" w:eastAsia="Times New Roman" w:hAnsi="Times New Roman"/>
          <w:iCs/>
          <w:sz w:val="28"/>
          <w:szCs w:val="28"/>
          <w:lang w:eastAsia="ru-RU"/>
        </w:rPr>
        <w:t xml:space="preserve"> «кӧні?» </w:t>
      </w:r>
      <w:r w:rsidRPr="00933CAF">
        <w:rPr>
          <w:rFonts w:ascii="Times New Roman" w:eastAsia="Times New Roman" w:hAnsi="Times New Roman"/>
          <w:sz w:val="28"/>
          <w:szCs w:val="28"/>
          <w:lang w:eastAsia="ru-RU"/>
        </w:rPr>
        <w:t>(«где?»),</w:t>
      </w:r>
      <w:r w:rsidRPr="00933CAF">
        <w:rPr>
          <w:rFonts w:ascii="Times New Roman" w:eastAsia="Times New Roman" w:hAnsi="Times New Roman"/>
          <w:iCs/>
          <w:sz w:val="28"/>
          <w:szCs w:val="28"/>
          <w:lang w:eastAsia="ru-RU"/>
        </w:rPr>
        <w:t xml:space="preserve"> «кор?» </w:t>
      </w:r>
      <w:r w:rsidRPr="00933CAF">
        <w:rPr>
          <w:rFonts w:ascii="Times New Roman" w:eastAsia="Times New Roman" w:hAnsi="Times New Roman"/>
          <w:sz w:val="28"/>
          <w:szCs w:val="28"/>
          <w:lang w:eastAsia="ru-RU"/>
        </w:rPr>
        <w:t>(«когда?»),</w:t>
      </w:r>
      <w:r w:rsidRPr="00933CAF">
        <w:rPr>
          <w:rFonts w:ascii="Times New Roman" w:eastAsia="Times New Roman" w:hAnsi="Times New Roman"/>
          <w:iCs/>
          <w:sz w:val="28"/>
          <w:szCs w:val="28"/>
          <w:lang w:eastAsia="ru-RU"/>
        </w:rPr>
        <w:t xml:space="preserve"> «мый?» </w:t>
      </w:r>
      <w:r w:rsidRPr="00933CAF">
        <w:rPr>
          <w:rFonts w:ascii="Times New Roman" w:eastAsia="Times New Roman" w:hAnsi="Times New Roman"/>
          <w:sz w:val="28"/>
          <w:szCs w:val="28"/>
          <w:lang w:eastAsia="ru-RU"/>
        </w:rPr>
        <w:t>(«что?»),</w:t>
      </w:r>
      <w:r w:rsidRPr="00933CAF">
        <w:rPr>
          <w:rFonts w:ascii="Times New Roman" w:eastAsia="Times New Roman" w:hAnsi="Times New Roman"/>
          <w:iCs/>
          <w:sz w:val="28"/>
          <w:szCs w:val="28"/>
          <w:lang w:eastAsia="ru-RU"/>
        </w:rPr>
        <w:t xml:space="preserve"> «мыйӧн?» </w:t>
      </w:r>
      <w:r w:rsidRPr="00933CAF">
        <w:rPr>
          <w:rFonts w:ascii="Times New Roman" w:eastAsia="Times New Roman" w:hAnsi="Times New Roman"/>
          <w:sz w:val="28"/>
          <w:szCs w:val="28"/>
          <w:lang w:eastAsia="ru-RU"/>
        </w:rPr>
        <w:t>(«чем?»),</w:t>
      </w:r>
      <w:r w:rsidRPr="00933CAF">
        <w:rPr>
          <w:rFonts w:ascii="Times New Roman" w:eastAsia="Times New Roman" w:hAnsi="Times New Roman"/>
          <w:iCs/>
          <w:sz w:val="28"/>
          <w:szCs w:val="28"/>
          <w:lang w:eastAsia="ru-RU"/>
        </w:rPr>
        <w:t xml:space="preserve"> «кодлӧн?» </w:t>
      </w:r>
      <w:r w:rsidRPr="00933CAF">
        <w:rPr>
          <w:rFonts w:ascii="Times New Roman" w:eastAsia="Times New Roman" w:hAnsi="Times New Roman"/>
          <w:sz w:val="28"/>
          <w:szCs w:val="28"/>
          <w:lang w:eastAsia="ru-RU"/>
        </w:rPr>
        <w:t>(«у кого?»),</w:t>
      </w:r>
      <w:r w:rsidRPr="00933CAF">
        <w:rPr>
          <w:rFonts w:ascii="Times New Roman" w:eastAsia="Times New Roman" w:hAnsi="Times New Roman"/>
          <w:iCs/>
          <w:sz w:val="28"/>
          <w:szCs w:val="28"/>
          <w:lang w:eastAsia="ru-RU"/>
        </w:rPr>
        <w:t xml:space="preserve"> «кодлысь?» </w:t>
      </w:r>
      <w:r w:rsidRPr="00933CAF">
        <w:rPr>
          <w:rFonts w:ascii="Times New Roman" w:eastAsia="Times New Roman" w:hAnsi="Times New Roman"/>
          <w:sz w:val="28"/>
          <w:szCs w:val="28"/>
          <w:lang w:eastAsia="ru-RU"/>
        </w:rPr>
        <w:t>(«у кого?»),</w:t>
      </w:r>
      <w:r w:rsidRPr="00933CAF">
        <w:rPr>
          <w:rFonts w:ascii="Times New Roman" w:eastAsia="Times New Roman" w:hAnsi="Times New Roman"/>
          <w:iCs/>
          <w:sz w:val="28"/>
          <w:szCs w:val="28"/>
          <w:lang w:eastAsia="ru-RU"/>
        </w:rPr>
        <w:t xml:space="preserve"> «мыйлысь?» </w:t>
      </w:r>
      <w:r w:rsidRPr="00933CAF">
        <w:rPr>
          <w:rFonts w:ascii="Times New Roman" w:eastAsia="Times New Roman" w:hAnsi="Times New Roman"/>
          <w:sz w:val="28"/>
          <w:szCs w:val="28"/>
          <w:lang w:eastAsia="ru-RU"/>
        </w:rPr>
        <w:t>(«у чего?»),</w:t>
      </w:r>
      <w:r w:rsidRPr="00933CAF">
        <w:rPr>
          <w:rFonts w:ascii="Times New Roman" w:eastAsia="Times New Roman" w:hAnsi="Times New Roman"/>
          <w:iCs/>
          <w:sz w:val="28"/>
          <w:szCs w:val="28"/>
          <w:lang w:eastAsia="ru-RU"/>
        </w:rPr>
        <w:t xml:space="preserve"> «мыйла?» </w:t>
      </w:r>
      <w:r w:rsidRPr="00933CAF">
        <w:rPr>
          <w:rFonts w:ascii="Times New Roman" w:eastAsia="Times New Roman" w:hAnsi="Times New Roman"/>
          <w:sz w:val="28"/>
          <w:szCs w:val="28"/>
          <w:lang w:eastAsia="ru-RU"/>
        </w:rPr>
        <w:t>(«почему?»),</w:t>
      </w:r>
      <w:r w:rsidRPr="00933CAF">
        <w:rPr>
          <w:rFonts w:ascii="Times New Roman" w:eastAsia="Times New Roman" w:hAnsi="Times New Roman"/>
          <w:iCs/>
          <w:sz w:val="28"/>
          <w:szCs w:val="28"/>
          <w:lang w:eastAsia="ru-RU"/>
        </w:rPr>
        <w:t xml:space="preserve"> «кытысь?» </w:t>
      </w:r>
      <w:r w:rsidRPr="00933CAF">
        <w:rPr>
          <w:rFonts w:ascii="Times New Roman" w:eastAsia="Times New Roman" w:hAnsi="Times New Roman"/>
          <w:sz w:val="28"/>
          <w:szCs w:val="28"/>
          <w:lang w:eastAsia="ru-RU"/>
        </w:rPr>
        <w:t>(«откуда?»)</w:t>
      </w:r>
      <w:r w:rsidRPr="00933CAF">
        <w:rPr>
          <w:rFonts w:ascii="Times New Roman" w:eastAsia="Times New Roman" w:hAnsi="Times New Roman"/>
          <w:iCs/>
          <w:sz w:val="28"/>
          <w:szCs w:val="28"/>
          <w:lang w:eastAsia="ru-RU"/>
        </w:rPr>
        <w:t xml:space="preserve">, «кодъяс?» </w:t>
      </w:r>
      <w:r w:rsidRPr="00933CAF">
        <w:rPr>
          <w:rFonts w:ascii="Times New Roman" w:eastAsia="Times New Roman" w:hAnsi="Times New Roman"/>
          <w:sz w:val="28"/>
          <w:szCs w:val="28"/>
          <w:lang w:eastAsia="ru-RU"/>
        </w:rPr>
        <w:t>(«кто?»),</w:t>
      </w:r>
      <w:r w:rsidRPr="00933CAF">
        <w:rPr>
          <w:rFonts w:ascii="Times New Roman" w:eastAsia="Times New Roman" w:hAnsi="Times New Roman"/>
          <w:iCs/>
          <w:sz w:val="28"/>
          <w:szCs w:val="28"/>
          <w:lang w:eastAsia="ru-RU"/>
        </w:rPr>
        <w:t xml:space="preserve"> «кытчӧ?» </w:t>
      </w:r>
      <w:r w:rsidRPr="00933CAF">
        <w:rPr>
          <w:rFonts w:ascii="Times New Roman" w:eastAsia="Times New Roman" w:hAnsi="Times New Roman"/>
          <w:sz w:val="28"/>
          <w:szCs w:val="28"/>
          <w:lang w:eastAsia="ru-RU"/>
        </w:rPr>
        <w:t>(«куда?»)</w:t>
      </w:r>
      <w:r w:rsidRPr="00933CAF">
        <w:rPr>
          <w:rFonts w:ascii="Times New Roman" w:eastAsia="Times New Roman" w:hAnsi="Times New Roman"/>
          <w:iCs/>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Вопросительные предложения</w:t>
      </w:r>
      <w:r w:rsidRPr="00933CAF">
        <w:rPr>
          <w:rFonts w:ascii="Times New Roman" w:eastAsia="Times New Roman" w:hAnsi="Times New Roman"/>
          <w:iCs/>
          <w:sz w:val="28"/>
          <w:szCs w:val="28"/>
          <w:lang w:eastAsia="ru-RU"/>
        </w:rPr>
        <w:t xml:space="preserve"> без вопросительных слов (Тэнад эмӧсь ёртъяс?).</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Имена прилагательные, обозначающие вкус предмета (сола, дуб, юмов, шома) и качество (джуджыд, веж, зіль, шуда, мелі, муса, пемыд, сёр, лэчыд (пронизывающий), жар, пушыд, ён, небыд, повтӧм, скӧр, джуджыд, визув, паськыд, векни).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Личные местоимения (ми, ті, найӧ</w:t>
      </w:r>
      <w:r w:rsidRPr="00933CAF">
        <w:rPr>
          <w:rFonts w:ascii="Times New Roman" w:eastAsia="Times New Roman" w:hAnsi="Times New Roman"/>
          <w:iCs/>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Наречия времени (важӧн, аски).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Имена существительные с суффиксом -ысь, -лы;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Количественные числительные от 1 до 100. Порядковые числительные</w:t>
      </w:r>
      <w:r w:rsidR="00933CAF" w:rsidRPr="00933CAF">
        <w:rPr>
          <w:rFonts w:ascii="Times New Roman" w:eastAsia="Times New Roman" w:hAnsi="Times New Roman"/>
          <w:iCs/>
          <w:sz w:val="28"/>
          <w:szCs w:val="28"/>
          <w:lang w:eastAsia="ru-RU"/>
        </w:rPr>
        <w:t xml:space="preserve"> </w:t>
      </w:r>
      <w:r w:rsidRPr="00933CAF">
        <w:rPr>
          <w:rFonts w:ascii="Times New Roman" w:eastAsia="Times New Roman" w:hAnsi="Times New Roman"/>
          <w:iCs/>
          <w:sz w:val="28"/>
          <w:szCs w:val="28"/>
          <w:lang w:eastAsia="ru-RU"/>
        </w:rPr>
        <w:t>от 10 до 20.</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sz w:val="28"/>
          <w:szCs w:val="28"/>
          <w:lang w:eastAsia="ru-RU"/>
        </w:rPr>
        <w:t xml:space="preserve">Глаголы </w:t>
      </w:r>
      <w:r w:rsidRPr="00933CAF">
        <w:rPr>
          <w:rFonts w:ascii="Times New Roman" w:eastAsia="Times New Roman" w:hAnsi="Times New Roman"/>
          <w:bCs/>
          <w:iCs/>
          <w:sz w:val="28"/>
          <w:szCs w:val="28"/>
          <w:lang w:eastAsia="ru-RU"/>
        </w:rPr>
        <w:t>единственного числа настоящего времени.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bCs/>
          <w:iCs/>
          <w:sz w:val="28"/>
          <w:szCs w:val="28"/>
          <w:lang w:eastAsia="ru-RU"/>
        </w:rPr>
        <w:t>Г</w:t>
      </w:r>
      <w:r w:rsidRPr="00933CAF">
        <w:rPr>
          <w:rFonts w:ascii="Times New Roman" w:eastAsia="Times New Roman" w:hAnsi="Times New Roman"/>
          <w:iCs/>
          <w:sz w:val="28"/>
          <w:szCs w:val="28"/>
          <w:lang w:eastAsia="ru-RU"/>
        </w:rPr>
        <w:t>лаголы настоящего времени в форме множественного числа 1 и 3 лица.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Утвердительное и отрицательное спряжение глаголов единственного числа, настоящего времени (</w:t>
      </w:r>
      <w:r w:rsidRPr="00933CAF">
        <w:rPr>
          <w:rFonts w:ascii="Times New Roman" w:eastAsia="Times New Roman" w:hAnsi="Times New Roman"/>
          <w:iCs/>
          <w:sz w:val="28"/>
          <w:szCs w:val="28"/>
          <w:lang w:eastAsia="ru-RU"/>
        </w:rPr>
        <w:t>ворса</w:t>
      </w:r>
      <w:r w:rsidR="00A670D7" w:rsidRPr="00933CAF">
        <w:rPr>
          <w:rFonts w:ascii="Times New Roman" w:eastAsia="Times New Roman" w:hAnsi="Times New Roman"/>
          <w:iCs/>
          <w:sz w:val="28"/>
          <w:szCs w:val="28"/>
          <w:lang w:eastAsia="ru-RU"/>
        </w:rPr>
        <w:t xml:space="preserve"> – </w:t>
      </w:r>
      <w:r w:rsidRPr="00933CAF">
        <w:rPr>
          <w:rFonts w:ascii="Times New Roman" w:eastAsia="Times New Roman" w:hAnsi="Times New Roman"/>
          <w:iCs/>
          <w:sz w:val="28"/>
          <w:szCs w:val="28"/>
          <w:lang w:eastAsia="ru-RU"/>
        </w:rPr>
        <w:t>ог ворс</w:t>
      </w:r>
      <w:r w:rsidRPr="00933CAF">
        <w:rPr>
          <w:rFonts w:ascii="Times New Roman" w:eastAsia="Times New Roman" w:hAnsi="Times New Roman"/>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Пространственные послелоги (сайӧ, сайын), сравнительный послелог (кодь).</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
          <w:sz w:val="28"/>
          <w:szCs w:val="28"/>
          <w:lang w:eastAsia="ru-RU"/>
        </w:rPr>
      </w:pPr>
      <w:r w:rsidRPr="00933CAF">
        <w:rPr>
          <w:rFonts w:ascii="Times New Roman" w:eastAsia="Times New Roman" w:hAnsi="Times New Roman"/>
          <w:sz w:val="28"/>
          <w:szCs w:val="28"/>
          <w:lang w:eastAsia="ru-RU"/>
        </w:rPr>
        <w:t>Модальное слово позьӧ.</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9. Содержание обучения в 4 классе.</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9.1. Коммуникативные умения.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9.1.1. Тематическое содержание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Познакомимся и подружимся. Коми имена, фамилии.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Моя школа. Я в школе. Мой любимый предмет.</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Выходной день моей семьи.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Коми изба. Описание внешнего и внутреннего убранства дома.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Времена года. Описание природы в разное время года.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Мир ягод и грибов. Лесные богатства. Печоро-Илычский заповедник. Национальный парк Югыд ва.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Дикие животные. Насекомые. Описание диких животных. Место обитания диких животных. Названия насекомых.</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Моё здоровье. Лекарственные растения.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Посуда. Продукты питания. Коми народная кухня. Деревянная и берестяная посуда.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Обувь. Одежда. Национальная одежда и обувь коми. Коми орнамент.</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Государственная символика Республики Коми. Крупные реки Республики Коми.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Моя любимая игра. Коми народные игры. Спортивные игры. Моё любимое занятие в свободное время. Моя любимая книга.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Зимние праздники. Письмо Деду Морозу. Праздник Рождества Христова.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Я люблю читать на коми языке. </w:t>
      </w:r>
      <w:bookmarkStart w:id="11" w:name="_Hlk129866682"/>
      <w:r w:rsidRPr="00933CAF">
        <w:rPr>
          <w:rFonts w:ascii="Times New Roman" w:eastAsia="Times New Roman" w:hAnsi="Times New Roman"/>
          <w:sz w:val="28"/>
          <w:szCs w:val="28"/>
          <w:lang w:eastAsia="ru-RU"/>
        </w:rPr>
        <w:t>Стихотворения и рассказы коми писателей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поэтов</w:t>
      </w:r>
      <w:bookmarkEnd w:id="11"/>
      <w:r w:rsidRPr="00933CAF">
        <w:rPr>
          <w:rFonts w:ascii="Times New Roman" w:eastAsia="Times New Roman" w:hAnsi="Times New Roman"/>
          <w:sz w:val="28"/>
          <w:szCs w:val="28"/>
          <w:lang w:eastAsia="ru-RU"/>
        </w:rPr>
        <w:t>: Нины Куратовой, Васили</w:t>
      </w:r>
      <w:r w:rsidR="00704DF1" w:rsidRPr="00933CAF">
        <w:rPr>
          <w:rFonts w:ascii="Times New Roman" w:eastAsia="Times New Roman" w:hAnsi="Times New Roman"/>
          <w:sz w:val="28"/>
          <w:szCs w:val="28"/>
          <w:lang w:eastAsia="ru-RU"/>
        </w:rPr>
        <w:t>я</w:t>
      </w:r>
      <w:r w:rsidRPr="00933CAF">
        <w:rPr>
          <w:rFonts w:ascii="Times New Roman" w:eastAsia="Times New Roman" w:hAnsi="Times New Roman"/>
          <w:sz w:val="28"/>
          <w:szCs w:val="28"/>
          <w:lang w:eastAsia="ru-RU"/>
        </w:rPr>
        <w:t xml:space="preserve"> Лодыгин</w:t>
      </w:r>
      <w:r w:rsidR="00704DF1"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 Елены Козловой, Геннадия Юшкова.</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9.2. Говорение.</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9.2.1. Развитие коммуникативных умений диалогической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Составление этикетных диалогов в типичных ситуациях социально-культурного общения.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Составление и осуществление диалога-расспроса с целью получения дополнительной информации о чем-либо, выражение при этом своего мнения.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Составление диалогов, побуждающих к действию, обмена мнениями (побуждение собеседника к высказыванию своих предложений</w:t>
      </w:r>
      <w:r w:rsidR="00572C3D" w:rsidRPr="00933CAF">
        <w:rPr>
          <w:rFonts w:ascii="Times New Roman" w:eastAsia="Times New Roman" w:hAnsi="Times New Roman"/>
          <w:sz w:val="28"/>
          <w:szCs w:val="28"/>
          <w:lang w:eastAsia="ru-RU"/>
        </w:rPr>
        <w:t xml:space="preserve"> по обсуждаемой теме (проблеме)</w:t>
      </w:r>
      <w:r w:rsidRPr="00933CAF">
        <w:rPr>
          <w:rFonts w:ascii="Times New Roman" w:eastAsia="Times New Roman" w:hAnsi="Times New Roman"/>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Объём диалога: 6 реплик.</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9.2.2. Развитие коммуникативных умений монологической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Описание предмета, картинки, иллюстрации, личной фотографии, собственного рисунка на заданную тему (описание своего села или горда, растений и животного мира, насекомых, человека).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Составление рассказа в пределах тематики 4 класса (рассказ о своем здоровье, о лекарственных растениях, о национальных парках Республики Коми, о внешности и характере человека, о новогодних праздниках).</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Воспроизведение наизусть стихов, песен, поговорок, пословиц, загадок.</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Основные коммуникативные типы речи: повествование, описание.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Типы текстов: рассказ, поздравление, письмо.</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Количество предложений в тексте: 6 фраз.</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9.3. Аудирование.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Понимание речи учителя 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xml:space="preserve"> в процессе общения на уроке.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Восприятие на слух и понимание содержания сообщений, диалогов, сказок, рассказов без вспомогательных средств.</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Время звучания текста или текстов для аудирования</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5</w:t>
      </w:r>
      <w:r w:rsidR="0047328C" w:rsidRPr="00933CAF">
        <w:rPr>
          <w:rFonts w:ascii="Times New Roman" w:eastAsia="Times New Roman" w:hAnsi="Times New Roman"/>
          <w:sz w:val="28"/>
          <w:szCs w:val="28"/>
          <w:lang w:eastAsia="ru-RU"/>
        </w:rPr>
        <w:t>0–6</w:t>
      </w:r>
      <w:r w:rsidRPr="00933CAF">
        <w:rPr>
          <w:rFonts w:ascii="Times New Roman" w:eastAsia="Times New Roman" w:hAnsi="Times New Roman"/>
          <w:sz w:val="28"/>
          <w:szCs w:val="28"/>
          <w:lang w:eastAsia="ru-RU"/>
        </w:rPr>
        <w:t>0 секунд.</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9.4. Смысловое чтение.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Чтение слов и предложений согласно основным правилам чтения.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Чтение вслух и про себя небольших текстов, построенных на изученном языковом материале, с соблюдением правил произношения и интонации.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Чтение и понимание содержания текстов при чтении про себя, построенных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изучаемом материале, и несложных аутентичных текстов с использованием словаря.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Чтение и нахождение в тексте необходимой или интересующей информации.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Количество слов в тексте: 4</w:t>
      </w:r>
      <w:r w:rsidR="0047328C" w:rsidRPr="00933CAF">
        <w:rPr>
          <w:rFonts w:ascii="Times New Roman" w:eastAsia="Times New Roman" w:hAnsi="Times New Roman"/>
          <w:sz w:val="28"/>
          <w:szCs w:val="28"/>
          <w:lang w:eastAsia="ru-RU"/>
        </w:rPr>
        <w:t>0–5</w:t>
      </w:r>
      <w:r w:rsidRPr="00933CAF">
        <w:rPr>
          <w:rFonts w:ascii="Times New Roman" w:eastAsia="Times New Roman" w:hAnsi="Times New Roman"/>
          <w:sz w:val="28"/>
          <w:szCs w:val="28"/>
          <w:lang w:eastAsia="ru-RU"/>
        </w:rPr>
        <w:t>0 слов.</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9.5. Письменная речь.</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Списывание слов, предложений и текстов с печатного и письменного образца.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Выборочное списывание: выписывание из текста слов, словосочетаний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предложений.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Письмо по образцу поздравлений, коротких личных писем.</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Составление письменных текстов (по вопросам, по плану).</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9.6. Графика и орфография.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Правописание сложных существительных с собирательным значением (мам-бать, вöр-ва).</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9.7. Лексика.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Объём изучаемой лексики: до 500 лексических единиц для продуктивного использования (включая 360 лексических единиц, изученных в </w:t>
      </w:r>
      <w:r w:rsidR="003E052F" w:rsidRPr="00933CAF">
        <w:rPr>
          <w:rFonts w:ascii="Times New Roman" w:eastAsia="Times New Roman" w:hAnsi="Times New Roman"/>
          <w:sz w:val="28"/>
          <w:szCs w:val="28"/>
          <w:lang w:eastAsia="ru-RU"/>
        </w:rPr>
        <w:t>1–3</w:t>
      </w:r>
      <w:r w:rsidRPr="00933CAF">
        <w:rPr>
          <w:rFonts w:ascii="Times New Roman" w:eastAsia="Times New Roman" w:hAnsi="Times New Roman"/>
          <w:sz w:val="28"/>
          <w:szCs w:val="28"/>
          <w:lang w:eastAsia="ru-RU"/>
        </w:rPr>
        <w:t xml:space="preserve"> классах).</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Прямое и переносное значение слов.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Устойчивое выражение: гажӧй быри.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Отглагольные прилагательные: путӧм, пуӧм, пражитӧм.</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Речевые клише как элементы речевого этикета: Чолӧм, …! Видза корам! Ме кора прӧща! Прӧститӧй сёрмӧмысь! Аттьӧ, ог вермы. Аттьӧ, верма! Отсалӧй, пӧжалуйста!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Имена существительные, образованные от имён прилагательных при помощи суффикса -та (кузьта, пасьта).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Имена прилагательные, образованные от имён существительных при помощи суффиксов -а, -я (мырпома, нӧкъя, чӧдъя, шыдӧса, картупеля), суффиксов -ся, -я (быдлунъя, гажлунся).</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9.8. Грамматическая сторона речи.</w:t>
      </w:r>
      <w:r w:rsidR="00A64F47" w:rsidRPr="00933CAF">
        <w:rPr>
          <w:rFonts w:ascii="Times New Roman" w:eastAsia="Times New Roman" w:hAnsi="Times New Roman"/>
          <w:bCs/>
          <w:iCs/>
          <w:sz w:val="28"/>
          <w:szCs w:val="28"/>
          <w:lang w:eastAsia="ru-RU"/>
        </w:rPr>
        <w:t xml:space="preserve">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iCs/>
          <w:sz w:val="28"/>
          <w:szCs w:val="28"/>
          <w:lang w:eastAsia="ru-RU"/>
        </w:rPr>
        <w:t>Имена существительные, обозначающие место с суффиксом</w:t>
      </w:r>
      <w:r w:rsidR="00933CAF" w:rsidRPr="00933CAF">
        <w:rPr>
          <w:rFonts w:ascii="Times New Roman" w:eastAsia="Times New Roman" w:hAnsi="Times New Roman"/>
          <w:bCs/>
          <w:iCs/>
          <w:sz w:val="28"/>
          <w:szCs w:val="28"/>
          <w:lang w:eastAsia="ru-RU"/>
        </w:rPr>
        <w:t xml:space="preserve"> </w:t>
      </w:r>
      <w:r w:rsidRPr="00933CAF">
        <w:rPr>
          <w:rFonts w:ascii="Times New Roman" w:eastAsia="Times New Roman" w:hAnsi="Times New Roman"/>
          <w:bCs/>
          <w:iCs/>
          <w:sz w:val="28"/>
          <w:szCs w:val="28"/>
          <w:lang w:eastAsia="ru-RU"/>
        </w:rPr>
        <w:t xml:space="preserve">-ін; существительные с суффиксом -ысь </w:t>
      </w:r>
      <w:r w:rsidRPr="00933CAF">
        <w:rPr>
          <w:rFonts w:ascii="Times New Roman" w:eastAsia="Times New Roman" w:hAnsi="Times New Roman"/>
          <w:sz w:val="28"/>
          <w:szCs w:val="28"/>
          <w:lang w:eastAsia="ru-RU"/>
        </w:rPr>
        <w:t>(со значениями из чего сделано и в какую игру играть), с суффиксом -ӧн.</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Местоимения 3 лица.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Имена прилагательные, обозначающие размер (гырысь, посни), характер (мудер, пельк), внешность (варгыль кока, пушыд бӧжа), имена прилагательные, характеризующие предметы одежды (визя, дӧра, кучик, ной, кыӧм).</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Имена прилагательные в превосходной степени (медыджыд).</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Наречия времени (тӧрыт, аски, таво, важӧн, ӧні).</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Наречие места (ылӧ), указательное наречие (татчӧ), наречие меры и степени (этша), образа действия (зіля, ӧдйӧ, ньӧжйӧ).</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Слова, выражающие состояние (Меным талун бур. Меным талун гажтöм).</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 xml:space="preserve">Количественные числительные от 100 до 1000.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lastRenderedPageBreak/>
        <w:t>Порядковые числительные от 20 до 30.</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Послелог серти, послелоги для выражения пространственных отношений пӧлӧн, водзын, костын, весьтын, гӧгӧр, орччӧн.</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Предложения с составным союзом сы вӧсна мый.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Предложения с однородными членами (Менам эм чой да вок. Ме вотi öмидз, сэтöр, льöм.).</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Предложения с вводной конструкцией (Ме чайта, аски сiйö локтас школаö).</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b/>
          <w:iCs/>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10. Планируемые результаты освоения программы по государственному (коми) языку на уровне начального общего образования.</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10.1. В результате изучения государственного (коми) языка на уровне начального общего образования у обучающегося будут сформированы следующие личностные результаты: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sz w:val="28"/>
          <w:szCs w:val="28"/>
          <w:lang w:eastAsia="ru-RU"/>
        </w:rPr>
        <w:t>1) </w:t>
      </w:r>
      <w:r w:rsidRPr="00933CAF">
        <w:rPr>
          <w:rFonts w:ascii="Times New Roman" w:eastAsia="Times New Roman" w:hAnsi="Times New Roman"/>
          <w:bCs/>
          <w:iCs/>
          <w:sz w:val="28"/>
          <w:szCs w:val="28"/>
          <w:lang w:eastAsia="ru-RU"/>
        </w:rPr>
        <w:t>гражданско-патриотического воспитания: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ценностного отношения к своей малой Родине</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Республике Коми, в том числе через изучение коми языка, отражающего историю и культуру республики;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своей этнокультурной и российской гражданской идентичности, понимание роли коми языка как государственного языка Республики Коми;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сопричастность к прошлому, настоящему и будущему своей страны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родного края, в том числе через обсуждение ситуаций при работе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художественными произведениями;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уважение к своему и другим народам, формируемое в том числе на основе примеров из художественных произведений;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человеке как члене общества, о правах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sz w:val="28"/>
          <w:szCs w:val="28"/>
          <w:lang w:eastAsia="ru-RU"/>
        </w:rPr>
        <w:t>2) </w:t>
      </w:r>
      <w:r w:rsidRPr="00933CAF">
        <w:rPr>
          <w:rFonts w:ascii="Times New Roman" w:eastAsia="Times New Roman" w:hAnsi="Times New Roman"/>
          <w:bCs/>
          <w:iCs/>
          <w:sz w:val="28"/>
          <w:szCs w:val="28"/>
          <w:lang w:eastAsia="ru-RU"/>
        </w:rPr>
        <w:t>духовно-нравственного воспитания: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признание индивидуальности каждого человека с </w:t>
      </w:r>
      <w:r w:rsidR="006B19DF"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собственн</w:t>
      </w:r>
      <w:r w:rsidR="006B19DF"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жизненн</w:t>
      </w:r>
      <w:r w:rsidR="006B19DF"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и читательск</w:t>
      </w:r>
      <w:r w:rsidR="006B19DF"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опыт</w:t>
      </w:r>
      <w:r w:rsidR="006B19DF"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проявление сопереживания, уважения и доброжелательности, в том числе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языковых средств для выражения своего состояния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чувств;</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3) эстетического воспитания: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других народов;</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стремление к самовыражению в разных видах художественной деятельности,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том числе в искусстве слова;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важности коми языка как средства общения и самовыражения;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4) физического воспитания, формирования культуры здоровья</w:t>
      </w:r>
      <w:r w:rsidR="00933CAF" w:rsidRPr="00933CAF">
        <w:rPr>
          <w:rFonts w:ascii="Times New Roman" w:eastAsia="Times New Roman" w:hAnsi="Times New Roman"/>
          <w:bCs/>
          <w:iCs/>
          <w:sz w:val="28"/>
          <w:szCs w:val="28"/>
          <w:lang w:eastAsia="ru-RU"/>
        </w:rPr>
        <w:t xml:space="preserve"> </w:t>
      </w:r>
      <w:r w:rsidRPr="00933CAF">
        <w:rPr>
          <w:rFonts w:ascii="Times New Roman" w:eastAsia="Times New Roman" w:hAnsi="Times New Roman"/>
          <w:bCs/>
          <w:iCs/>
          <w:sz w:val="28"/>
          <w:szCs w:val="28"/>
          <w:lang w:eastAsia="ru-RU"/>
        </w:rPr>
        <w:t>и эмоционального благополучия: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соблюдении норм речевого этикета и правил общения;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sz w:val="28"/>
          <w:szCs w:val="28"/>
          <w:lang w:eastAsia="ru-RU"/>
        </w:rPr>
        <w:t>5) </w:t>
      </w:r>
      <w:r w:rsidRPr="00933CAF">
        <w:rPr>
          <w:rFonts w:ascii="Times New Roman" w:eastAsia="Times New Roman" w:hAnsi="Times New Roman"/>
          <w:bCs/>
          <w:iCs/>
          <w:sz w:val="28"/>
          <w:szCs w:val="28"/>
          <w:lang w:eastAsia="ru-RU"/>
        </w:rPr>
        <w:t>трудового воспитания: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при обсуждении примеров из художественных произведений;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6) экологического воспитания: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бережное отношение к природе, формируемое в процессе работы с текстами;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неприятие действий, приносящих </w:t>
      </w:r>
      <w:r w:rsidR="00D030CB" w:rsidRPr="00933CAF">
        <w:rPr>
          <w:rFonts w:ascii="Times New Roman" w:eastAsia="Times New Roman" w:hAnsi="Times New Roman"/>
          <w:sz w:val="28"/>
          <w:szCs w:val="28"/>
          <w:lang w:eastAsia="ru-RU"/>
        </w:rPr>
        <w:t>вред природе;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7) ценности научного познания: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познавательные интересы, активность, инициативность, любознательность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самостоятельность в познании, в том числе познавательный интерес к изучению государственного (коми) языка, активность и самостоятельность в его познании.</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10.2. В результате изучения государственного (коми)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10.2.1. У обучающегося будут сформированы следующие базовые логические действия как часть познавательных универсальных учебных действий: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различные языковые единицы, устанавливать основания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сравнения языковых единиц, устанавливать аналогии языковых единиц;</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объединять объекты (языковые единицы) по определённому признаку;</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существенный признак для классификации языковых единиц;</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языковые единицы;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в языковом материале закономерности и противоречия на основе предложенного учителем алгоритма наблюдения;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основе предложенного алгоритма, формулировать запрос на дополнительную информацию;</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причинно-следственные связи в ситуациях наблюдения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за языковым материалом, делать выводы.</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 помощью учителя формулировать цель, планировать изменения языкового объекта, речевой ситуации;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несколько вариантов выполнения задания, выбирать наиболее подходящий (на основе предложенных критериев);</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с помощью учителя вопросы в процессе анализа предложенного языкового материала;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возможное развитие процессов, событий и их последствия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аналогичных или сходных ситуациях.</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10.2.3. У обучающегося будут сформированы умения работать</w:t>
      </w:r>
      <w:r w:rsidR="00933CAF" w:rsidRPr="00933CAF">
        <w:rPr>
          <w:rFonts w:ascii="Times New Roman" w:eastAsia="Times New Roman" w:hAnsi="Times New Roman"/>
          <w:sz w:val="28"/>
          <w:szCs w:val="28"/>
          <w:lang w:eastAsia="ru-RU"/>
        </w:rPr>
        <w:t xml:space="preserve"> </w:t>
      </w:r>
      <w:r w:rsidR="00A64F47"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источник получения информации: нужный словарь для получения запрашиваемой информации, для уточнения;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достоверную и недостоверную информацию самостоятельно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на основании предложенного учителем способа её проверки (обращаясь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словарям, справочникам, учебнику);</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значении слова, о происхождении слова, о синонимах слова);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запоминать лингвистическую информацию, зафиксированную в виде таблиц, схем;</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самостоятельно создавать схемы, таблицы для представления лингвистической информации.</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10.2.4. У обучающегося будут сформированы умения общения</w:t>
      </w:r>
      <w:r w:rsidR="00933CAF" w:rsidRPr="00933CAF">
        <w:rPr>
          <w:rFonts w:ascii="Times New Roman" w:eastAsia="Times New Roman" w:hAnsi="Times New Roman"/>
          <w:sz w:val="28"/>
          <w:szCs w:val="28"/>
          <w:lang w:eastAsia="ru-RU"/>
        </w:rPr>
        <w:t xml:space="preserve"> </w:t>
      </w:r>
      <w:r w:rsidR="00A64F47" w:rsidRPr="00933CAF">
        <w:rPr>
          <w:rFonts w:ascii="Times New Roman" w:eastAsia="Times New Roman" w:hAnsi="Times New Roman"/>
          <w:sz w:val="28"/>
          <w:szCs w:val="28"/>
          <w:lang w:eastAsia="ru-RU"/>
        </w:rPr>
        <w:t>как часть коммуникативных универсальных учебных действий: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 формулировать суждения, выражать эмоции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целями и условиями общения в знакомой среде;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диалоги и дискуссии;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корректно и аргументированно высказывать своё мнение;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речевое высказывание в соответствии с поставленной задачей;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устные и письменные тексты (описание, рассуждение, повествование) в соответствии с речевой ситуацией;</w:t>
      </w:r>
    </w:p>
    <w:p w:rsidR="00A64F47" w:rsidRPr="00933CAF" w:rsidRDefault="005D7C98"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A64F47" w:rsidRPr="00933CAF">
        <w:rPr>
          <w:rFonts w:ascii="Times New Roman" w:eastAsia="Times New Roman" w:hAnsi="Times New Roman"/>
          <w:sz w:val="28"/>
          <w:szCs w:val="28"/>
          <w:lang w:eastAsia="ru-RU"/>
        </w:rPr>
        <w:t xml:space="preserve"> небольшие публичные выступления о результатах парной</w:t>
      </w:r>
      <w:r w:rsidR="00933CAF" w:rsidRPr="00933CAF">
        <w:rPr>
          <w:rFonts w:ascii="Times New Roman" w:eastAsia="Times New Roman" w:hAnsi="Times New Roman"/>
          <w:sz w:val="28"/>
          <w:szCs w:val="28"/>
          <w:lang w:eastAsia="ru-RU"/>
        </w:rPr>
        <w:t xml:space="preserve"> </w:t>
      </w:r>
      <w:r w:rsidR="00A64F47" w:rsidRPr="00933CAF">
        <w:rPr>
          <w:rFonts w:ascii="Times New Roman" w:eastAsia="Times New Roman" w:hAnsi="Times New Roman"/>
          <w:sz w:val="28"/>
          <w:szCs w:val="28"/>
          <w:lang w:eastAsia="ru-RU"/>
        </w:rPr>
        <w:t>и групповой работы, о результатах наблюдения, выполненного мини-исследования, проектного задания;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10.2.5. У обучающегося будут сформированы умения самоорганизации</w:t>
      </w:r>
      <w:r w:rsidR="00933CAF" w:rsidRPr="00933CAF">
        <w:rPr>
          <w:rFonts w:ascii="Times New Roman" w:eastAsia="Times New Roman" w:hAnsi="Times New Roman"/>
          <w:sz w:val="28"/>
          <w:szCs w:val="28"/>
          <w:lang w:eastAsia="ru-RU"/>
        </w:rPr>
        <w:t xml:space="preserve"> </w:t>
      </w:r>
      <w:r w:rsidR="00A64F47" w:rsidRPr="00933CAF">
        <w:rPr>
          <w:rFonts w:ascii="Times New Roman" w:eastAsia="Times New Roman" w:hAnsi="Times New Roman"/>
          <w:sz w:val="28"/>
          <w:szCs w:val="28"/>
          <w:lang w:eastAsia="ru-RU"/>
        </w:rPr>
        <w:t>как части регулятивных универсальных учебных действий: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выбранных действий.</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10.2.6. У обучающегося будут сформированы умения самоконтроля как части регулятивных универсальных учебных действий: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причины успеха или неудач учебной деятельности;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корректировать свои учебные действия для преодоления речевых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орфографических ошибок;</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результат деятельности с поставленной учебной задачей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выделению, характеристике, использованию языковых единиц;</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ошибки, допущенные при работе с языковым материалом, находить орфографические и пунктуационные ошибки;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сравнивать результаты своей деятельности и деятельности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объективно оценивать их по предложенным критериям.</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10.2.7. У обучающегося будут сформированы умения совместной деятельности: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краткосрочные и долгосрочные цели (индивидуальные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участия в коллективных задачах) в стандартной (типовой) ситуации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основе предложенного учителем формата планирования, распределения промежуточных шагов и сроков;</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руководить, выполнять поручения, подчиняться, самостоятельно разрешать конфликты;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выполнять свою часть работы;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оценивать свой вклад в общий результат;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совместные проектные задания с </w:t>
      </w:r>
      <w:r w:rsidR="006B19DF"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предложенн</w:t>
      </w:r>
      <w:r w:rsidR="006B19DF"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образц</w:t>
      </w:r>
      <w:r w:rsidR="006B19DF"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10.3. Предметные результаты изучения государственного (коми) языка.</w:t>
      </w:r>
      <w:r w:rsidR="00933CAF" w:rsidRPr="00933CAF">
        <w:rPr>
          <w:rFonts w:ascii="Times New Roman" w:eastAsia="Times New Roman" w:hAnsi="Times New Roman"/>
          <w:sz w:val="28"/>
          <w:szCs w:val="28"/>
          <w:lang w:eastAsia="ru-RU"/>
        </w:rPr>
        <w:t xml:space="preserve"> </w:t>
      </w:r>
      <w:r w:rsidR="00A64F47" w:rsidRPr="00933CAF">
        <w:rPr>
          <w:rFonts w:ascii="Times New Roman" w:eastAsia="Times New Roman" w:hAnsi="Times New Roman"/>
          <w:sz w:val="28"/>
          <w:szCs w:val="28"/>
          <w:lang w:eastAsia="ru-RU"/>
        </w:rPr>
        <w:t>К концу обучения в 1 классе обучающийся научится: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произносить и различать на слух все звуки коми языка, соблюдать нормы произношения звуков;</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правильное ударение в словах и фразах;</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понимать на слух речь учителя 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xml:space="preserve"> при непосредственном общении и вербально или невербально реагировать на услышанное;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просьбы и указания, связанные с учебными и игровыми ситуациями на уроке;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воспринимать на слух содержание аутентичных небольших текстов (длительностью звучания не более 30 секунд), построенных на знакомом языковом материале, с </w:t>
      </w:r>
      <w:r w:rsidR="006B19DF"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зрительн</w:t>
      </w:r>
      <w:r w:rsidR="006B19DF"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xml:space="preserve"> наглядност</w:t>
      </w:r>
      <w:r w:rsidR="006B19DF"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распознавать и употреблять в речи изученные лексические единицы (слова, словосочетания, речевые клише), соблюдая лексические нормы;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уместно использовать коммуникативные приёмы диалога (начало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завершение диалога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вести элементарный диалог этикетного характера из 2 реплик;</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предмет (не менее 3-х фраз);</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текст с помощью опорных слов, по вопросам;</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в</w:t>
      </w:r>
      <w:r w:rsidRPr="00933CAF">
        <w:rPr>
          <w:rFonts w:ascii="Times New Roman" w:eastAsia="Times New Roman" w:hAnsi="Times New Roman"/>
          <w:iCs/>
          <w:sz w:val="28"/>
          <w:szCs w:val="28"/>
          <w:lang w:eastAsia="ru-RU"/>
        </w:rPr>
        <w:t>оспроизводить наизусть небольшие стихотворения, скороговорки;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вслух небольшие тексты, построенные на изученном языковом материале, соблюдая правила произношения и соответствующую интонацию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(1</w:t>
      </w:r>
      <w:r w:rsidR="00F07894" w:rsidRPr="00933CAF">
        <w:rPr>
          <w:rFonts w:ascii="Times New Roman" w:eastAsia="Times New Roman" w:hAnsi="Times New Roman"/>
          <w:sz w:val="28"/>
          <w:szCs w:val="28"/>
          <w:lang w:eastAsia="ru-RU"/>
        </w:rPr>
        <w:t>0–2</w:t>
      </w:r>
      <w:r w:rsidRPr="00933CAF">
        <w:rPr>
          <w:rFonts w:ascii="Times New Roman" w:eastAsia="Times New Roman" w:hAnsi="Times New Roman"/>
          <w:sz w:val="28"/>
          <w:szCs w:val="28"/>
          <w:lang w:eastAsia="ru-RU"/>
        </w:rPr>
        <w:t>0 слов в тексте);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соблюдать интонацию при чтении;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восстанавливать слово, предложение в соответствии с решаемой учебной задачей;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 употреблять в речи основные коммуникативные типы предложений, предложения в утвердительной и отрицательной форме;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особенности интонации основных типов предложений;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пользоваться коми алфавитом, </w:t>
      </w:r>
      <w:r w:rsidR="00E33D92" w:rsidRPr="00933CAF">
        <w:rPr>
          <w:rFonts w:ascii="Times New Roman" w:eastAsia="Times New Roman" w:hAnsi="Times New Roman"/>
          <w:sz w:val="28"/>
          <w:szCs w:val="28"/>
        </w:rPr>
        <w:t>иметь представление о</w:t>
      </w:r>
      <w:r w:rsidRPr="00933CAF">
        <w:rPr>
          <w:rFonts w:ascii="Times New Roman" w:eastAsia="Times New Roman" w:hAnsi="Times New Roman"/>
          <w:sz w:val="28"/>
          <w:szCs w:val="28"/>
          <w:lang w:eastAsia="ru-RU"/>
        </w:rPr>
        <w:t xml:space="preserve"> последовательност</w:t>
      </w:r>
      <w:r w:rsidR="00E33D92"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букв в нём;</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употреблять заглавную букву в начале предложения и в именах собственных;</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существительные единственного и множественного числа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правильно употреблять их в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употреблять в речи имена существительные с послелогами;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употреблять в речи имена прилагательные, обозначающие цвет, качество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размер;</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оперировать в речи личными местоимениями (ме, тэ), притяжательными местоимениями (менам, тэнад), указательным местоимением </w:t>
      </w:r>
      <w:r w:rsidRPr="00933CAF">
        <w:rPr>
          <w:rFonts w:ascii="Times New Roman" w:eastAsia="Times New Roman" w:hAnsi="Times New Roman"/>
          <w:iCs/>
          <w:sz w:val="28"/>
          <w:szCs w:val="28"/>
          <w:lang w:eastAsia="ru-RU"/>
        </w:rPr>
        <w:t>(тай</w:t>
      </w:r>
      <w:r w:rsidRPr="00933CAF">
        <w:rPr>
          <w:rFonts w:ascii="Times New Roman" w:eastAsia="Times New Roman" w:hAnsi="Times New Roman"/>
          <w:sz w:val="28"/>
          <w:szCs w:val="28"/>
          <w:lang w:eastAsia="ru-RU"/>
        </w:rPr>
        <w:t>ö);</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употреблять в речи количественные числительные от 1 до 10;</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употреблять в речи глаголы первого и третьего лица, единственного числа, настоящего времени;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составлять вопросительные предложения с вопросительными словами кодi, мый, кутшöм, мый вöчö;</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употреблять в речи звукоподражательные глаголы;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употреблять в речи имена существительные с суффиксами -ӧ, -ӧн, -ын.</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2F7486"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10.4. Предметные результаты изучения государственного (коми) языка.</w:t>
      </w:r>
      <w:r w:rsidR="00933CAF" w:rsidRPr="00933CAF">
        <w:rPr>
          <w:rFonts w:ascii="Times New Roman" w:eastAsia="Times New Roman" w:hAnsi="Times New Roman"/>
          <w:sz w:val="28"/>
          <w:szCs w:val="28"/>
          <w:lang w:eastAsia="ru-RU"/>
        </w:rPr>
        <w:t xml:space="preserve"> </w:t>
      </w:r>
      <w:r w:rsidR="00A64F47" w:rsidRPr="00933CAF">
        <w:rPr>
          <w:rFonts w:ascii="Times New Roman" w:eastAsia="Times New Roman" w:hAnsi="Times New Roman"/>
          <w:sz w:val="28"/>
          <w:szCs w:val="28"/>
          <w:lang w:eastAsia="ru-RU"/>
        </w:rPr>
        <w:t>К концу обучения во 2 классе обучающийся научится: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произносить слова с правильным ударением (в рамках изученного);</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понимать на слух речь учителя 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xml:space="preserve"> при непосредственном общении и вербально или невербально реагировать на услышанное;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понимать просьбы и указания, связанные с учебными и игровыми ситуациями на уроке;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воспринимать на слух содержание аутентичных небольших текстов (длительностью звучания не более 40 секунд), построенных на знакомом языковом материале, с </w:t>
      </w:r>
      <w:r w:rsidR="006B19DF"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зрительн</w:t>
      </w:r>
      <w:r w:rsidR="006B19DF"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xml:space="preserve"> наглядност</w:t>
      </w:r>
      <w:r w:rsidR="006B19DF"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соблюдать основные лексические нормы коми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 употреблять в устной и письменной речи изученные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в пределах тематики </w:t>
      </w:r>
      <w:r w:rsidR="007B792A" w:rsidRPr="00933CAF">
        <w:rPr>
          <w:rFonts w:ascii="Times New Roman" w:eastAsia="Times New Roman" w:hAnsi="Times New Roman"/>
          <w:sz w:val="28"/>
          <w:szCs w:val="28"/>
          <w:lang w:eastAsia="ru-RU"/>
        </w:rPr>
        <w:t>1–2</w:t>
      </w:r>
      <w:r w:rsidRPr="00933CAF">
        <w:rPr>
          <w:rFonts w:ascii="Times New Roman" w:eastAsia="Times New Roman" w:hAnsi="Times New Roman"/>
          <w:sz w:val="28"/>
          <w:szCs w:val="28"/>
          <w:lang w:eastAsia="ru-RU"/>
        </w:rPr>
        <w:t xml:space="preserve"> классов лексические единицы, не менее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230 лексических единиц (слов, словосочетаний, речевых клише), включая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100 лексических единиц, освоенных в первый год обучения;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пользоваться учебными словарями для определения лексического значения слова;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использовать коммуникативные приёмы устного общения: запрос, обмен информацией, поздравление;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в речи языковые средства для свободного выражения мыслей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чувств на коми языке </w:t>
      </w:r>
      <w:r w:rsidR="002C0425" w:rsidRPr="00933CAF">
        <w:rPr>
          <w:rFonts w:ascii="Times New Roman" w:eastAsia="Times New Roman" w:hAnsi="Times New Roman"/>
          <w:sz w:val="28"/>
          <w:szCs w:val="28"/>
          <w:lang w:eastAsia="ru-RU"/>
        </w:rPr>
        <w:t>в соответствии с</w:t>
      </w:r>
      <w:r w:rsidRPr="00933CAF">
        <w:rPr>
          <w:rFonts w:ascii="Times New Roman" w:eastAsia="Times New Roman" w:hAnsi="Times New Roman"/>
          <w:sz w:val="28"/>
          <w:szCs w:val="28"/>
          <w:lang w:eastAsia="ru-RU"/>
        </w:rPr>
        <w:t xml:space="preserve"> ситуаци</w:t>
      </w:r>
      <w:r w:rsidR="002C042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общения;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уместно использовать коммуникативные приёмы диалога (начало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завершение диалога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 xml:space="preserve">);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вести элементарный диалог: диалог этикетного характера, диалог-расспрос</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из </w:t>
      </w:r>
      <w:r w:rsidR="00EB460F" w:rsidRPr="00933CAF">
        <w:rPr>
          <w:rFonts w:ascii="Times New Roman" w:eastAsia="Times New Roman" w:hAnsi="Times New Roman"/>
          <w:sz w:val="28"/>
          <w:szCs w:val="28"/>
          <w:lang w:eastAsia="ru-RU"/>
        </w:rPr>
        <w:t>3–4</w:t>
      </w:r>
      <w:r w:rsidRPr="00933CAF">
        <w:rPr>
          <w:rFonts w:ascii="Times New Roman" w:eastAsia="Times New Roman" w:hAnsi="Times New Roman"/>
          <w:sz w:val="28"/>
          <w:szCs w:val="28"/>
          <w:lang w:eastAsia="ru-RU"/>
        </w:rPr>
        <w:t xml:space="preserve"> реплик;</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описывать предмет (не менее 4-х фраз);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строить устные сообщения различных видов: развёрнутый ответ, ответ-добавление;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тексты-повествования о семье, своей квартире (своём доме), о своих друзьях и другом;</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составлять текст с помощью опорных слов, по вопросам;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писать поздравительную открытку (с </w:t>
      </w:r>
      <w:r w:rsidR="006B19DF"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образц</w:t>
      </w:r>
      <w:r w:rsidR="006B19DF"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в</w:t>
      </w:r>
      <w:r w:rsidRPr="00933CAF">
        <w:rPr>
          <w:rFonts w:ascii="Times New Roman" w:eastAsia="Times New Roman" w:hAnsi="Times New Roman"/>
          <w:iCs/>
          <w:sz w:val="28"/>
          <w:szCs w:val="28"/>
          <w:lang w:eastAsia="ru-RU"/>
        </w:rPr>
        <w:t>оспроизводить наизусть стихотворения, скороговорки;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вслух небольшие тексты, построенные на изученном языковом материале, соблюдая правила произношения и соответствующую интонацию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(2</w:t>
      </w:r>
      <w:r w:rsidR="00F07894" w:rsidRPr="00933CAF">
        <w:rPr>
          <w:rFonts w:ascii="Times New Roman" w:eastAsia="Times New Roman" w:hAnsi="Times New Roman"/>
          <w:sz w:val="28"/>
          <w:szCs w:val="28"/>
          <w:lang w:eastAsia="ru-RU"/>
        </w:rPr>
        <w:t>0–3</w:t>
      </w:r>
      <w:r w:rsidRPr="00933CAF">
        <w:rPr>
          <w:rFonts w:ascii="Times New Roman" w:eastAsia="Times New Roman" w:hAnsi="Times New Roman"/>
          <w:sz w:val="28"/>
          <w:szCs w:val="28"/>
          <w:lang w:eastAsia="ru-RU"/>
        </w:rPr>
        <w:t>0 слов в тексте);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отвечать на вопросы по содержанию текста;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восстанавливать слово, предложение в соответствии с решаемой учебной задачей;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 употреблять в речи основные коммуникативные типы предложений, предложения в утвердительной и отрицательной форме;</w:t>
      </w:r>
    </w:p>
    <w:p w:rsidR="00A64F47" w:rsidRPr="00933CAF" w:rsidRDefault="002368E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A64F47" w:rsidRPr="00933CAF">
        <w:rPr>
          <w:rFonts w:ascii="Times New Roman" w:eastAsia="Times New Roman" w:hAnsi="Times New Roman"/>
          <w:sz w:val="28"/>
          <w:szCs w:val="28"/>
          <w:lang w:eastAsia="ru-RU"/>
        </w:rPr>
        <w:t xml:space="preserve"> коми пословиц, связанных с изученными темами;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в речи антонимы;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обозначать мягкость и твёрдость согласных </w:t>
      </w:r>
      <w:r w:rsidR="002368E7" w:rsidRPr="00933CAF">
        <w:rPr>
          <w:rFonts w:ascii="Times New Roman" w:eastAsia="Times New Roman" w:hAnsi="Times New Roman"/>
          <w:sz w:val="28"/>
          <w:szCs w:val="28"/>
          <w:lang w:eastAsia="ru-RU"/>
        </w:rPr>
        <w:t>при письме</w:t>
      </w:r>
      <w:r w:rsidRPr="00933CAF">
        <w:rPr>
          <w:rFonts w:ascii="Times New Roman" w:eastAsia="Times New Roman" w:hAnsi="Times New Roman"/>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в речи распространённые предложения: с дополнениями, отвечающими на вопросы косвенных падежей; с обстоятельствами,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определениями, выраженными прилагательными;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употреблять в речи имена прилагательные, обозначающие качество;</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употреблять в речи количественные числительные от 11 до 20, порядковые числительные от 1 до 10;</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iCs/>
          <w:sz w:val="28"/>
          <w:szCs w:val="28"/>
          <w:lang w:eastAsia="ru-RU"/>
        </w:rPr>
        <w:t xml:space="preserve">оперировать в речи личным местоимением </w:t>
      </w:r>
      <w:r w:rsidRPr="00933CAF">
        <w:rPr>
          <w:rFonts w:ascii="Times New Roman" w:eastAsia="Times New Roman" w:hAnsi="Times New Roman"/>
          <w:sz w:val="28"/>
          <w:szCs w:val="28"/>
          <w:lang w:eastAsia="ru-RU"/>
        </w:rPr>
        <w:t>сiйö;</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употреблять в речи глаголы второго лица, единственного числа, настоящего времени;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употреблять в речи наречие времени;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употреблять в речи и писать имена существительные с пространственными послелогами (</w:t>
      </w:r>
      <w:r w:rsidRPr="00933CAF">
        <w:rPr>
          <w:rFonts w:ascii="Times New Roman" w:eastAsia="Times New Roman" w:hAnsi="Times New Roman"/>
          <w:iCs/>
          <w:sz w:val="28"/>
          <w:szCs w:val="28"/>
          <w:lang w:eastAsia="ru-RU"/>
        </w:rPr>
        <w:t>вылын, дорын, улын</w:t>
      </w:r>
      <w:r w:rsidRPr="00933CAF">
        <w:rPr>
          <w:rFonts w:ascii="Times New Roman" w:eastAsia="Times New Roman" w:hAnsi="Times New Roman"/>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образовывать с помощью суффикса -пи существительные со значением детёнышей животных и использовать их в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употреблять в речи сложные имена существительные (</w:t>
      </w:r>
      <w:r w:rsidRPr="00933CAF">
        <w:rPr>
          <w:rFonts w:ascii="Times New Roman" w:eastAsia="Times New Roman" w:hAnsi="Times New Roman"/>
          <w:iCs/>
          <w:sz w:val="28"/>
          <w:szCs w:val="28"/>
          <w:lang w:eastAsia="ru-RU"/>
        </w:rPr>
        <w:t>катшасин, бать-мам</w:t>
      </w:r>
      <w:r w:rsidRPr="00933CAF">
        <w:rPr>
          <w:rFonts w:ascii="Times New Roman" w:eastAsia="Times New Roman" w:hAnsi="Times New Roman"/>
          <w:sz w:val="28"/>
          <w:szCs w:val="28"/>
          <w:lang w:eastAsia="ru-RU"/>
        </w:rPr>
        <w:t xml:space="preserve">). </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10.5. Предметные результаты изучения государственного (коми) языка.</w:t>
      </w:r>
      <w:r w:rsidR="00933CAF" w:rsidRPr="00933CAF">
        <w:rPr>
          <w:rFonts w:ascii="Times New Roman" w:eastAsia="Times New Roman" w:hAnsi="Times New Roman"/>
          <w:sz w:val="28"/>
          <w:szCs w:val="28"/>
          <w:lang w:eastAsia="ru-RU"/>
        </w:rPr>
        <w:t xml:space="preserve"> </w:t>
      </w:r>
      <w:r w:rsidR="00A64F47" w:rsidRPr="00933CAF">
        <w:rPr>
          <w:rFonts w:ascii="Times New Roman" w:eastAsia="Times New Roman" w:hAnsi="Times New Roman"/>
          <w:sz w:val="28"/>
          <w:szCs w:val="28"/>
          <w:lang w:eastAsia="ru-RU"/>
        </w:rPr>
        <w:t>К концу обучения в 3 классе обучающийся научится: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произносить слова с правильным ударением (в рамках изученного);</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понимать на слух речь учителя 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xml:space="preserve"> при непосредственном общении и вербально или невербально реагировать на услышанное;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просьбы и указания, связанные с учебными и игровыми ситуациями на уроке;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на слух и понимать учебные и адаптированные аутентичные тексты (длительностью звучания не более 50 секунд), построенные на изученном языковом материале в зависимости от поставленной коммуникативной задачи: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соблюдать основные лексические нормы коми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распознавать и употреблять в устной и письменной речи изученные лексические единицы, не менее 360 лексических единиц (слов, словосочетаний, речевых клише), включая 230 лексических единиц, освоенных в предыдущие годы обучения;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пользоваться учебными словарями для определения лексического значения слова;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использовать коммуникативные приёмы устного общения: запрос, обмен информацией, поздравление;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использовать в речи языковые средства для свободного выражения мыслей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чувств на коми языке </w:t>
      </w:r>
      <w:r w:rsidR="002C0425" w:rsidRPr="00933CAF">
        <w:rPr>
          <w:rFonts w:ascii="Times New Roman" w:eastAsia="Times New Roman" w:hAnsi="Times New Roman"/>
          <w:sz w:val="28"/>
          <w:szCs w:val="28"/>
          <w:lang w:eastAsia="ru-RU"/>
        </w:rPr>
        <w:t>в соответствии с ситуацией общения</w:t>
      </w:r>
      <w:r w:rsidRPr="00933CAF">
        <w:rPr>
          <w:rFonts w:ascii="Times New Roman" w:eastAsia="Times New Roman" w:hAnsi="Times New Roman"/>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в</w:t>
      </w:r>
      <w:r w:rsidRPr="00933CAF">
        <w:rPr>
          <w:rFonts w:ascii="Times New Roman" w:eastAsia="Times New Roman" w:hAnsi="Times New Roman"/>
          <w:iCs/>
          <w:sz w:val="28"/>
          <w:szCs w:val="28"/>
          <w:lang w:eastAsia="ru-RU"/>
        </w:rPr>
        <w:t>оспроизводить наизусть стихотворения, скороговорки;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вести диалог этикетного характера, диалог-расспрос на основе вербальных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(или) зрительных опор с соблюдением норм речевого этикета (из </w:t>
      </w:r>
      <w:r w:rsidR="009A0D18" w:rsidRPr="00933CAF">
        <w:rPr>
          <w:rFonts w:ascii="Times New Roman" w:eastAsia="Times New Roman" w:hAnsi="Times New Roman"/>
          <w:sz w:val="28"/>
          <w:szCs w:val="28"/>
          <w:lang w:eastAsia="ru-RU"/>
        </w:rPr>
        <w:t>4–5</w:t>
      </w:r>
      <w:r w:rsidRPr="00933CAF">
        <w:rPr>
          <w:rFonts w:ascii="Times New Roman" w:eastAsia="Times New Roman" w:hAnsi="Times New Roman"/>
          <w:sz w:val="28"/>
          <w:szCs w:val="28"/>
          <w:lang w:eastAsia="ru-RU"/>
        </w:rPr>
        <w:t xml:space="preserve"> реплик);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устные связные монологические высказывания (описание, повествование или сообщение) с вербальными и (или) зрительными опорами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рамках тематического содержания речи (объём высказывания не менее 5 фраз)</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семье, своей квартире (своём доме), о своих друзьях, о сборе грибов и ягод, любимой книге, подготовке семьи к праздникам, о временах года, о любимых цветах, животных;</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строить устные сообщения различных видов: развёрнутый ответ, ответ-добавление, комментирование ответа;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писать поздравительную открытку (с </w:t>
      </w:r>
      <w:r w:rsidR="006B19DF"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образц</w:t>
      </w:r>
      <w:r w:rsidR="006B19DF"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 xml:space="preserve">);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писать письмо по заданной теме;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вслух небольшие тексты, построенные на изученном языковом материале, соблюдая правила произношения и соответствующую интонацию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(3</w:t>
      </w:r>
      <w:r w:rsidR="00F07894" w:rsidRPr="00933CAF">
        <w:rPr>
          <w:rFonts w:ascii="Times New Roman" w:eastAsia="Times New Roman" w:hAnsi="Times New Roman"/>
          <w:sz w:val="28"/>
          <w:szCs w:val="28"/>
          <w:lang w:eastAsia="ru-RU"/>
        </w:rPr>
        <w:t>0–4</w:t>
      </w:r>
      <w:r w:rsidRPr="00933CAF">
        <w:rPr>
          <w:rFonts w:ascii="Times New Roman" w:eastAsia="Times New Roman" w:hAnsi="Times New Roman"/>
          <w:sz w:val="28"/>
          <w:szCs w:val="28"/>
          <w:lang w:eastAsia="ru-RU"/>
        </w:rPr>
        <w:t>0 слов в тексте);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отвечать на вопросы по содержанию текста;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передавать основное содержание прочитанного текста с вербальными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(или) зрительными опорами в объёме не менее 5 фраз;</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содержание текста по заглавию и на иллюстрацию;</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восстанавливать слово, предложение в соответствии с решаемой учебной задачей;</w:t>
      </w:r>
    </w:p>
    <w:p w:rsidR="00A64F47" w:rsidRPr="00933CAF" w:rsidRDefault="002368E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A64F47" w:rsidRPr="00933CAF">
        <w:rPr>
          <w:rFonts w:ascii="Times New Roman" w:eastAsia="Times New Roman" w:hAnsi="Times New Roman"/>
          <w:sz w:val="28"/>
          <w:szCs w:val="28"/>
          <w:lang w:eastAsia="ru-RU"/>
        </w:rPr>
        <w:t xml:space="preserve"> коми пословиц, связанных с изученными темами;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в речи антонимы;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 употреблять в речи основные коммуникативные типы предложений, утвердительные и отрицательные предложения;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
          <w:iCs/>
          <w:sz w:val="28"/>
          <w:szCs w:val="28"/>
          <w:lang w:eastAsia="ru-RU"/>
        </w:rPr>
      </w:pPr>
      <w:r w:rsidRPr="00933CAF">
        <w:rPr>
          <w:rFonts w:ascii="Times New Roman" w:eastAsia="Times New Roman" w:hAnsi="Times New Roman"/>
          <w:iCs/>
          <w:sz w:val="28"/>
          <w:szCs w:val="28"/>
          <w:lang w:eastAsia="ru-RU"/>
        </w:rPr>
        <w:lastRenderedPageBreak/>
        <w:t>воспроизводить основные коммуникативные типы распространённых предложений: с дополнениями, отвечающими на вопросы косвенных падежей,</w:t>
      </w:r>
      <w:r w:rsidR="00933CAF" w:rsidRPr="00933CAF">
        <w:rPr>
          <w:rFonts w:ascii="Times New Roman" w:eastAsia="Times New Roman" w:hAnsi="Times New Roman"/>
          <w:iCs/>
          <w:sz w:val="28"/>
          <w:szCs w:val="28"/>
          <w:lang w:eastAsia="ru-RU"/>
        </w:rPr>
        <w:t xml:space="preserve"> </w:t>
      </w:r>
      <w:r w:rsidRPr="00933CAF">
        <w:rPr>
          <w:rFonts w:ascii="Times New Roman" w:eastAsia="Times New Roman" w:hAnsi="Times New Roman"/>
          <w:iCs/>
          <w:sz w:val="28"/>
          <w:szCs w:val="28"/>
          <w:lang w:eastAsia="ru-RU"/>
        </w:rPr>
        <w:t>с определениями, выраженными прилагательными, с обстоятельствам</w:t>
      </w:r>
      <w:r w:rsidRPr="00933CAF">
        <w:rPr>
          <w:rFonts w:ascii="Times New Roman" w:eastAsia="Times New Roman" w:hAnsi="Times New Roman"/>
          <w:sz w:val="28"/>
          <w:szCs w:val="28"/>
          <w:lang w:eastAsia="ru-RU"/>
        </w:rPr>
        <w:t>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запрашивать информацию с использованием вопросительных предложений</w:t>
      </w:r>
      <w:r w:rsidR="00933CAF" w:rsidRPr="00933CAF">
        <w:rPr>
          <w:rFonts w:ascii="Times New Roman" w:eastAsia="Times New Roman" w:hAnsi="Times New Roman"/>
          <w:iCs/>
          <w:sz w:val="28"/>
          <w:szCs w:val="28"/>
          <w:lang w:eastAsia="ru-RU"/>
        </w:rPr>
        <w:t xml:space="preserve"> </w:t>
      </w:r>
      <w:r w:rsidRPr="00933CAF">
        <w:rPr>
          <w:rFonts w:ascii="Times New Roman" w:eastAsia="Times New Roman" w:hAnsi="Times New Roman"/>
          <w:iCs/>
          <w:sz w:val="28"/>
          <w:szCs w:val="28"/>
          <w:lang w:eastAsia="ru-RU"/>
        </w:rPr>
        <w:t>с вопросительными словами и без вопросительных слов</w:t>
      </w:r>
      <w:r w:rsidRPr="00933CAF">
        <w:rPr>
          <w:rFonts w:ascii="Times New Roman" w:eastAsia="Times New Roman" w:hAnsi="Times New Roman"/>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 xml:space="preserve">оперировать в речи: </w:t>
      </w:r>
      <w:r w:rsidRPr="00933CAF">
        <w:rPr>
          <w:rFonts w:ascii="Times New Roman" w:eastAsia="Times New Roman" w:hAnsi="Times New Roman"/>
          <w:sz w:val="28"/>
          <w:szCs w:val="28"/>
          <w:lang w:eastAsia="ru-RU"/>
        </w:rPr>
        <w:t>личными местоимениями</w:t>
      </w:r>
      <w:r w:rsidRPr="00933CAF">
        <w:rPr>
          <w:rFonts w:ascii="Times New Roman" w:eastAsia="Times New Roman" w:hAnsi="Times New Roman"/>
          <w:iCs/>
          <w:sz w:val="28"/>
          <w:szCs w:val="28"/>
          <w:lang w:eastAsia="ru-RU"/>
        </w:rPr>
        <w:t xml:space="preserve">, некоторыми наречиями времени, </w:t>
      </w:r>
      <w:bookmarkStart w:id="12" w:name="_Hlk130029677"/>
      <w:r w:rsidRPr="00933CAF">
        <w:rPr>
          <w:rFonts w:ascii="Times New Roman" w:eastAsia="Times New Roman" w:hAnsi="Times New Roman"/>
          <w:iCs/>
          <w:sz w:val="28"/>
          <w:szCs w:val="28"/>
          <w:lang w:eastAsia="ru-RU"/>
        </w:rPr>
        <w:t>словами, обозначающими названия магазинов (сёян-юан лавка, нянь лавка), словами, обозначающими группу продуктов (чериа, яя, йӧла сёян), сочетаниями слов (Кулӧмдін районса, Россиялӧн юкӧн);</w:t>
      </w:r>
    </w:p>
    <w:bookmarkEnd w:id="12"/>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 xml:space="preserve">употреблять в речи: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модальное слово позьӧ;</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существительные с суффиксом -ысь, -лы;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послелог кодь для выражения сравнения;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послелоги сайын, сайӧ для выражения пространственных отношений;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и</w:t>
      </w:r>
      <w:r w:rsidRPr="00933CAF">
        <w:rPr>
          <w:rFonts w:ascii="Times New Roman" w:eastAsia="Times New Roman" w:hAnsi="Times New Roman"/>
          <w:iCs/>
          <w:sz w:val="28"/>
          <w:szCs w:val="28"/>
          <w:lang w:eastAsia="ru-RU"/>
        </w:rPr>
        <w:t>мена прилагательные, обозначающие вкус предмета и качество предмета;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имена прилагательные, образованные от имён существительных с помощью суффикса -ся, -а;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 xml:space="preserve">порядковые числительные от 10 до 20 с суффиксом -ӧд и </w:t>
      </w:r>
      <w:r w:rsidRPr="00933CAF">
        <w:rPr>
          <w:rFonts w:ascii="Times New Roman" w:eastAsia="Times New Roman" w:hAnsi="Times New Roman"/>
          <w:iCs/>
          <w:sz w:val="28"/>
          <w:szCs w:val="28"/>
          <w:lang w:eastAsia="ru-RU"/>
        </w:rPr>
        <w:t>количественные числительные от 1 до 100</w:t>
      </w:r>
      <w:r w:rsidRPr="00933CAF">
        <w:rPr>
          <w:rFonts w:ascii="Times New Roman" w:eastAsia="Times New Roman" w:hAnsi="Times New Roman"/>
          <w:bCs/>
          <w:iCs/>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bCs/>
          <w:iCs/>
          <w:sz w:val="28"/>
          <w:szCs w:val="28"/>
          <w:lang w:eastAsia="ru-RU"/>
        </w:rPr>
        <w:t>глаголы единственного числа настоящего времени</w:t>
      </w:r>
      <w:r w:rsidRPr="00933CAF">
        <w:rPr>
          <w:rFonts w:ascii="Times New Roman" w:eastAsia="Times New Roman" w:hAnsi="Times New Roman"/>
          <w:iCs/>
          <w:sz w:val="28"/>
          <w:szCs w:val="28"/>
          <w:lang w:eastAsia="ru-RU"/>
        </w:rPr>
        <w:t>;</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глаголы в утвердительной и отрицательной форме;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глаголы настоящего времени в форме множественного числа 1 и 3 лица;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 xml:space="preserve">существительные с суффиксом -ін или ин;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писать прописные буквы в именах собственных (географические названия: Абъячой, Сыктыв);</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правильно писать изученные слова;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правильно расставлять </w:t>
      </w:r>
      <w:bookmarkStart w:id="13" w:name="_Hlk130030586"/>
      <w:r w:rsidRPr="00933CAF">
        <w:rPr>
          <w:rFonts w:ascii="Times New Roman" w:eastAsia="Times New Roman" w:hAnsi="Times New Roman"/>
          <w:sz w:val="28"/>
          <w:szCs w:val="28"/>
          <w:lang w:eastAsia="ru-RU"/>
        </w:rPr>
        <w:t>знаки препинания (точка, вопросительный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восклицательный знаки в конце предложения, запятые при перечислении);</w:t>
      </w:r>
      <w:bookmarkEnd w:id="13"/>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владеть основными правилами чтения и орфографии при использовании разделительного ь и ъ;</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lastRenderedPageBreak/>
        <w:t xml:space="preserve">различать сложные существительные и правильно их писать;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различать имена существительные собственные и нарицательные.</w:t>
      </w:r>
    </w:p>
    <w:p w:rsidR="00A64F47" w:rsidRPr="00933CAF" w:rsidRDefault="000704C2"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373732" w:rsidRPr="00933CAF">
        <w:rPr>
          <w:rFonts w:ascii="Times New Roman" w:eastAsia="Times New Roman" w:hAnsi="Times New Roman"/>
          <w:sz w:val="28"/>
          <w:szCs w:val="28"/>
          <w:lang w:eastAsia="ru-RU"/>
        </w:rPr>
        <w:t>.</w:t>
      </w:r>
      <w:r w:rsidR="00A64F47" w:rsidRPr="00933CAF">
        <w:rPr>
          <w:rFonts w:ascii="Times New Roman" w:eastAsia="Times New Roman" w:hAnsi="Times New Roman"/>
          <w:sz w:val="28"/>
          <w:szCs w:val="28"/>
          <w:lang w:eastAsia="ru-RU"/>
        </w:rPr>
        <w:t>10.6. Предметные результаты изучения государственного (коми) языка.</w:t>
      </w:r>
      <w:r w:rsidR="00933CAF" w:rsidRPr="00933CAF">
        <w:rPr>
          <w:rFonts w:ascii="Times New Roman" w:eastAsia="Times New Roman" w:hAnsi="Times New Roman"/>
          <w:sz w:val="28"/>
          <w:szCs w:val="28"/>
          <w:lang w:eastAsia="ru-RU"/>
        </w:rPr>
        <w:t xml:space="preserve"> </w:t>
      </w:r>
      <w:r w:rsidR="00A64F47" w:rsidRPr="00933CAF">
        <w:rPr>
          <w:rFonts w:ascii="Times New Roman" w:eastAsia="Times New Roman" w:hAnsi="Times New Roman"/>
          <w:sz w:val="28"/>
          <w:szCs w:val="28"/>
          <w:lang w:eastAsia="ru-RU"/>
        </w:rPr>
        <w:t>К концу обучения в 4 классе обучающийся научится: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на слух и правильно произносить слова и фразы или предложения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соблюдением их ритмико-интонационных особенностей;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воспринимать на слух и понимать речь учителя 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вербально или невербально реагировать на услышанное;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на слух и понимать учебные и адаптированные аутентичные тексты (длительностью звучания не более 1 минуты), построенные на изученном языковом материале в зависимости от поставленной коммуникативной задачи: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пониманием основного содержания, с пониманием запрашиваемой информации фактического характера со зрительной опорой и с использованием языковой,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том числе контекстуальной, догадки;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 употреблять в устной и письменной речи изученные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в пределах тематики </w:t>
      </w:r>
      <w:r w:rsidR="00BF73F5" w:rsidRPr="00933CAF">
        <w:rPr>
          <w:rFonts w:ascii="Times New Roman" w:eastAsia="SchoolBookSanPin" w:hAnsi="Times New Roman"/>
          <w:sz w:val="28"/>
          <w:szCs w:val="28"/>
        </w:rPr>
        <w:t>на уровне начального общего образования</w:t>
      </w:r>
      <w:r w:rsidR="00BF73F5"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лексические единицы, не менее</w:t>
      </w:r>
      <w:r w:rsidR="00BF73F5"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500 лексических единиц (слов, словосочетаний, речевых клише), включая</w:t>
      </w:r>
      <w:r w:rsidR="00BF73F5"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360 лексических единиц, освоенных в предшествующие годы обучения;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наизусть стихи, песни, поговорки, пословицы, загадки;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вести диалог этикетного характера, диалог-побуждение к действию, диалог-расспрос на основе вербальных и (или) зрительных опор с соблюдением норм речевого этикета (6 реплик);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устные связные монологические высказывания (описание, повествование или сообщение) с вербальными и (или) зрительными опорами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рамках тематического содержания речи (объём высказывания не менее 6 фраз):</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об отдыхе во время летних каникул, о своей школе, об отдыхе со своей семьёй,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о временах года, </w:t>
      </w:r>
      <w:r w:rsidRPr="00933CAF">
        <w:rPr>
          <w:rFonts w:ascii="Times New Roman" w:eastAsia="Times New Roman" w:hAnsi="Times New Roman"/>
          <w:bCs/>
          <w:sz w:val="28"/>
          <w:szCs w:val="28"/>
          <w:lang w:eastAsia="ru-RU"/>
        </w:rPr>
        <w:t xml:space="preserve">о редких и лекарственных растениях, о лесных (в том числе редких) животных, о насекомых, </w:t>
      </w:r>
      <w:r w:rsidRPr="00933CAF">
        <w:rPr>
          <w:rFonts w:ascii="Times New Roman" w:eastAsia="Times New Roman" w:hAnsi="Times New Roman"/>
          <w:sz w:val="28"/>
          <w:szCs w:val="28"/>
          <w:lang w:eastAsia="ru-RU"/>
        </w:rPr>
        <w:t>о природе тундры, о коми блюдах, о куклах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любимых игрушках, о подготовке к Новому году, о Рождестве, о традициях отмечать Рождество и Новый год в своей семье;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строить устные сообщения различных видов: развёрнутый ответ, ответ-добавление, комментирование ответа или работы одноклассника;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писать с </w:t>
      </w:r>
      <w:r w:rsidR="006B19DF"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образц</w:t>
      </w:r>
      <w:r w:rsidR="006B19DF"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 xml:space="preserve"> поздравление, короткое личное письмо;</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составлять письменный текст (по </w:t>
      </w:r>
      <w:r w:rsidR="00B22011" w:rsidRPr="00933CAF">
        <w:rPr>
          <w:rFonts w:ascii="Times New Roman" w:eastAsia="Times New Roman" w:hAnsi="Times New Roman"/>
          <w:sz w:val="28"/>
          <w:szCs w:val="28"/>
          <w:lang w:eastAsia="ru-RU"/>
        </w:rPr>
        <w:t>ключевым словам</w:t>
      </w:r>
      <w:r w:rsidRPr="00933CAF">
        <w:rPr>
          <w:rFonts w:ascii="Times New Roman" w:eastAsia="Times New Roman" w:hAnsi="Times New Roman"/>
          <w:sz w:val="28"/>
          <w:szCs w:val="28"/>
          <w:lang w:eastAsia="ru-RU"/>
        </w:rPr>
        <w:t>, по вопросам, по плану);</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читать новые слова согласно основным правилам чтения;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вслух учебные тексты объёмом 4</w:t>
      </w:r>
      <w:r w:rsidR="0047328C" w:rsidRPr="00933CAF">
        <w:rPr>
          <w:rFonts w:ascii="Times New Roman" w:eastAsia="Times New Roman" w:hAnsi="Times New Roman"/>
          <w:sz w:val="28"/>
          <w:szCs w:val="28"/>
          <w:lang w:eastAsia="ru-RU"/>
        </w:rPr>
        <w:t>0–5</w:t>
      </w:r>
      <w:r w:rsidRPr="00933CAF">
        <w:rPr>
          <w:rFonts w:ascii="Times New Roman" w:eastAsia="Times New Roman" w:hAnsi="Times New Roman"/>
          <w:sz w:val="28"/>
          <w:szCs w:val="28"/>
          <w:lang w:eastAsia="ru-RU"/>
        </w:rPr>
        <w:t xml:space="preserve">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про себя тексты, содержащие отдельные незнакомые слова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без опоры, с использованием языковой, в том числе контекстуальной, догадки (объём текста или текстов для чтения</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4</w:t>
      </w:r>
      <w:r w:rsidR="0047328C" w:rsidRPr="00933CAF">
        <w:rPr>
          <w:rFonts w:ascii="Times New Roman" w:eastAsia="Times New Roman" w:hAnsi="Times New Roman"/>
          <w:sz w:val="28"/>
          <w:szCs w:val="28"/>
          <w:lang w:eastAsia="ru-RU"/>
        </w:rPr>
        <w:t>0–5</w:t>
      </w:r>
      <w:r w:rsidRPr="00933CAF">
        <w:rPr>
          <w:rFonts w:ascii="Times New Roman" w:eastAsia="Times New Roman" w:hAnsi="Times New Roman"/>
          <w:sz w:val="28"/>
          <w:szCs w:val="28"/>
          <w:lang w:eastAsia="ru-RU"/>
        </w:rPr>
        <w:t>0 слов);</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передавать основное содержание прочитанного текста с вербальными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(или) зрительными опорами в объёме не менее </w:t>
      </w:r>
      <w:r w:rsidR="00D63FBA" w:rsidRPr="00933CAF">
        <w:rPr>
          <w:rFonts w:ascii="Times New Roman" w:eastAsia="Times New Roman" w:hAnsi="Times New Roman"/>
          <w:sz w:val="28"/>
          <w:szCs w:val="28"/>
          <w:lang w:eastAsia="ru-RU"/>
        </w:rPr>
        <w:t>5–6</w:t>
      </w:r>
      <w:r w:rsidRPr="00933CAF">
        <w:rPr>
          <w:rFonts w:ascii="Times New Roman" w:eastAsia="Times New Roman" w:hAnsi="Times New Roman"/>
          <w:sz w:val="28"/>
          <w:szCs w:val="28"/>
          <w:lang w:eastAsia="ru-RU"/>
        </w:rPr>
        <w:t xml:space="preserve"> фраз;</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содержание текста на основе заголовка;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главную мысль, заголовок или тему;</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восстанавливать логический порядок рассказа;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восстанавливать слово, предложение в соответствии с решаемой учебной задачей;</w:t>
      </w:r>
    </w:p>
    <w:p w:rsidR="00A64F47" w:rsidRPr="00933CAF" w:rsidRDefault="002368E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A64F47" w:rsidRPr="00933CAF">
        <w:rPr>
          <w:rFonts w:ascii="Times New Roman" w:eastAsia="Times New Roman" w:hAnsi="Times New Roman"/>
          <w:sz w:val="28"/>
          <w:szCs w:val="28"/>
          <w:lang w:eastAsia="ru-RU"/>
        </w:rPr>
        <w:t xml:space="preserve"> коми пословиц, связанных с изученными темами;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в речи антонимы и синонимы;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 употреблять в речи основные коммуникативные типы предложений, утвердительные и отрицательные предложения;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воспроизводить основные коммуникативные типы распространённых предложений: с дополнениями, отвечающими на вопросы косвенных падежей,</w:t>
      </w:r>
      <w:r w:rsidR="00933CAF" w:rsidRPr="00933CAF">
        <w:rPr>
          <w:rFonts w:ascii="Times New Roman" w:eastAsia="Times New Roman" w:hAnsi="Times New Roman"/>
          <w:iCs/>
          <w:sz w:val="28"/>
          <w:szCs w:val="28"/>
          <w:lang w:eastAsia="ru-RU"/>
        </w:rPr>
        <w:t xml:space="preserve"> </w:t>
      </w:r>
      <w:r w:rsidRPr="00933CAF">
        <w:rPr>
          <w:rFonts w:ascii="Times New Roman" w:eastAsia="Times New Roman" w:hAnsi="Times New Roman"/>
          <w:iCs/>
          <w:sz w:val="28"/>
          <w:szCs w:val="28"/>
          <w:lang w:eastAsia="ru-RU"/>
        </w:rPr>
        <w:t>с определениями, выраженными прилагательными, с обстоятельствами;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запрашивать информацию с использованием вопросительных предложений</w:t>
      </w:r>
      <w:r w:rsidR="00933CAF" w:rsidRPr="00933CAF">
        <w:rPr>
          <w:rFonts w:ascii="Times New Roman" w:eastAsia="Times New Roman" w:hAnsi="Times New Roman"/>
          <w:iCs/>
          <w:sz w:val="28"/>
          <w:szCs w:val="28"/>
          <w:lang w:eastAsia="ru-RU"/>
        </w:rPr>
        <w:t xml:space="preserve"> </w:t>
      </w:r>
      <w:r w:rsidRPr="00933CAF">
        <w:rPr>
          <w:rFonts w:ascii="Times New Roman" w:eastAsia="Times New Roman" w:hAnsi="Times New Roman"/>
          <w:iCs/>
          <w:sz w:val="28"/>
          <w:szCs w:val="28"/>
          <w:lang w:eastAsia="ru-RU"/>
        </w:rPr>
        <w:t>с вопросительными словами и без вопросительных слов;</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правильно писать изученные слова;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правильно расставлять знаки препинания (точка, вопросительный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восклицательный знаки в конце предложения, запятые при перечислении);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iCs/>
          <w:sz w:val="28"/>
          <w:szCs w:val="28"/>
          <w:lang w:eastAsia="ru-RU"/>
        </w:rPr>
        <w:t xml:space="preserve">употреблять </w:t>
      </w:r>
      <w:r w:rsidRPr="00933CAF">
        <w:rPr>
          <w:rFonts w:ascii="Times New Roman" w:eastAsia="Times New Roman" w:hAnsi="Times New Roman"/>
          <w:bCs/>
          <w:iCs/>
          <w:sz w:val="28"/>
          <w:szCs w:val="28"/>
          <w:lang w:eastAsia="ru-RU"/>
        </w:rPr>
        <w:t>в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iCs/>
          <w:sz w:val="28"/>
          <w:szCs w:val="28"/>
          <w:lang w:eastAsia="ru-RU"/>
        </w:rPr>
        <w:t>сложные существительные;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iCs/>
          <w:sz w:val="28"/>
          <w:szCs w:val="28"/>
          <w:lang w:eastAsia="ru-RU"/>
        </w:rPr>
        <w:t>существительные, обозначающие место с суффиксом -ін; существительные</w:t>
      </w:r>
      <w:r w:rsidR="00933CAF" w:rsidRPr="00933CAF">
        <w:rPr>
          <w:rFonts w:ascii="Times New Roman" w:eastAsia="Times New Roman" w:hAnsi="Times New Roman"/>
          <w:bCs/>
          <w:iCs/>
          <w:sz w:val="28"/>
          <w:szCs w:val="28"/>
          <w:lang w:eastAsia="ru-RU"/>
        </w:rPr>
        <w:t xml:space="preserve"> </w:t>
      </w:r>
      <w:r w:rsidRPr="00933CAF">
        <w:rPr>
          <w:rFonts w:ascii="Times New Roman" w:eastAsia="Times New Roman" w:hAnsi="Times New Roman"/>
          <w:bCs/>
          <w:iCs/>
          <w:sz w:val="28"/>
          <w:szCs w:val="28"/>
          <w:lang w:eastAsia="ru-RU"/>
        </w:rPr>
        <w:t xml:space="preserve">с суффиксом -ысь </w:t>
      </w:r>
      <w:r w:rsidRPr="00933CAF">
        <w:rPr>
          <w:rFonts w:ascii="Times New Roman" w:eastAsia="Times New Roman" w:hAnsi="Times New Roman"/>
          <w:sz w:val="28"/>
          <w:szCs w:val="28"/>
          <w:lang w:eastAsia="ru-RU"/>
        </w:rPr>
        <w:t>(со значениями из чего сделано и в какую игру играть),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суффиксом -ӧн;</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местоимения 3 лица;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имена прилагательные, обозначающие размер, характер, внешность; имена прилагательные, характеризующие предметы одежды;</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имена прилагательные, образованные от существительных при помощи суффиксов -а, -я, -ся;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наречия времени, наречие места, указательное наречие, наречие меры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степени, образа действия;</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количественные числительное от 100 до 1000, порядковые числительные</w:t>
      </w:r>
      <w:r w:rsidR="00933CAF" w:rsidRPr="00933CAF">
        <w:rPr>
          <w:rFonts w:ascii="Times New Roman" w:eastAsia="Times New Roman" w:hAnsi="Times New Roman"/>
          <w:bCs/>
          <w:iCs/>
          <w:sz w:val="28"/>
          <w:szCs w:val="28"/>
          <w:lang w:eastAsia="ru-RU"/>
        </w:rPr>
        <w:t xml:space="preserve"> </w:t>
      </w:r>
      <w:r w:rsidRPr="00933CAF">
        <w:rPr>
          <w:rFonts w:ascii="Times New Roman" w:eastAsia="Times New Roman" w:hAnsi="Times New Roman"/>
          <w:bCs/>
          <w:iCs/>
          <w:sz w:val="28"/>
          <w:szCs w:val="28"/>
          <w:lang w:eastAsia="ru-RU"/>
        </w:rPr>
        <w:t>от 20 до 30;</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существительные, образованные от прилагательных при помощи суффикса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-та;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послелог серти, послелоги для выражения пространственных отношений пӧлӧн, водзын, костын, весьтын, гӧгӧр, орччӧн;</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составной союз сы вӧсна мый;</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предложения с однородными членами;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слова, выражающие состояние;</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предложения с вводной конструкцией (ме чайта);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sz w:val="28"/>
          <w:szCs w:val="28"/>
          <w:lang w:eastAsia="ru-RU"/>
        </w:rPr>
        <w:t>о</w:t>
      </w:r>
      <w:r w:rsidRPr="00933CAF">
        <w:rPr>
          <w:rFonts w:ascii="Times New Roman" w:eastAsia="Times New Roman" w:hAnsi="Times New Roman"/>
          <w:bCs/>
          <w:iCs/>
          <w:sz w:val="28"/>
          <w:szCs w:val="28"/>
          <w:lang w:eastAsia="ru-RU"/>
        </w:rPr>
        <w:t>перировать в речи:</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 xml:space="preserve">устойчивым выражением (гажӧй быри);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отглагольными прилагательными (путӧм, пуӧм, пражитӧм); </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прилагательными в превосходной степени (медыджыд);</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глаголами, различать их по временам, лицам, числам;</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частичными омонимами (сёй</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ешь, сёй</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глина);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сравнивать понятия по признакам (лым кодь еджыд);</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оперировать языковыми средствами, с помощью которых возможно представить свою республику и традиции коми народа;</w:t>
      </w:r>
    </w:p>
    <w:p w:rsidR="00A64F47" w:rsidRPr="00933CAF" w:rsidRDefault="00A64F47" w:rsidP="00A64F47">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в процессе общения социокультурные знания о Республике Коми.</w:t>
      </w:r>
    </w:p>
    <w:p w:rsidR="00E14A55" w:rsidRPr="00933CAF" w:rsidRDefault="00154AD0" w:rsidP="00E14A55">
      <w:pPr>
        <w:pStyle w:val="10"/>
        <w:pBdr>
          <w:bottom w:val="none" w:sz="0" w:space="0" w:color="auto"/>
        </w:pBdr>
        <w:spacing w:before="0" w:line="360" w:lineRule="auto"/>
        <w:ind w:firstLine="708"/>
        <w:jc w:val="both"/>
        <w:rPr>
          <w:b w:val="0"/>
          <w:szCs w:val="28"/>
        </w:rPr>
      </w:pPr>
      <w:r>
        <w:rPr>
          <w:b w:val="0"/>
          <w:szCs w:val="28"/>
        </w:rPr>
        <w:t>24</w:t>
      </w:r>
      <w:r w:rsidR="00D47A2D" w:rsidRPr="00933CAF">
        <w:rPr>
          <w:b w:val="0"/>
          <w:szCs w:val="28"/>
        </w:rPr>
        <w:t>.</w:t>
      </w:r>
      <w:r w:rsidR="00E14A55" w:rsidRPr="00933CAF">
        <w:rPr>
          <w:b w:val="0"/>
          <w:szCs w:val="28"/>
        </w:rPr>
        <w:t> </w:t>
      </w:r>
      <w:r>
        <w:rPr>
          <w:b w:val="0"/>
          <w:szCs w:val="28"/>
        </w:rPr>
        <w:t>Р</w:t>
      </w:r>
      <w:r w:rsidR="00E14A55" w:rsidRPr="00933CAF">
        <w:rPr>
          <w:b w:val="0"/>
          <w:szCs w:val="28"/>
        </w:rPr>
        <w:t>абочая программа по учебному предмету «Литературное чтение на родном (русском) языке».</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1. </w:t>
      </w:r>
      <w:r>
        <w:rPr>
          <w:rFonts w:ascii="Times New Roman" w:hAnsi="Times New Roman"/>
          <w:sz w:val="28"/>
          <w:szCs w:val="28"/>
        </w:rPr>
        <w:t>Р</w:t>
      </w:r>
      <w:r w:rsidR="00E14A55" w:rsidRPr="00933CAF">
        <w:rPr>
          <w:rFonts w:ascii="Times New Roman" w:hAnsi="Times New Roman"/>
          <w:sz w:val="28"/>
          <w:szCs w:val="28"/>
        </w:rPr>
        <w:t>абочая программа по учебному предмету «Литературное чтение на родном (русском) языке» (предметная область «Русский язык</w:t>
      </w:r>
      <w:r w:rsidR="00933CAF" w:rsidRPr="00933CAF">
        <w:rPr>
          <w:rFonts w:ascii="Times New Roman" w:hAnsi="Times New Roman"/>
          <w:sz w:val="28"/>
          <w:szCs w:val="28"/>
        </w:rPr>
        <w:t xml:space="preserve"> </w:t>
      </w:r>
      <w:r w:rsidR="00E14A55" w:rsidRPr="00933CAF">
        <w:rPr>
          <w:rFonts w:ascii="Times New Roman" w:hAnsi="Times New Roman"/>
          <w:sz w:val="28"/>
          <w:szCs w:val="28"/>
        </w:rPr>
        <w:t>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CF0FA1"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4. Планируемые результаты освоения программы по литературному чтению на родном (русском) языке включают личностные, метапредметные результаты</w:t>
      </w:r>
      <w:r w:rsidR="00933CAF" w:rsidRPr="00933CAF">
        <w:rPr>
          <w:rFonts w:ascii="Times New Roman" w:hAnsi="Times New Roman"/>
          <w:sz w:val="28"/>
          <w:szCs w:val="28"/>
        </w:rPr>
        <w:t xml:space="preserve"> </w:t>
      </w:r>
      <w:r w:rsidR="00E14A55" w:rsidRPr="00933CAF">
        <w:rPr>
          <w:rFonts w:ascii="Times New Roman" w:hAnsi="Times New Roman"/>
          <w:sz w:val="28"/>
          <w:szCs w:val="28"/>
        </w:rPr>
        <w:t>за весь период обучения на уровне начального общего образования,</w:t>
      </w:r>
      <w:r w:rsidR="00933CAF" w:rsidRPr="00933CAF">
        <w:rPr>
          <w:rFonts w:ascii="Times New Roman" w:hAnsi="Times New Roman"/>
          <w:sz w:val="28"/>
          <w:szCs w:val="28"/>
        </w:rPr>
        <w:t xml:space="preserve"> </w:t>
      </w:r>
      <w:r w:rsidR="00E14A55" w:rsidRPr="00933CAF">
        <w:rPr>
          <w:rFonts w:ascii="Times New Roman" w:hAnsi="Times New Roman"/>
          <w:sz w:val="28"/>
          <w:szCs w:val="28"/>
        </w:rPr>
        <w:t>а также предметные достижения обучающегося за каждый год обучения.</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5. Пояснительная записка.</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5.1. Программа по литературному чтению на родном (русском) языке</w:t>
      </w:r>
      <w:r w:rsidR="00933CAF" w:rsidRPr="00933CAF">
        <w:rPr>
          <w:rFonts w:ascii="Times New Roman" w:hAnsi="Times New Roman"/>
          <w:sz w:val="28"/>
          <w:szCs w:val="28"/>
        </w:rPr>
        <w:t xml:space="preserve"> </w:t>
      </w:r>
      <w:r w:rsidR="00E14A55" w:rsidRPr="00933CAF">
        <w:rPr>
          <w:rFonts w:ascii="Times New Roman" w:hAnsi="Times New Roman"/>
          <w:sz w:val="28"/>
          <w:szCs w:val="28"/>
        </w:rPr>
        <w:t>на уровне начального общего образования составлена на основе требований</w:t>
      </w:r>
      <w:r w:rsidR="00933CAF" w:rsidRPr="00933CAF">
        <w:rPr>
          <w:rFonts w:ascii="Times New Roman" w:hAnsi="Times New Roman"/>
          <w:sz w:val="28"/>
          <w:szCs w:val="28"/>
        </w:rPr>
        <w:t xml:space="preserve"> </w:t>
      </w:r>
      <w:r w:rsidR="00E14A55" w:rsidRPr="00933CAF">
        <w:rPr>
          <w:rFonts w:ascii="Times New Roman" w:hAnsi="Times New Roman"/>
          <w:sz w:val="28"/>
          <w:szCs w:val="28"/>
        </w:rPr>
        <w:t>к результатам освоения программы начального общего образования ФГОС НОО,</w:t>
      </w:r>
      <w:r w:rsidR="00933CAF" w:rsidRPr="00933CAF">
        <w:rPr>
          <w:rFonts w:ascii="Times New Roman" w:hAnsi="Times New Roman"/>
          <w:sz w:val="28"/>
          <w:szCs w:val="28"/>
        </w:rPr>
        <w:t xml:space="preserve"> </w:t>
      </w:r>
      <w:r w:rsidR="00E14A55" w:rsidRPr="00933CAF">
        <w:rPr>
          <w:rFonts w:ascii="Times New Roman" w:hAnsi="Times New Roman"/>
          <w:sz w:val="28"/>
          <w:szCs w:val="28"/>
        </w:rP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E14A55" w:rsidRPr="00933CAF">
        <w:rPr>
          <w:rFonts w:ascii="Times New Roman" w:hAnsi="Times New Roman"/>
          <w:sz w:val="28"/>
          <w:szCs w:val="28"/>
        </w:rPr>
        <w:t>программе воспитания.</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 xml:space="preserve">5.2. Программа по литературному чтению на родном (русском) языке </w:t>
      </w:r>
      <w:r w:rsidR="00E14A55" w:rsidRPr="00933CAF">
        <w:rPr>
          <w:rFonts w:ascii="Times New Roman" w:hAnsi="Times New Roman"/>
          <w:sz w:val="28"/>
          <w:szCs w:val="28"/>
        </w:rPr>
        <w:lastRenderedPageBreak/>
        <w:t>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w:t>
      </w:r>
      <w:r w:rsidR="00933CAF" w:rsidRPr="00933CAF">
        <w:rPr>
          <w:rFonts w:ascii="Times New Roman" w:hAnsi="Times New Roman"/>
          <w:sz w:val="28"/>
          <w:szCs w:val="28"/>
        </w:rPr>
        <w:t xml:space="preserve"> </w:t>
      </w:r>
      <w:r w:rsidR="00E14A55" w:rsidRPr="00933CAF">
        <w:rPr>
          <w:rFonts w:ascii="Times New Roman" w:hAnsi="Times New Roman"/>
          <w:sz w:val="28"/>
          <w:szCs w:val="28"/>
        </w:rPr>
        <w:t>и учителю и позволит: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реализовать в процессе преподавания </w:t>
      </w:r>
      <w:r w:rsidR="00FE7D99" w:rsidRPr="00933CAF">
        <w:rPr>
          <w:rFonts w:ascii="Times New Roman" w:hAnsi="Times New Roman"/>
          <w:sz w:val="28"/>
          <w:szCs w:val="28"/>
        </w:rPr>
        <w:t>л</w:t>
      </w:r>
      <w:r w:rsidRPr="00933CAF">
        <w:rPr>
          <w:rFonts w:ascii="Times New Roman" w:hAnsi="Times New Roman"/>
          <w:sz w:val="28"/>
          <w:szCs w:val="28"/>
        </w:rPr>
        <w:t>итературно</w:t>
      </w:r>
      <w:r w:rsidR="00FE7D99" w:rsidRPr="00933CAF">
        <w:rPr>
          <w:rFonts w:ascii="Times New Roman" w:hAnsi="Times New Roman"/>
          <w:sz w:val="28"/>
          <w:szCs w:val="28"/>
        </w:rPr>
        <w:t>го</w:t>
      </w:r>
      <w:r w:rsidRPr="00933CAF">
        <w:rPr>
          <w:rFonts w:ascii="Times New Roman" w:hAnsi="Times New Roman"/>
          <w:sz w:val="28"/>
          <w:szCs w:val="28"/>
        </w:rPr>
        <w:t xml:space="preserve"> чтени</w:t>
      </w:r>
      <w:r w:rsidR="00FE7D99" w:rsidRPr="00933CAF">
        <w:rPr>
          <w:rFonts w:ascii="Times New Roman" w:hAnsi="Times New Roman"/>
          <w:sz w:val="28"/>
          <w:szCs w:val="28"/>
        </w:rPr>
        <w:t>я</w:t>
      </w:r>
      <w:r w:rsidRPr="00933CAF">
        <w:rPr>
          <w:rFonts w:ascii="Times New Roman" w:hAnsi="Times New Roman"/>
          <w:sz w:val="28"/>
          <w:szCs w:val="28"/>
        </w:rPr>
        <w:t xml:space="preserve"> на родном (русском) языке</w:t>
      </w:r>
      <w:r w:rsidR="00FE7D99" w:rsidRPr="00933CAF">
        <w:rPr>
          <w:rFonts w:ascii="Times New Roman" w:hAnsi="Times New Roman"/>
          <w:sz w:val="28"/>
          <w:szCs w:val="28"/>
        </w:rPr>
        <w:t xml:space="preserve"> </w:t>
      </w:r>
      <w:r w:rsidRPr="00933CAF">
        <w:rPr>
          <w:rFonts w:ascii="Times New Roman" w:hAnsi="Times New Roman"/>
          <w:sz w:val="28"/>
          <w:szCs w:val="28"/>
        </w:rPr>
        <w:t xml:space="preserve">современные подходы к достижению личностных, метапредметных и предметных результатов обучения, сформулированных в </w:t>
      </w:r>
      <w:r w:rsidR="005049A7" w:rsidRPr="00933CAF">
        <w:rPr>
          <w:rFonts w:ascii="Times New Roman" w:hAnsi="Times New Roman"/>
          <w:sz w:val="28"/>
          <w:szCs w:val="28"/>
        </w:rPr>
        <w:t>ФГОС НОО</w:t>
      </w:r>
      <w:r w:rsidRPr="00933CAF">
        <w:rPr>
          <w:rFonts w:ascii="Times New Roman" w:hAnsi="Times New Roman"/>
          <w:sz w:val="28"/>
          <w:szCs w:val="28"/>
        </w:rPr>
        <w:t>;</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определить и структурировать планируемые результаты обучения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содержание </w:t>
      </w:r>
      <w:r w:rsidR="003C2DFD" w:rsidRPr="00933CAF">
        <w:rPr>
          <w:rFonts w:ascii="Times New Roman" w:hAnsi="Times New Roman"/>
          <w:sz w:val="28"/>
          <w:szCs w:val="28"/>
        </w:rPr>
        <w:t xml:space="preserve">литературного чтения на родном (русском) языке </w:t>
      </w:r>
      <w:r w:rsidRPr="00933CAF">
        <w:rPr>
          <w:rFonts w:ascii="Times New Roman" w:hAnsi="Times New Roman"/>
          <w:sz w:val="28"/>
          <w:szCs w:val="28"/>
        </w:rPr>
        <w:t>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ФГОС НОО;</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класса</w:t>
      </w:r>
      <w:r w:rsidR="00C57A4B" w:rsidRPr="00933CAF">
        <w:rPr>
          <w:rFonts w:ascii="Times New Roman" w:hAnsi="Times New Roman"/>
          <w:sz w:val="28"/>
          <w:szCs w:val="28"/>
        </w:rPr>
        <w:t>.</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5.3</w:t>
      </w:r>
      <w:r w:rsidR="003C2DFD" w:rsidRPr="00933CAF">
        <w:rPr>
          <w:rFonts w:ascii="Times New Roman" w:hAnsi="Times New Roman"/>
          <w:sz w:val="28"/>
          <w:szCs w:val="28"/>
        </w:rPr>
        <w:t>. П</w:t>
      </w:r>
      <w:r w:rsidR="00E14A55" w:rsidRPr="00933CAF">
        <w:rPr>
          <w:rFonts w:ascii="Times New Roman" w:hAnsi="Times New Roman"/>
          <w:sz w:val="28"/>
          <w:szCs w:val="28"/>
        </w:rPr>
        <w:t>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w:t>
      </w:r>
      <w:r w:rsidR="00933CAF" w:rsidRPr="00933CAF">
        <w:rPr>
          <w:rFonts w:ascii="Times New Roman" w:hAnsi="Times New Roman"/>
          <w:sz w:val="28"/>
          <w:szCs w:val="28"/>
        </w:rPr>
        <w:t xml:space="preserve"> </w:t>
      </w:r>
      <w:r w:rsidR="00E14A55" w:rsidRPr="00933CAF">
        <w:rPr>
          <w:rFonts w:ascii="Times New Roman" w:hAnsi="Times New Roman"/>
          <w:sz w:val="28"/>
          <w:szCs w:val="28"/>
        </w:rPr>
        <w:t>в систематическом чтении на родном языке для обеспечения культурной самоидентификации. В основу содержания программы по литературному чтению</w:t>
      </w:r>
      <w:r w:rsidR="00933CAF" w:rsidRPr="00933CAF">
        <w:rPr>
          <w:rFonts w:ascii="Times New Roman" w:hAnsi="Times New Roman"/>
          <w:sz w:val="28"/>
          <w:szCs w:val="28"/>
        </w:rPr>
        <w:t xml:space="preserve"> </w:t>
      </w:r>
      <w:r w:rsidR="00E14A55" w:rsidRPr="00933CAF">
        <w:rPr>
          <w:rFonts w:ascii="Times New Roman" w:hAnsi="Times New Roman"/>
          <w:sz w:val="28"/>
          <w:szCs w:val="28"/>
        </w:rPr>
        <w:t>на родном (русском) языке положена идея о том, что русская литература включает</w:t>
      </w:r>
      <w:r w:rsidR="00933CAF" w:rsidRPr="00933CAF">
        <w:rPr>
          <w:rFonts w:ascii="Times New Roman" w:hAnsi="Times New Roman"/>
          <w:sz w:val="28"/>
          <w:szCs w:val="28"/>
        </w:rPr>
        <w:t xml:space="preserve"> </w:t>
      </w:r>
      <w:r w:rsidR="00E14A55" w:rsidRPr="00933CAF">
        <w:rPr>
          <w:rFonts w:ascii="Times New Roman" w:hAnsi="Times New Roman"/>
          <w:sz w:val="28"/>
          <w:szCs w:val="28"/>
        </w:rPr>
        <w:t>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w:t>
      </w:r>
      <w:r w:rsidR="003B552F" w:rsidRPr="00933CAF">
        <w:rPr>
          <w:rFonts w:ascii="Times New Roman" w:hAnsi="Times New Roman"/>
          <w:sz w:val="28"/>
          <w:szCs w:val="28"/>
        </w:rPr>
        <w:t xml:space="preserve"> </w:t>
      </w:r>
      <w:r w:rsidR="00E14A55" w:rsidRPr="00933CAF">
        <w:rPr>
          <w:rFonts w:ascii="Times New Roman" w:hAnsi="Times New Roman"/>
          <w:sz w:val="28"/>
          <w:szCs w:val="28"/>
        </w:rPr>
        <w:t xml:space="preserve">в сознании </w:t>
      </w:r>
      <w:r w:rsidR="00E14A55" w:rsidRPr="00933CAF">
        <w:rPr>
          <w:rFonts w:ascii="Times New Roman" w:hAnsi="Times New Roman"/>
          <w:sz w:val="28"/>
          <w:szCs w:val="28"/>
        </w:rPr>
        <w:lastRenderedPageBreak/>
        <w:t>обучающихся.</w:t>
      </w:r>
      <w:bookmarkStart w:id="14" w:name="_TOC_250009"/>
      <w:bookmarkStart w:id="15" w:name="_Toc124264654"/>
    </w:p>
    <w:bookmarkEnd w:id="14"/>
    <w:bookmarkEnd w:id="15"/>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 xml:space="preserve">5.4. Целями изучения </w:t>
      </w:r>
      <w:r w:rsidR="003C2DFD" w:rsidRPr="00933CAF">
        <w:rPr>
          <w:rFonts w:ascii="Times New Roman" w:hAnsi="Times New Roman"/>
          <w:sz w:val="28"/>
          <w:szCs w:val="28"/>
        </w:rPr>
        <w:t>л</w:t>
      </w:r>
      <w:r w:rsidR="00E14A55" w:rsidRPr="00933CAF">
        <w:rPr>
          <w:rFonts w:ascii="Times New Roman" w:hAnsi="Times New Roman"/>
          <w:sz w:val="28"/>
          <w:szCs w:val="28"/>
        </w:rPr>
        <w:t>итературно</w:t>
      </w:r>
      <w:r w:rsidR="003C2DFD" w:rsidRPr="00933CAF">
        <w:rPr>
          <w:rFonts w:ascii="Times New Roman" w:hAnsi="Times New Roman"/>
          <w:sz w:val="28"/>
          <w:szCs w:val="28"/>
        </w:rPr>
        <w:t>го</w:t>
      </w:r>
      <w:r w:rsidR="00E14A55" w:rsidRPr="00933CAF">
        <w:rPr>
          <w:rFonts w:ascii="Times New Roman" w:hAnsi="Times New Roman"/>
          <w:sz w:val="28"/>
          <w:szCs w:val="28"/>
        </w:rPr>
        <w:t xml:space="preserve"> чтени</w:t>
      </w:r>
      <w:r w:rsidR="003C2DFD" w:rsidRPr="00933CAF">
        <w:rPr>
          <w:rFonts w:ascii="Times New Roman" w:hAnsi="Times New Roman"/>
          <w:sz w:val="28"/>
          <w:szCs w:val="28"/>
        </w:rPr>
        <w:t>я</w:t>
      </w:r>
      <w:r w:rsidR="00E14A55" w:rsidRPr="00933CAF">
        <w:rPr>
          <w:rFonts w:ascii="Times New Roman" w:hAnsi="Times New Roman"/>
          <w:sz w:val="28"/>
          <w:szCs w:val="28"/>
        </w:rPr>
        <w:t xml:space="preserve"> на родном (русском) языке являются: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воспитание ценностного отношения к русской литературе и русскому языку как существенной части родной культуры;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включение обучающихся в культурно-языковое пространство своего народа</w:t>
      </w:r>
      <w:r w:rsidR="00933CAF" w:rsidRPr="00933CAF">
        <w:rPr>
          <w:rFonts w:ascii="Times New Roman" w:hAnsi="Times New Roman"/>
          <w:sz w:val="28"/>
          <w:szCs w:val="28"/>
        </w:rPr>
        <w:t xml:space="preserve"> </w:t>
      </w:r>
      <w:r w:rsidRPr="00933CAF">
        <w:rPr>
          <w:rFonts w:ascii="Times New Roman" w:hAnsi="Times New Roman"/>
          <w:sz w:val="28"/>
          <w:szCs w:val="28"/>
        </w:rPr>
        <w:t>и приобщение к его культурному наследию и современности, к традициям</w:t>
      </w:r>
      <w:r w:rsidR="00933CAF" w:rsidRPr="00933CAF">
        <w:rPr>
          <w:rFonts w:ascii="Times New Roman" w:hAnsi="Times New Roman"/>
          <w:sz w:val="28"/>
          <w:szCs w:val="28"/>
        </w:rPr>
        <w:t xml:space="preserve"> </w:t>
      </w:r>
      <w:r w:rsidRPr="00933CAF">
        <w:rPr>
          <w:rFonts w:ascii="Times New Roman" w:hAnsi="Times New Roman"/>
          <w:sz w:val="28"/>
          <w:szCs w:val="28"/>
        </w:rPr>
        <w:t>своего народа;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исторической преемственности поколений, своей ответственности</w:t>
      </w:r>
      <w:r w:rsidR="00933CAF" w:rsidRPr="00933CAF">
        <w:rPr>
          <w:rFonts w:ascii="Times New Roman" w:hAnsi="Times New Roman"/>
          <w:sz w:val="28"/>
          <w:szCs w:val="28"/>
        </w:rPr>
        <w:t xml:space="preserve"> </w:t>
      </w:r>
      <w:r w:rsidRPr="00933CAF">
        <w:rPr>
          <w:rFonts w:ascii="Times New Roman" w:hAnsi="Times New Roman"/>
          <w:sz w:val="28"/>
          <w:szCs w:val="28"/>
        </w:rPr>
        <w:t>за сохранение русской культуры;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развитие читательских умений.</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5.5. Достижение данных целей предполагает решение следующих задач:</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обогащение знаний о художественно-эстетических возможностях русского языка на основе изучения произведений русской литературы;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потребности в постоянном чтении для развития личности,</w:t>
      </w:r>
      <w:r w:rsidR="00933CAF" w:rsidRPr="00933CAF">
        <w:rPr>
          <w:rFonts w:ascii="Times New Roman" w:hAnsi="Times New Roman"/>
          <w:sz w:val="28"/>
          <w:szCs w:val="28"/>
        </w:rPr>
        <w:t xml:space="preserve"> </w:t>
      </w:r>
      <w:r w:rsidRPr="00933CAF">
        <w:rPr>
          <w:rFonts w:ascii="Times New Roman" w:hAnsi="Times New Roman"/>
          <w:sz w:val="28"/>
          <w:szCs w:val="28"/>
        </w:rPr>
        <w:t>для речевого самосовершенствования;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совершенствование читательских умений понимать и оценивать содержание</w:t>
      </w:r>
      <w:r w:rsidR="00933CAF" w:rsidRPr="00933CAF">
        <w:rPr>
          <w:rFonts w:ascii="Times New Roman" w:hAnsi="Times New Roman"/>
          <w:sz w:val="28"/>
          <w:szCs w:val="28"/>
        </w:rPr>
        <w:t xml:space="preserve"> </w:t>
      </w:r>
      <w:r w:rsidRPr="00933CAF">
        <w:rPr>
          <w:rFonts w:ascii="Times New Roman" w:hAnsi="Times New Roman"/>
          <w:sz w:val="28"/>
          <w:szCs w:val="28"/>
        </w:rPr>
        <w:t>и специфику различных текстов, участвовать в их обсуждении;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развитие всех видов речевой деятельности, приобретение опыта создания устных и письменных высказываний о прочитанном.</w:t>
      </w:r>
      <w:bookmarkStart w:id="16" w:name="_Toc124264655"/>
    </w:p>
    <w:bookmarkEnd w:id="16"/>
    <w:p w:rsidR="003C2DFD"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w:t>
      </w:r>
      <w:r w:rsidR="00D47A2D" w:rsidRPr="00933CAF">
        <w:rPr>
          <w:rFonts w:ascii="Times New Roman" w:hAnsi="Times New Roman"/>
          <w:sz w:val="28"/>
          <w:szCs w:val="28"/>
        </w:rPr>
        <w:t>.</w:t>
      </w:r>
      <w:r w:rsidR="00E14A55" w:rsidRPr="00933CAF">
        <w:rPr>
          <w:rFonts w:ascii="Times New Roman" w:hAnsi="Times New Roman"/>
          <w:sz w:val="28"/>
          <w:szCs w:val="28"/>
        </w:rPr>
        <w:t xml:space="preserve">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r w:rsidR="003C2DFD" w:rsidRPr="00933CAF">
        <w:rPr>
          <w:rFonts w:ascii="Times New Roman" w:hAnsi="Times New Roman"/>
          <w:sz w:val="28"/>
          <w:szCs w:val="28"/>
        </w:rPr>
        <w:t>Л</w:t>
      </w:r>
      <w:r w:rsidR="00E14A55" w:rsidRPr="00933CAF">
        <w:rPr>
          <w:rFonts w:ascii="Times New Roman" w:hAnsi="Times New Roman"/>
          <w:sz w:val="28"/>
          <w:szCs w:val="28"/>
        </w:rPr>
        <w:t>итературное чтение на родном (русском) языке</w:t>
      </w:r>
      <w:r w:rsidR="00D45313" w:rsidRPr="00933CAF">
        <w:rPr>
          <w:rFonts w:ascii="Times New Roman" w:hAnsi="Times New Roman"/>
          <w:sz w:val="28"/>
          <w:szCs w:val="28"/>
        </w:rPr>
        <w:t xml:space="preserve"> </w:t>
      </w:r>
      <w:r w:rsidR="00E14A55" w:rsidRPr="00933CAF">
        <w:rPr>
          <w:rFonts w:ascii="Times New Roman" w:hAnsi="Times New Roman"/>
          <w:sz w:val="28"/>
          <w:szCs w:val="28"/>
        </w:rPr>
        <w:t>направлен</w:t>
      </w:r>
      <w:r w:rsidR="003C2DFD" w:rsidRPr="00933CAF">
        <w:rPr>
          <w:rFonts w:ascii="Times New Roman" w:hAnsi="Times New Roman"/>
          <w:sz w:val="28"/>
          <w:szCs w:val="28"/>
        </w:rPr>
        <w:t>о</w:t>
      </w:r>
      <w:r w:rsidR="00E14A55" w:rsidRPr="00933CAF">
        <w:rPr>
          <w:rFonts w:ascii="Times New Roman" w:hAnsi="Times New Roman"/>
          <w:sz w:val="28"/>
          <w:szCs w:val="28"/>
        </w:rPr>
        <w:t xml:space="preserve"> на расширение литературного и культурного кругозора обучающихся, произведения фольклора</w:t>
      </w:r>
      <w:r w:rsidR="00933CAF" w:rsidRPr="00933CAF">
        <w:rPr>
          <w:rFonts w:ascii="Times New Roman" w:hAnsi="Times New Roman"/>
          <w:sz w:val="28"/>
          <w:szCs w:val="28"/>
        </w:rPr>
        <w:t xml:space="preserve"> </w:t>
      </w:r>
      <w:r w:rsidR="00E14A55" w:rsidRPr="00933CAF">
        <w:rPr>
          <w:rFonts w:ascii="Times New Roman" w:hAnsi="Times New Roman"/>
          <w:sz w:val="28"/>
          <w:szCs w:val="28"/>
        </w:rPr>
        <w:t>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w:t>
      </w:r>
      <w:r w:rsidR="00933CAF" w:rsidRPr="00933CAF">
        <w:rPr>
          <w:rFonts w:ascii="Times New Roman" w:hAnsi="Times New Roman"/>
          <w:sz w:val="28"/>
          <w:szCs w:val="28"/>
        </w:rPr>
        <w:t xml:space="preserve"> </w:t>
      </w:r>
      <w:r w:rsidR="00E14A55" w:rsidRPr="00933CAF">
        <w:rPr>
          <w:rFonts w:ascii="Times New Roman" w:hAnsi="Times New Roman"/>
          <w:sz w:val="28"/>
          <w:szCs w:val="28"/>
        </w:rPr>
        <w:t>и другие).</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5.</w:t>
      </w:r>
      <w:r w:rsidR="00C832B5" w:rsidRPr="00933CAF">
        <w:rPr>
          <w:rFonts w:ascii="Times New Roman" w:hAnsi="Times New Roman"/>
          <w:sz w:val="28"/>
          <w:szCs w:val="28"/>
        </w:rPr>
        <w:t>7</w:t>
      </w:r>
      <w:r w:rsidR="00E14A55" w:rsidRPr="00933CAF">
        <w:rPr>
          <w:rFonts w:ascii="Times New Roman" w:hAnsi="Times New Roman"/>
          <w:sz w:val="28"/>
          <w:szCs w:val="28"/>
        </w:rPr>
        <w:t xml:space="preserve">. При определении содержания </w:t>
      </w:r>
      <w:r w:rsidR="003C2DFD" w:rsidRPr="00933CAF">
        <w:rPr>
          <w:rFonts w:ascii="Times New Roman" w:hAnsi="Times New Roman"/>
          <w:sz w:val="28"/>
          <w:szCs w:val="28"/>
        </w:rPr>
        <w:t>л</w:t>
      </w:r>
      <w:r w:rsidR="00E14A55" w:rsidRPr="00933CAF">
        <w:rPr>
          <w:rFonts w:ascii="Times New Roman" w:hAnsi="Times New Roman"/>
          <w:sz w:val="28"/>
          <w:szCs w:val="28"/>
        </w:rPr>
        <w:t>итературно</w:t>
      </w:r>
      <w:r w:rsidR="003C2DFD" w:rsidRPr="00933CAF">
        <w:rPr>
          <w:rFonts w:ascii="Times New Roman" w:hAnsi="Times New Roman"/>
          <w:sz w:val="28"/>
          <w:szCs w:val="28"/>
        </w:rPr>
        <w:t>го</w:t>
      </w:r>
      <w:r w:rsidR="00E14A55" w:rsidRPr="00933CAF">
        <w:rPr>
          <w:rFonts w:ascii="Times New Roman" w:hAnsi="Times New Roman"/>
          <w:sz w:val="28"/>
          <w:szCs w:val="28"/>
        </w:rPr>
        <w:t xml:space="preserve"> чтени</w:t>
      </w:r>
      <w:r w:rsidR="003C2DFD" w:rsidRPr="00933CAF">
        <w:rPr>
          <w:rFonts w:ascii="Times New Roman" w:hAnsi="Times New Roman"/>
          <w:sz w:val="28"/>
          <w:szCs w:val="28"/>
        </w:rPr>
        <w:t xml:space="preserve">я </w:t>
      </w:r>
      <w:r w:rsidR="00E14A55" w:rsidRPr="00933CAF">
        <w:rPr>
          <w:rFonts w:ascii="Times New Roman" w:hAnsi="Times New Roman"/>
          <w:sz w:val="28"/>
          <w:szCs w:val="28"/>
        </w:rPr>
        <w:t>на родном (русском) языке в центре внимания находятся:</w:t>
      </w:r>
    </w:p>
    <w:p w:rsidR="00E14A55" w:rsidRPr="00933CAF" w:rsidRDefault="003C2DF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w:t>
      </w:r>
      <w:r w:rsidR="00E14A55" w:rsidRPr="00933CAF">
        <w:rPr>
          <w:rFonts w:ascii="Times New Roman" w:hAnsi="Times New Roman"/>
          <w:sz w:val="28"/>
          <w:szCs w:val="28"/>
        </w:rPr>
        <w:t>ажные для национального сознания концепты, существующие</w:t>
      </w:r>
      <w:r w:rsidR="00933CAF" w:rsidRPr="00933CAF">
        <w:rPr>
          <w:rFonts w:ascii="Times New Roman" w:hAnsi="Times New Roman"/>
          <w:sz w:val="28"/>
          <w:szCs w:val="28"/>
        </w:rPr>
        <w:t xml:space="preserve"> </w:t>
      </w:r>
      <w:r w:rsidR="00E14A55" w:rsidRPr="00933CAF">
        <w:rPr>
          <w:rFonts w:ascii="Times New Roman" w:hAnsi="Times New Roman"/>
          <w:sz w:val="28"/>
          <w:szCs w:val="28"/>
        </w:rPr>
        <w:t>в культурном пространстве на протяжении длительного времени – вплоть</w:t>
      </w:r>
      <w:r w:rsidR="00933CAF" w:rsidRPr="00933CAF">
        <w:rPr>
          <w:rFonts w:ascii="Times New Roman" w:hAnsi="Times New Roman"/>
          <w:sz w:val="28"/>
          <w:szCs w:val="28"/>
        </w:rPr>
        <w:t xml:space="preserve"> </w:t>
      </w:r>
      <w:r w:rsidR="00E14A55" w:rsidRPr="00933CAF">
        <w:rPr>
          <w:rFonts w:ascii="Times New Roman" w:hAnsi="Times New Roman"/>
          <w:sz w:val="28"/>
          <w:szCs w:val="28"/>
        </w:rPr>
        <w:t xml:space="preserve">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00624222" w:rsidRPr="00933CAF">
        <w:rPr>
          <w:rFonts w:ascii="Times New Roman" w:eastAsia="SchoolBookSanPin" w:hAnsi="Times New Roman"/>
          <w:sz w:val="28"/>
          <w:szCs w:val="28"/>
        </w:rPr>
        <w:t>на уровне начального общего образования</w:t>
      </w:r>
      <w:r w:rsidR="00624222" w:rsidRPr="00933CAF">
        <w:rPr>
          <w:rFonts w:ascii="Times New Roman" w:hAnsi="Times New Roman"/>
          <w:sz w:val="28"/>
          <w:szCs w:val="28"/>
        </w:rPr>
        <w:t xml:space="preserve"> </w:t>
      </w:r>
      <w:r w:rsidR="00E14A55" w:rsidRPr="00933CAF">
        <w:rPr>
          <w:rFonts w:ascii="Times New Roman" w:hAnsi="Times New Roman"/>
          <w:sz w:val="28"/>
          <w:szCs w:val="28"/>
        </w:rPr>
        <w:t>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r w:rsidRPr="00933CAF">
        <w:rPr>
          <w:rFonts w:ascii="Times New Roman" w:hAnsi="Times New Roman"/>
          <w:sz w:val="28"/>
          <w:szCs w:val="28"/>
        </w:rPr>
        <w:t>;</w:t>
      </w:r>
    </w:p>
    <w:p w:rsidR="00E14A55" w:rsidRPr="00933CAF" w:rsidRDefault="003C2DF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w:t>
      </w:r>
      <w:r w:rsidR="00E14A55" w:rsidRPr="00933CAF">
        <w:rPr>
          <w:rFonts w:ascii="Times New Roman" w:hAnsi="Times New Roman"/>
          <w:sz w:val="28"/>
          <w:szCs w:val="28"/>
        </w:rPr>
        <w:t>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w:t>
      </w:r>
      <w:r w:rsidR="00933CAF" w:rsidRPr="00933CAF">
        <w:rPr>
          <w:rFonts w:ascii="Times New Roman" w:hAnsi="Times New Roman"/>
          <w:sz w:val="28"/>
          <w:szCs w:val="28"/>
        </w:rPr>
        <w:t xml:space="preserve"> </w:t>
      </w:r>
      <w:r w:rsidR="00E14A55" w:rsidRPr="00933CAF">
        <w:rPr>
          <w:rFonts w:ascii="Times New Roman" w:hAnsi="Times New Roman"/>
          <w:sz w:val="28"/>
          <w:szCs w:val="28"/>
        </w:rPr>
        <w:t xml:space="preserve">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w:t>
      </w:r>
      <w:r w:rsidR="00E14A55" w:rsidRPr="00933CAF">
        <w:rPr>
          <w:rFonts w:ascii="Times New Roman" w:hAnsi="Times New Roman"/>
          <w:sz w:val="28"/>
          <w:szCs w:val="28"/>
        </w:rPr>
        <w:lastRenderedPageBreak/>
        <w:t>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w:t>
      </w:r>
      <w:r w:rsidR="00933CAF" w:rsidRPr="00933CAF">
        <w:rPr>
          <w:rFonts w:ascii="Times New Roman" w:hAnsi="Times New Roman"/>
          <w:sz w:val="28"/>
          <w:szCs w:val="28"/>
        </w:rPr>
        <w:t xml:space="preserve"> </w:t>
      </w:r>
      <w:r w:rsidR="00E14A55" w:rsidRPr="00933CAF">
        <w:rPr>
          <w:rFonts w:ascii="Times New Roman" w:hAnsi="Times New Roman"/>
          <w:sz w:val="28"/>
          <w:szCs w:val="28"/>
        </w:rPr>
        <w:t>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E14A55" w:rsidRPr="00933CAF" w:rsidRDefault="003C2DF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w:t>
      </w:r>
      <w:r w:rsidR="00E14A55" w:rsidRPr="00933CAF">
        <w:rPr>
          <w:rFonts w:ascii="Times New Roman" w:hAnsi="Times New Roman"/>
          <w:sz w:val="28"/>
          <w:szCs w:val="28"/>
        </w:rPr>
        <w:t>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w:t>
      </w:r>
      <w:r w:rsidR="00933CAF" w:rsidRPr="00933CAF">
        <w:rPr>
          <w:rFonts w:ascii="Times New Roman" w:hAnsi="Times New Roman"/>
          <w:sz w:val="28"/>
          <w:szCs w:val="28"/>
        </w:rPr>
        <w:t xml:space="preserve"> </w:t>
      </w:r>
      <w:r w:rsidR="00E14A55" w:rsidRPr="00933CAF">
        <w:rPr>
          <w:rFonts w:ascii="Times New Roman" w:hAnsi="Times New Roman"/>
          <w:sz w:val="28"/>
          <w:szCs w:val="28"/>
        </w:rPr>
        <w:t>в русской культуре.</w:t>
      </w:r>
    </w:p>
    <w:p w:rsidR="00E139C6"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5.</w:t>
      </w:r>
      <w:r w:rsidR="00C832B5" w:rsidRPr="00933CAF">
        <w:rPr>
          <w:rFonts w:ascii="Times New Roman" w:hAnsi="Times New Roman"/>
          <w:sz w:val="28"/>
          <w:szCs w:val="28"/>
        </w:rPr>
        <w:t>8</w:t>
      </w:r>
      <w:r w:rsidR="00E14A55" w:rsidRPr="00933CAF">
        <w:rPr>
          <w:rFonts w:ascii="Times New Roman" w:hAnsi="Times New Roman"/>
          <w:sz w:val="28"/>
          <w:szCs w:val="28"/>
        </w:rPr>
        <w:t xml:space="preserve">. В соответствии с целями изучения </w:t>
      </w:r>
      <w:r w:rsidR="00E717B2" w:rsidRPr="00933CAF">
        <w:rPr>
          <w:rFonts w:ascii="Times New Roman" w:hAnsi="Times New Roman"/>
          <w:sz w:val="28"/>
          <w:szCs w:val="28"/>
        </w:rPr>
        <w:t>л</w:t>
      </w:r>
      <w:r w:rsidR="00E14A55" w:rsidRPr="00933CAF">
        <w:rPr>
          <w:rFonts w:ascii="Times New Roman" w:hAnsi="Times New Roman"/>
          <w:sz w:val="28"/>
          <w:szCs w:val="28"/>
        </w:rPr>
        <w:t>итературно</w:t>
      </w:r>
      <w:r w:rsidR="00E139C6" w:rsidRPr="00933CAF">
        <w:rPr>
          <w:rFonts w:ascii="Times New Roman" w:hAnsi="Times New Roman"/>
          <w:sz w:val="28"/>
          <w:szCs w:val="28"/>
        </w:rPr>
        <w:t>го</w:t>
      </w:r>
      <w:r w:rsidR="00E14A55" w:rsidRPr="00933CAF">
        <w:rPr>
          <w:rFonts w:ascii="Times New Roman" w:hAnsi="Times New Roman"/>
          <w:sz w:val="28"/>
          <w:szCs w:val="28"/>
        </w:rPr>
        <w:t xml:space="preserve"> чтени</w:t>
      </w:r>
      <w:r w:rsidR="00E139C6" w:rsidRPr="00933CAF">
        <w:rPr>
          <w:rFonts w:ascii="Times New Roman" w:hAnsi="Times New Roman"/>
          <w:sz w:val="28"/>
          <w:szCs w:val="28"/>
        </w:rPr>
        <w:t>я</w:t>
      </w:r>
      <w:r w:rsidR="00933CAF" w:rsidRPr="00933CAF">
        <w:rPr>
          <w:rFonts w:ascii="Times New Roman" w:hAnsi="Times New Roman"/>
          <w:sz w:val="28"/>
          <w:szCs w:val="28"/>
        </w:rPr>
        <w:t xml:space="preserve"> </w:t>
      </w:r>
      <w:r w:rsidR="00E14A55" w:rsidRPr="00933CAF">
        <w:rPr>
          <w:rFonts w:ascii="Times New Roman" w:hAnsi="Times New Roman"/>
          <w:sz w:val="28"/>
          <w:szCs w:val="28"/>
        </w:rPr>
        <w:t xml:space="preserve">на родном (русском) языке» содержание </w:t>
      </w:r>
      <w:r w:rsidR="00E139C6" w:rsidRPr="00933CAF">
        <w:rPr>
          <w:rFonts w:ascii="Times New Roman" w:hAnsi="Times New Roman"/>
          <w:sz w:val="28"/>
          <w:szCs w:val="28"/>
        </w:rPr>
        <w:t xml:space="preserve">обучения для </w:t>
      </w:r>
      <w:r w:rsidR="00E14A55" w:rsidRPr="00933CAF">
        <w:rPr>
          <w:rFonts w:ascii="Times New Roman" w:hAnsi="Times New Roman"/>
          <w:sz w:val="28"/>
          <w:szCs w:val="28"/>
        </w:rPr>
        <w:t xml:space="preserve">каждого класса включает два основных раздела: «Мир детства» и «Россия – Родина моя». </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C832B5" w:rsidRPr="00933CAF">
        <w:rPr>
          <w:rFonts w:ascii="Times New Roman" w:hAnsi="Times New Roman"/>
          <w:sz w:val="28"/>
          <w:szCs w:val="28"/>
        </w:rPr>
        <w:t>5.9</w:t>
      </w:r>
      <w:r w:rsidR="00E14A55" w:rsidRPr="00933CAF">
        <w:rPr>
          <w:rFonts w:ascii="Times New Roman" w:hAnsi="Times New Roman"/>
          <w:sz w:val="28"/>
          <w:szCs w:val="28"/>
        </w:rPr>
        <w:t>. Программа по литературному чтению на родном (русском) языке предусматривает выбор произведений из предложенного списка в соответствии</w:t>
      </w:r>
      <w:r w:rsidR="00933CAF" w:rsidRPr="00933CAF">
        <w:rPr>
          <w:rFonts w:ascii="Times New Roman" w:hAnsi="Times New Roman"/>
          <w:sz w:val="28"/>
          <w:szCs w:val="28"/>
        </w:rPr>
        <w:t xml:space="preserve"> </w:t>
      </w:r>
      <w:r w:rsidR="00E14A55" w:rsidRPr="00933CAF">
        <w:rPr>
          <w:rFonts w:ascii="Times New Roman" w:hAnsi="Times New Roman"/>
          <w:sz w:val="28"/>
          <w:szCs w:val="28"/>
        </w:rPr>
        <w:t>с уровнем подготовки обучающихся, а также вариативный компонент содержания, разработка которого в рабочих программах предполагает обращение</w:t>
      </w:r>
      <w:r w:rsidR="00933CAF" w:rsidRPr="00933CAF">
        <w:rPr>
          <w:rFonts w:ascii="Times New Roman" w:hAnsi="Times New Roman"/>
          <w:sz w:val="28"/>
          <w:szCs w:val="28"/>
        </w:rPr>
        <w:t xml:space="preserve"> </w:t>
      </w:r>
      <w:r w:rsidR="00E14A55" w:rsidRPr="00933CAF">
        <w:rPr>
          <w:rFonts w:ascii="Times New Roman" w:hAnsi="Times New Roman"/>
          <w:sz w:val="28"/>
          <w:szCs w:val="28"/>
        </w:rPr>
        <w:t>к литературе народов России в целях выявления национально-специфического</w:t>
      </w:r>
      <w:r w:rsidR="00933CAF" w:rsidRPr="00933CAF">
        <w:rPr>
          <w:rFonts w:ascii="Times New Roman" w:hAnsi="Times New Roman"/>
          <w:sz w:val="28"/>
          <w:szCs w:val="28"/>
        </w:rPr>
        <w:t xml:space="preserve"> </w:t>
      </w:r>
      <w:r w:rsidR="00E14A55" w:rsidRPr="00933CAF">
        <w:rPr>
          <w:rFonts w:ascii="Times New Roman" w:hAnsi="Times New Roman"/>
          <w:sz w:val="28"/>
          <w:szCs w:val="28"/>
        </w:rPr>
        <w:t>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17" w:name="_Toc124264658"/>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5.1</w:t>
      </w:r>
      <w:r w:rsidR="00C832B5" w:rsidRPr="00933CAF">
        <w:rPr>
          <w:rFonts w:ascii="Times New Roman" w:hAnsi="Times New Roman"/>
          <w:sz w:val="28"/>
          <w:szCs w:val="28"/>
        </w:rPr>
        <w:t>0</w:t>
      </w:r>
      <w:r w:rsidR="00E14A55" w:rsidRPr="00933CAF">
        <w:rPr>
          <w:rFonts w:ascii="Times New Roman" w:hAnsi="Times New Roman"/>
          <w:sz w:val="28"/>
          <w:szCs w:val="28"/>
        </w:rPr>
        <w:t>.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w:t>
      </w:r>
      <w:r w:rsidR="00A670D7" w:rsidRPr="00933CAF">
        <w:rPr>
          <w:rFonts w:ascii="Times New Roman" w:hAnsi="Times New Roman"/>
          <w:sz w:val="28"/>
          <w:szCs w:val="28"/>
        </w:rPr>
        <w:t xml:space="preserve"> – </w:t>
      </w:r>
      <w:r w:rsidR="00E14A55" w:rsidRPr="00933CAF">
        <w:rPr>
          <w:rFonts w:ascii="Times New Roman" w:hAnsi="Times New Roman"/>
          <w:sz w:val="28"/>
          <w:szCs w:val="28"/>
        </w:rPr>
        <w:t>34 часа (1 час в неделю),</w:t>
      </w:r>
      <w:r w:rsidR="00933CAF" w:rsidRPr="00933CAF">
        <w:rPr>
          <w:rFonts w:ascii="Times New Roman" w:hAnsi="Times New Roman"/>
          <w:sz w:val="28"/>
          <w:szCs w:val="28"/>
        </w:rPr>
        <w:t xml:space="preserve"> </w:t>
      </w:r>
      <w:r w:rsidR="00E14A55" w:rsidRPr="00933CAF">
        <w:rPr>
          <w:rFonts w:ascii="Times New Roman" w:hAnsi="Times New Roman"/>
          <w:sz w:val="28"/>
          <w:szCs w:val="28"/>
        </w:rPr>
        <w:t>в 4 классе</w:t>
      </w:r>
      <w:r w:rsidR="00A670D7" w:rsidRPr="00933CAF">
        <w:rPr>
          <w:rFonts w:ascii="Times New Roman" w:hAnsi="Times New Roman"/>
          <w:sz w:val="28"/>
          <w:szCs w:val="28"/>
        </w:rPr>
        <w:t xml:space="preserve"> – </w:t>
      </w:r>
      <w:r w:rsidR="00E14A55" w:rsidRPr="00933CAF">
        <w:rPr>
          <w:rFonts w:ascii="Times New Roman" w:hAnsi="Times New Roman"/>
          <w:sz w:val="28"/>
          <w:szCs w:val="28"/>
        </w:rPr>
        <w:t>34 часа (1 час в неделю).</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 xml:space="preserve">6. Содержание обучения в 1 классе. </w:t>
      </w:r>
    </w:p>
    <w:bookmarkEnd w:id="17"/>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6.1. Раздел 1. Мир детства.</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6.1.1. Я и книги.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 красна книга письмом, красна умом.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Произведения, отражающие первые шаги в чтении.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 Баруздин</w:t>
      </w:r>
      <w:r w:rsidR="00E14A55" w:rsidRPr="00933CAF">
        <w:rPr>
          <w:rFonts w:ascii="Times New Roman" w:hAnsi="Times New Roman"/>
          <w:sz w:val="28"/>
          <w:szCs w:val="28"/>
        </w:rPr>
        <w:t xml:space="preserve"> «Самое простое дело».</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Л.В. Куклин</w:t>
      </w:r>
      <w:r w:rsidR="00E14A55" w:rsidRPr="00933CAF">
        <w:rPr>
          <w:rFonts w:ascii="Times New Roman" w:hAnsi="Times New Roman"/>
          <w:sz w:val="28"/>
          <w:szCs w:val="28"/>
        </w:rPr>
        <w:t xml:space="preserve"> «Как я научился читать»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Н.Н. Носов</w:t>
      </w:r>
      <w:r w:rsidR="00E14A55" w:rsidRPr="00933CAF">
        <w:rPr>
          <w:rFonts w:ascii="Times New Roman" w:hAnsi="Times New Roman"/>
          <w:sz w:val="28"/>
          <w:szCs w:val="28"/>
        </w:rPr>
        <w:t xml:space="preserve"> «Тайна на дне колодца» (фрагмент главы «Волшебные сказки»).</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6.1.2. Я взрослею.</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6.1.2.1. Без друга в жизни туго.</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дружбе.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Н.К. Абрамцева</w:t>
      </w:r>
      <w:r w:rsidR="00E14A55" w:rsidRPr="00933CAF">
        <w:rPr>
          <w:rFonts w:ascii="Times New Roman" w:hAnsi="Times New Roman"/>
          <w:sz w:val="28"/>
          <w:szCs w:val="28"/>
        </w:rPr>
        <w:t xml:space="preserve"> «Цветы и зеркало».</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И.А. Мазнин</w:t>
      </w:r>
      <w:r w:rsidR="00E14A55" w:rsidRPr="00933CAF">
        <w:rPr>
          <w:rFonts w:ascii="Times New Roman" w:hAnsi="Times New Roman"/>
          <w:sz w:val="28"/>
          <w:szCs w:val="28"/>
        </w:rPr>
        <w:t xml:space="preserve"> «Давайте будем дружить друг с другом»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 Прокофьева</w:t>
      </w:r>
      <w:r w:rsidR="00E14A55" w:rsidRPr="00933CAF">
        <w:rPr>
          <w:rFonts w:ascii="Times New Roman" w:hAnsi="Times New Roman"/>
          <w:sz w:val="28"/>
          <w:szCs w:val="28"/>
        </w:rPr>
        <w:t xml:space="preserve"> «Самый большой друг».</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6.1.2.2. Не тот прав, кто сильный, а тот, кто честный.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правде и честности.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честности</w:t>
      </w:r>
      <w:r w:rsidR="00933CAF" w:rsidRPr="00933CAF">
        <w:rPr>
          <w:rFonts w:ascii="Times New Roman" w:hAnsi="Times New Roman"/>
          <w:sz w:val="28"/>
          <w:szCs w:val="28"/>
        </w:rPr>
        <w:t xml:space="preserve"> </w:t>
      </w:r>
      <w:r w:rsidRPr="00933CAF">
        <w:rPr>
          <w:rFonts w:ascii="Times New Roman" w:hAnsi="Times New Roman"/>
          <w:sz w:val="28"/>
          <w:szCs w:val="28"/>
        </w:rPr>
        <w:t>как нравственном ориентире.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В.А. Осеева</w:t>
      </w:r>
      <w:r w:rsidR="00E14A55" w:rsidRPr="00933CAF">
        <w:rPr>
          <w:rFonts w:ascii="Times New Roman" w:hAnsi="Times New Roman"/>
          <w:sz w:val="28"/>
          <w:szCs w:val="28"/>
        </w:rPr>
        <w:t xml:space="preserve"> «Почему?».</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Л.Н. Толстой</w:t>
      </w:r>
      <w:r w:rsidR="00E14A55" w:rsidRPr="00933CAF">
        <w:rPr>
          <w:rFonts w:ascii="Times New Roman" w:hAnsi="Times New Roman"/>
          <w:sz w:val="28"/>
          <w:szCs w:val="28"/>
        </w:rPr>
        <w:t xml:space="preserve"> «Лгун».</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6.1.3. Я фантазирую и мечтаю.</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Необычное в обычном.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умение удивляться при восприятии окружающего мира.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 Иванов</w:t>
      </w:r>
      <w:r w:rsidR="00E14A55" w:rsidRPr="00933CAF">
        <w:rPr>
          <w:rFonts w:ascii="Times New Roman" w:hAnsi="Times New Roman"/>
          <w:sz w:val="28"/>
          <w:szCs w:val="28"/>
        </w:rPr>
        <w:t xml:space="preserve"> «Снежный заповедник»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В.В. Лунин</w:t>
      </w:r>
      <w:r w:rsidR="00E14A55" w:rsidRPr="00933CAF">
        <w:rPr>
          <w:rFonts w:ascii="Times New Roman" w:hAnsi="Times New Roman"/>
          <w:sz w:val="28"/>
          <w:szCs w:val="28"/>
        </w:rPr>
        <w:t xml:space="preserve"> «Я видела чудо».</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М.М. Пришвин</w:t>
      </w:r>
      <w:r w:rsidR="00E14A55" w:rsidRPr="00933CAF">
        <w:rPr>
          <w:rFonts w:ascii="Times New Roman" w:hAnsi="Times New Roman"/>
          <w:sz w:val="28"/>
          <w:szCs w:val="28"/>
        </w:rPr>
        <w:t xml:space="preserve"> «Осинкам холодно».</w:t>
      </w:r>
    </w:p>
    <w:p w:rsidR="00FE6766" w:rsidRPr="00933CAF" w:rsidRDefault="00717454"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В.Ф. Тендряков «</w:t>
      </w:r>
      <w:r w:rsidR="00FE6766" w:rsidRPr="00933CAF">
        <w:rPr>
          <w:rFonts w:ascii="Times New Roman" w:hAnsi="Times New Roman"/>
          <w:sz w:val="28"/>
          <w:szCs w:val="28"/>
        </w:rPr>
        <w:t>Весенние перевёртыши» (фрагмент).</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6.2. Раздел 2. Россия – Родина моя</w:t>
      </w:r>
      <w:r w:rsidR="00CA42FF" w:rsidRPr="00933CAF">
        <w:rPr>
          <w:rFonts w:ascii="Times New Roman" w:hAnsi="Times New Roman"/>
          <w:sz w:val="28"/>
          <w:szCs w:val="28"/>
        </w:rPr>
        <w:t>.</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6.2.1. Что мы Родиной зовём.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чего начинается Родина?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многогранность понятия «Родина».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Ф.П. Савинов</w:t>
      </w:r>
      <w:r w:rsidR="00E14A55" w:rsidRPr="00933CAF">
        <w:rPr>
          <w:rFonts w:ascii="Times New Roman" w:hAnsi="Times New Roman"/>
          <w:sz w:val="28"/>
          <w:szCs w:val="28"/>
        </w:rPr>
        <w:t xml:space="preserve"> «Родное»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П.А. Синявский</w:t>
      </w:r>
      <w:r w:rsidR="00E14A55" w:rsidRPr="00933CAF">
        <w:rPr>
          <w:rFonts w:ascii="Times New Roman" w:hAnsi="Times New Roman"/>
          <w:sz w:val="28"/>
          <w:szCs w:val="28"/>
        </w:rPr>
        <w:t xml:space="preserve"> «Рисунок».</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К.Д. Ушинский</w:t>
      </w:r>
      <w:r w:rsidR="00E14A55" w:rsidRPr="00933CAF">
        <w:rPr>
          <w:rFonts w:ascii="Times New Roman" w:hAnsi="Times New Roman"/>
          <w:sz w:val="28"/>
          <w:szCs w:val="28"/>
        </w:rPr>
        <w:t xml:space="preserve"> «Наше Отечество».</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6.2.2. О родной природе.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Сколько же в небе всего происходит.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Русские народные загадки о солнце, луне, звёздах, облаках.</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И.А. Бунин</w:t>
      </w:r>
      <w:r w:rsidR="00E14A55" w:rsidRPr="00933CAF">
        <w:rPr>
          <w:rFonts w:ascii="Times New Roman" w:hAnsi="Times New Roman"/>
          <w:sz w:val="28"/>
          <w:szCs w:val="28"/>
        </w:rPr>
        <w:t xml:space="preserve"> «Серп луны под тучкой длинной…».</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С.В. Востоков</w:t>
      </w:r>
      <w:r w:rsidR="00E14A55" w:rsidRPr="00933CAF">
        <w:rPr>
          <w:rFonts w:ascii="Times New Roman" w:hAnsi="Times New Roman"/>
          <w:sz w:val="28"/>
          <w:szCs w:val="28"/>
        </w:rPr>
        <w:t xml:space="preserve"> «Два яблока».</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В.М. Катанов</w:t>
      </w:r>
      <w:r w:rsidR="00E14A55" w:rsidRPr="00933CAF">
        <w:rPr>
          <w:rFonts w:ascii="Times New Roman" w:hAnsi="Times New Roman"/>
          <w:sz w:val="28"/>
          <w:szCs w:val="28"/>
        </w:rPr>
        <w:t xml:space="preserve"> «Жар-птица».</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 Толстой</w:t>
      </w:r>
      <w:r w:rsidR="00E14A55" w:rsidRPr="00933CAF">
        <w:rPr>
          <w:rFonts w:ascii="Times New Roman" w:hAnsi="Times New Roman"/>
          <w:sz w:val="28"/>
          <w:szCs w:val="28"/>
        </w:rPr>
        <w:t xml:space="preserve"> «Петушки».</w:t>
      </w:r>
    </w:p>
    <w:p w:rsidR="00E14A55" w:rsidRPr="00933CAF" w:rsidRDefault="00154AD0" w:rsidP="00E14A55">
      <w:pPr>
        <w:spacing w:after="0" w:line="360" w:lineRule="auto"/>
        <w:ind w:firstLine="709"/>
        <w:contextualSpacing/>
        <w:jc w:val="both"/>
        <w:rPr>
          <w:rFonts w:ascii="Times New Roman" w:hAnsi="Times New Roman"/>
          <w:sz w:val="28"/>
          <w:szCs w:val="28"/>
        </w:rPr>
      </w:pPr>
      <w:bookmarkStart w:id="18" w:name="_Toc124264659"/>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7. Содержание обучения во 2 классе.</w:t>
      </w:r>
    </w:p>
    <w:bookmarkEnd w:id="18"/>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7.1. Раздел 1. Мир детства.</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7.1.1. Я и книги.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 торопись отвечать, торопись слушать.</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детское восприятие услышанных рассказов, сказок, стихов.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Е.Н. Егорова</w:t>
      </w:r>
      <w:r w:rsidR="00E14A55" w:rsidRPr="00933CAF">
        <w:rPr>
          <w:rFonts w:ascii="Times New Roman" w:hAnsi="Times New Roman"/>
          <w:sz w:val="28"/>
          <w:szCs w:val="28"/>
        </w:rPr>
        <w:t xml:space="preserve"> «Детство Александра Пушкина» (глава «Нянины сказки»).</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Т.А. Луговская</w:t>
      </w:r>
      <w:r w:rsidR="00E14A55" w:rsidRPr="00933CAF">
        <w:rPr>
          <w:rFonts w:ascii="Times New Roman" w:hAnsi="Times New Roman"/>
          <w:sz w:val="28"/>
          <w:szCs w:val="28"/>
        </w:rPr>
        <w:t xml:space="preserve"> «Как знаю, как помню, как умею» (фрагмент).</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7.1.2. Я взрослею.</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7.1.2.1. Как аукнется, так и откликнется.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об отношении к другим людям.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об отношении</w:t>
      </w:r>
      <w:r w:rsidR="00933CAF" w:rsidRPr="00933CAF">
        <w:rPr>
          <w:rFonts w:ascii="Times New Roman" w:hAnsi="Times New Roman"/>
          <w:sz w:val="28"/>
          <w:szCs w:val="28"/>
        </w:rPr>
        <w:t xml:space="preserve"> </w:t>
      </w:r>
      <w:r w:rsidRPr="00933CAF">
        <w:rPr>
          <w:rFonts w:ascii="Times New Roman" w:hAnsi="Times New Roman"/>
          <w:sz w:val="28"/>
          <w:szCs w:val="28"/>
        </w:rPr>
        <w:t>к другим людям.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В.В. Бианки</w:t>
      </w:r>
      <w:r w:rsidR="00E14A55" w:rsidRPr="00933CAF">
        <w:rPr>
          <w:rFonts w:ascii="Times New Roman" w:hAnsi="Times New Roman"/>
          <w:sz w:val="28"/>
          <w:szCs w:val="28"/>
        </w:rPr>
        <w:t xml:space="preserve"> «Сова».</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Л.И. Кузьмин</w:t>
      </w:r>
      <w:r w:rsidR="00E14A55" w:rsidRPr="00933CAF">
        <w:rPr>
          <w:rFonts w:ascii="Times New Roman" w:hAnsi="Times New Roman"/>
          <w:sz w:val="28"/>
          <w:szCs w:val="28"/>
        </w:rPr>
        <w:t xml:space="preserve"> «Дом с колокольчиком».</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7.1.2.2. Воля и труд дивные всходы дают.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труде.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Е.А. Пермяк</w:t>
      </w:r>
      <w:r w:rsidR="00E14A55" w:rsidRPr="00933CAF">
        <w:rPr>
          <w:rFonts w:ascii="Times New Roman" w:hAnsi="Times New Roman"/>
          <w:sz w:val="28"/>
          <w:szCs w:val="28"/>
        </w:rPr>
        <w:t xml:space="preserve"> «Маркел-самодел и его дети».</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Б.В. Шергин</w:t>
      </w:r>
      <w:r w:rsidR="00E14A55" w:rsidRPr="00933CAF">
        <w:rPr>
          <w:rFonts w:ascii="Times New Roman" w:hAnsi="Times New Roman"/>
          <w:sz w:val="28"/>
          <w:szCs w:val="28"/>
        </w:rPr>
        <w:t xml:space="preserve"> «Пословицы в рассказах».</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7.1.2.3. Кто идёт вперёд, того страх не берёт.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смелости.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смелости</w:t>
      </w:r>
      <w:r w:rsidR="00933CAF" w:rsidRPr="00933CAF">
        <w:rPr>
          <w:rFonts w:ascii="Times New Roman" w:hAnsi="Times New Roman"/>
          <w:sz w:val="28"/>
          <w:szCs w:val="28"/>
        </w:rPr>
        <w:t xml:space="preserve"> </w:t>
      </w:r>
      <w:r w:rsidRPr="00933CAF">
        <w:rPr>
          <w:rFonts w:ascii="Times New Roman" w:hAnsi="Times New Roman"/>
          <w:sz w:val="28"/>
          <w:szCs w:val="28"/>
        </w:rPr>
        <w:t>как нравственном ориентире.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С.П. Алексеев</w:t>
      </w:r>
      <w:r w:rsidR="00E14A55" w:rsidRPr="00933CAF">
        <w:rPr>
          <w:rFonts w:ascii="Times New Roman" w:hAnsi="Times New Roman"/>
          <w:sz w:val="28"/>
          <w:szCs w:val="28"/>
        </w:rPr>
        <w:t xml:space="preserve"> «Медаль».</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В.В. Голявкин</w:t>
      </w:r>
      <w:r w:rsidR="00E14A55" w:rsidRPr="00933CAF">
        <w:rPr>
          <w:rFonts w:ascii="Times New Roman" w:hAnsi="Times New Roman"/>
          <w:sz w:val="28"/>
          <w:szCs w:val="28"/>
        </w:rPr>
        <w:t xml:space="preserve"> «Этот мальчик».</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7.1.3. Я и моя семья.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Семья крепка ладом.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семейных ценностях.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С.Г. Георгиев</w:t>
      </w:r>
      <w:r w:rsidR="00E14A55" w:rsidRPr="00933CAF">
        <w:rPr>
          <w:rFonts w:ascii="Times New Roman" w:hAnsi="Times New Roman"/>
          <w:sz w:val="28"/>
          <w:szCs w:val="28"/>
        </w:rPr>
        <w:t xml:space="preserve"> «Стрекот кузнечика».</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В.В. Голявкин</w:t>
      </w:r>
      <w:r w:rsidR="00E14A55" w:rsidRPr="00933CAF">
        <w:rPr>
          <w:rFonts w:ascii="Times New Roman" w:hAnsi="Times New Roman"/>
          <w:sz w:val="28"/>
          <w:szCs w:val="28"/>
        </w:rPr>
        <w:t xml:space="preserve"> «Мой добрый папа»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М.В. Дружинина</w:t>
      </w:r>
      <w:r w:rsidR="00E14A55" w:rsidRPr="00933CAF">
        <w:rPr>
          <w:rFonts w:ascii="Times New Roman" w:hAnsi="Times New Roman"/>
          <w:sz w:val="28"/>
          <w:szCs w:val="28"/>
        </w:rPr>
        <w:t xml:space="preserve"> «Очень полезный подарок».</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Л.Н. Толстой</w:t>
      </w:r>
      <w:r w:rsidR="00E14A55" w:rsidRPr="00933CAF">
        <w:rPr>
          <w:rFonts w:ascii="Times New Roman" w:hAnsi="Times New Roman"/>
          <w:sz w:val="28"/>
          <w:szCs w:val="28"/>
        </w:rPr>
        <w:t xml:space="preserve"> «Отец и сыновья».</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7.1.4. Я фантазирую и мечтаю.</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Мечты, зовущие ввысь.</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представления об идеалах в детских мечтах.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Н.К. Абрамцева</w:t>
      </w:r>
      <w:r w:rsidR="00E14A55" w:rsidRPr="00933CAF">
        <w:rPr>
          <w:rFonts w:ascii="Times New Roman" w:hAnsi="Times New Roman"/>
          <w:sz w:val="28"/>
          <w:szCs w:val="28"/>
        </w:rPr>
        <w:t xml:space="preserve"> «Заветное желание».</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Е.В. Григорьева</w:t>
      </w:r>
      <w:r w:rsidR="00E14A55" w:rsidRPr="00933CAF">
        <w:rPr>
          <w:rFonts w:ascii="Times New Roman" w:hAnsi="Times New Roman"/>
          <w:sz w:val="28"/>
          <w:szCs w:val="28"/>
        </w:rPr>
        <w:t xml:space="preserve"> «Мечта».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Л.Н. Толстой «Воспоминания» (глава «Фанфаронова гора»).</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7.2. Раздел 2. Россия – Родина моя.</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7.2.1. Родная страна во все времена сынами сильна.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Люди земли Русской.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Художественные биографии выдающихся представителей русского народа.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В.А. Бахревский</w:t>
      </w:r>
      <w:r w:rsidR="00E14A55" w:rsidRPr="00933CAF">
        <w:rPr>
          <w:rFonts w:ascii="Times New Roman" w:hAnsi="Times New Roman"/>
          <w:sz w:val="28"/>
          <w:szCs w:val="28"/>
        </w:rPr>
        <w:t xml:space="preserve"> «Виктор Васнецов» (глава «Рябово»).</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М.А. Булатов, В.И. Порудоминский</w:t>
      </w:r>
      <w:r w:rsidR="00E14A55" w:rsidRPr="00933CAF">
        <w:rPr>
          <w:rFonts w:ascii="Times New Roman" w:hAnsi="Times New Roman"/>
          <w:sz w:val="28"/>
          <w:szCs w:val="28"/>
        </w:rPr>
        <w:t xml:space="preserve"> «Собирал человек слова… Повесть</w:t>
      </w:r>
      <w:r w:rsidR="00933CAF" w:rsidRPr="00933CAF">
        <w:rPr>
          <w:rFonts w:ascii="Times New Roman" w:hAnsi="Times New Roman"/>
          <w:sz w:val="28"/>
          <w:szCs w:val="28"/>
        </w:rPr>
        <w:t xml:space="preserve"> </w:t>
      </w:r>
      <w:r w:rsidR="00E14A55" w:rsidRPr="00933CAF">
        <w:rPr>
          <w:rFonts w:ascii="Times New Roman" w:hAnsi="Times New Roman"/>
          <w:sz w:val="28"/>
          <w:szCs w:val="28"/>
        </w:rPr>
        <w:t>о В.И. Дале»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М.Л. Яковлев</w:t>
      </w:r>
      <w:r w:rsidR="00E14A55" w:rsidRPr="00933CAF">
        <w:rPr>
          <w:rFonts w:ascii="Times New Roman" w:hAnsi="Times New Roman"/>
          <w:sz w:val="28"/>
          <w:szCs w:val="28"/>
        </w:rPr>
        <w:t xml:space="preserve"> «Сергий Радонежский приходит на помощь» (фрагмент).</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7.2.2. Народные праздники, связанные с временами года.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Хорош праздник после трудов праведных.</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Песни-веснянки.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 праздниках и традициях, связанных с народным календарём. Например:</w:t>
      </w:r>
    </w:p>
    <w:p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 Шмелёв</w:t>
      </w:r>
      <w:r w:rsidR="00E14A55" w:rsidRPr="00933CAF">
        <w:rPr>
          <w:rFonts w:ascii="Times New Roman" w:hAnsi="Times New Roman"/>
          <w:sz w:val="28"/>
          <w:szCs w:val="28"/>
        </w:rPr>
        <w:t xml:space="preserve"> «</w:t>
      </w:r>
      <w:r w:rsidRPr="00933CAF">
        <w:rPr>
          <w:rFonts w:ascii="Times New Roman" w:hAnsi="Times New Roman"/>
          <w:sz w:val="28"/>
          <w:szCs w:val="28"/>
        </w:rPr>
        <w:t>Лето Господне</w:t>
      </w:r>
      <w:r w:rsidR="00E14A55" w:rsidRPr="00933CAF">
        <w:rPr>
          <w:rFonts w:ascii="Times New Roman" w:hAnsi="Times New Roman"/>
          <w:sz w:val="28"/>
          <w:szCs w:val="28"/>
        </w:rPr>
        <w:t>» (</w:t>
      </w:r>
      <w:r w:rsidRPr="00933CAF">
        <w:rPr>
          <w:rFonts w:ascii="Times New Roman" w:hAnsi="Times New Roman"/>
          <w:sz w:val="28"/>
          <w:szCs w:val="28"/>
        </w:rPr>
        <w:t xml:space="preserve">фрагмент </w:t>
      </w:r>
      <w:r w:rsidR="00E14A55" w:rsidRPr="00933CAF">
        <w:rPr>
          <w:rFonts w:ascii="Times New Roman" w:hAnsi="Times New Roman"/>
          <w:sz w:val="28"/>
          <w:szCs w:val="28"/>
        </w:rPr>
        <w:t>глав</w:t>
      </w:r>
      <w:r w:rsidRPr="00933CAF">
        <w:rPr>
          <w:rFonts w:ascii="Times New Roman" w:hAnsi="Times New Roman"/>
          <w:sz w:val="28"/>
          <w:szCs w:val="28"/>
        </w:rPr>
        <w:t>ы</w:t>
      </w:r>
      <w:r w:rsidR="00E14A55" w:rsidRPr="00933CAF">
        <w:rPr>
          <w:rFonts w:ascii="Times New Roman" w:hAnsi="Times New Roman"/>
          <w:sz w:val="28"/>
          <w:szCs w:val="28"/>
        </w:rPr>
        <w:t xml:space="preserve"> «</w:t>
      </w:r>
      <w:r w:rsidRPr="00933CAF">
        <w:rPr>
          <w:rFonts w:ascii="Times New Roman" w:hAnsi="Times New Roman"/>
          <w:sz w:val="28"/>
          <w:szCs w:val="28"/>
        </w:rPr>
        <w:t>Масленица</w:t>
      </w:r>
      <w:r w:rsidR="00E14A55" w:rsidRPr="00933CAF">
        <w:rPr>
          <w:rFonts w:ascii="Times New Roman" w:hAnsi="Times New Roman"/>
          <w:sz w:val="28"/>
          <w:szCs w:val="28"/>
        </w:rPr>
        <w:t>»).</w:t>
      </w:r>
    </w:p>
    <w:p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w:t>
      </w:r>
      <w:r w:rsidR="00E14A55" w:rsidRPr="00933CAF">
        <w:rPr>
          <w:rFonts w:ascii="Times New Roman" w:hAnsi="Times New Roman"/>
          <w:sz w:val="28"/>
          <w:szCs w:val="28"/>
        </w:rPr>
        <w:t>.</w:t>
      </w:r>
      <w:r w:rsidRPr="00933CAF">
        <w:rPr>
          <w:rFonts w:ascii="Times New Roman" w:hAnsi="Times New Roman"/>
          <w:sz w:val="28"/>
          <w:szCs w:val="28"/>
        </w:rPr>
        <w:t>Ф</w:t>
      </w:r>
      <w:r w:rsidR="00E14A55" w:rsidRPr="00933CAF">
        <w:rPr>
          <w:rFonts w:ascii="Times New Roman" w:hAnsi="Times New Roman"/>
          <w:sz w:val="28"/>
          <w:szCs w:val="28"/>
        </w:rPr>
        <w:t>. </w:t>
      </w:r>
      <w:r w:rsidRPr="00933CAF">
        <w:rPr>
          <w:rFonts w:ascii="Times New Roman" w:hAnsi="Times New Roman"/>
          <w:sz w:val="28"/>
          <w:szCs w:val="28"/>
        </w:rPr>
        <w:t>Воронкова</w:t>
      </w:r>
      <w:r w:rsidR="00E14A55" w:rsidRPr="00933CAF">
        <w:rPr>
          <w:rFonts w:ascii="Times New Roman" w:hAnsi="Times New Roman"/>
          <w:sz w:val="28"/>
          <w:szCs w:val="28"/>
        </w:rPr>
        <w:t xml:space="preserve"> «</w:t>
      </w:r>
      <w:r w:rsidRPr="00933CAF">
        <w:rPr>
          <w:rFonts w:ascii="Times New Roman" w:hAnsi="Times New Roman"/>
          <w:sz w:val="28"/>
          <w:szCs w:val="28"/>
        </w:rPr>
        <w:t>Девочка из города</w:t>
      </w:r>
      <w:r w:rsidR="00E14A55" w:rsidRPr="00933CAF">
        <w:rPr>
          <w:rFonts w:ascii="Times New Roman" w:hAnsi="Times New Roman"/>
          <w:sz w:val="28"/>
          <w:szCs w:val="28"/>
        </w:rPr>
        <w:t>»</w:t>
      </w:r>
      <w:r w:rsidRPr="00933CAF">
        <w:rPr>
          <w:rFonts w:ascii="Times New Roman" w:hAnsi="Times New Roman"/>
          <w:sz w:val="28"/>
          <w:szCs w:val="28"/>
        </w:rPr>
        <w:t xml:space="preserve"> (глава «Праздник весны»)</w:t>
      </w:r>
      <w:r w:rsidR="00E14A55" w:rsidRPr="00933CAF">
        <w:rPr>
          <w:rFonts w:ascii="Times New Roman" w:hAnsi="Times New Roman"/>
          <w:sz w:val="28"/>
          <w:szCs w:val="28"/>
        </w:rPr>
        <w:t>.</w:t>
      </w:r>
    </w:p>
    <w:p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w:t>
      </w:r>
      <w:r w:rsidR="00E14A55" w:rsidRPr="00933CAF">
        <w:rPr>
          <w:rFonts w:ascii="Times New Roman" w:hAnsi="Times New Roman"/>
          <w:sz w:val="28"/>
          <w:szCs w:val="28"/>
        </w:rPr>
        <w:t>.</w:t>
      </w:r>
      <w:r w:rsidRPr="00933CAF">
        <w:rPr>
          <w:rFonts w:ascii="Times New Roman" w:hAnsi="Times New Roman"/>
          <w:sz w:val="28"/>
          <w:szCs w:val="28"/>
        </w:rPr>
        <w:t>А</w:t>
      </w:r>
      <w:r w:rsidR="00E14A55" w:rsidRPr="00933CAF">
        <w:rPr>
          <w:rFonts w:ascii="Times New Roman" w:hAnsi="Times New Roman"/>
          <w:sz w:val="28"/>
          <w:szCs w:val="28"/>
        </w:rPr>
        <w:t>. </w:t>
      </w:r>
      <w:r w:rsidRPr="00933CAF">
        <w:rPr>
          <w:rFonts w:ascii="Times New Roman" w:hAnsi="Times New Roman"/>
          <w:sz w:val="28"/>
          <w:szCs w:val="28"/>
        </w:rPr>
        <w:t>Жуковский</w:t>
      </w:r>
      <w:r w:rsidR="00E14A55" w:rsidRPr="00933CAF">
        <w:rPr>
          <w:rFonts w:ascii="Times New Roman" w:hAnsi="Times New Roman"/>
          <w:sz w:val="28"/>
          <w:szCs w:val="28"/>
        </w:rPr>
        <w:t xml:space="preserve"> «</w:t>
      </w:r>
      <w:r w:rsidRPr="00933CAF">
        <w:rPr>
          <w:rFonts w:ascii="Times New Roman" w:hAnsi="Times New Roman"/>
          <w:sz w:val="28"/>
          <w:szCs w:val="28"/>
        </w:rPr>
        <w:t>Жаворонок</w:t>
      </w:r>
      <w:r w:rsidR="00E14A55" w:rsidRPr="00933CAF">
        <w:rPr>
          <w:rFonts w:ascii="Times New Roman" w:hAnsi="Times New Roman"/>
          <w:sz w:val="28"/>
          <w:szCs w:val="28"/>
        </w:rPr>
        <w:t>».</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А.С. Пушкин </w:t>
      </w:r>
      <w:r w:rsidR="00D1628F" w:rsidRPr="00933CAF">
        <w:rPr>
          <w:rFonts w:ascii="Times New Roman" w:hAnsi="Times New Roman"/>
          <w:sz w:val="28"/>
          <w:szCs w:val="28"/>
        </w:rPr>
        <w:t>«Птичка».</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7.2.3. О родной природе.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 зелёным далям с детства взор приучен.</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Русские</w:t>
      </w:r>
      <w:r w:rsidR="00D1628F" w:rsidRPr="00933CAF">
        <w:rPr>
          <w:rFonts w:ascii="Times New Roman" w:hAnsi="Times New Roman"/>
          <w:sz w:val="28"/>
          <w:szCs w:val="28"/>
        </w:rPr>
        <w:t xml:space="preserve"> народные загадки о поле</w:t>
      </w:r>
      <w:r w:rsidRPr="00933CAF">
        <w:rPr>
          <w:rFonts w:ascii="Times New Roman" w:hAnsi="Times New Roman"/>
          <w:sz w:val="28"/>
          <w:szCs w:val="28"/>
        </w:rPr>
        <w:t>.</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Ю.И. Коваль «Фарфоровые колокольчики».</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 Никитин</w:t>
      </w:r>
      <w:r w:rsidR="00E14A55" w:rsidRPr="00933CAF">
        <w:rPr>
          <w:rFonts w:ascii="Times New Roman" w:hAnsi="Times New Roman"/>
          <w:sz w:val="28"/>
          <w:szCs w:val="28"/>
        </w:rPr>
        <w:t xml:space="preserve"> «В чистом поле тень шагает».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М.С. Пляцковский</w:t>
      </w:r>
      <w:r w:rsidR="00E14A55" w:rsidRPr="00933CAF">
        <w:rPr>
          <w:rFonts w:ascii="Times New Roman" w:hAnsi="Times New Roman"/>
          <w:sz w:val="28"/>
          <w:szCs w:val="28"/>
        </w:rPr>
        <w:t xml:space="preserve"> «Колокольчик».</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В.А. Солоухин</w:t>
      </w:r>
      <w:r w:rsidR="00E14A55" w:rsidRPr="00933CAF">
        <w:rPr>
          <w:rFonts w:ascii="Times New Roman" w:hAnsi="Times New Roman"/>
          <w:sz w:val="28"/>
          <w:szCs w:val="28"/>
        </w:rPr>
        <w:t xml:space="preserve"> «Трава» (фрагмент).</w:t>
      </w:r>
    </w:p>
    <w:p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w:t>
      </w:r>
      <w:r w:rsidR="00E14A55" w:rsidRPr="00933CAF">
        <w:rPr>
          <w:rFonts w:ascii="Times New Roman" w:hAnsi="Times New Roman"/>
          <w:sz w:val="28"/>
          <w:szCs w:val="28"/>
        </w:rPr>
        <w:t>.</w:t>
      </w:r>
      <w:r w:rsidRPr="00933CAF">
        <w:rPr>
          <w:rFonts w:ascii="Times New Roman" w:hAnsi="Times New Roman"/>
          <w:sz w:val="28"/>
          <w:szCs w:val="28"/>
        </w:rPr>
        <w:t>А</w:t>
      </w:r>
      <w:r w:rsidR="00E14A55" w:rsidRPr="00933CAF">
        <w:rPr>
          <w:rFonts w:ascii="Times New Roman" w:hAnsi="Times New Roman"/>
          <w:sz w:val="28"/>
          <w:szCs w:val="28"/>
        </w:rPr>
        <w:t>. </w:t>
      </w:r>
      <w:r w:rsidRPr="00933CAF">
        <w:rPr>
          <w:rFonts w:ascii="Times New Roman" w:hAnsi="Times New Roman"/>
          <w:sz w:val="28"/>
          <w:szCs w:val="28"/>
        </w:rPr>
        <w:t>Благинина</w:t>
      </w:r>
      <w:r w:rsidR="00E14A55" w:rsidRPr="00933CAF">
        <w:rPr>
          <w:rFonts w:ascii="Times New Roman" w:hAnsi="Times New Roman"/>
          <w:sz w:val="28"/>
          <w:szCs w:val="28"/>
        </w:rPr>
        <w:t xml:space="preserve"> «</w:t>
      </w:r>
      <w:r w:rsidRPr="00933CAF">
        <w:rPr>
          <w:rFonts w:ascii="Times New Roman" w:hAnsi="Times New Roman"/>
          <w:sz w:val="28"/>
          <w:szCs w:val="28"/>
        </w:rPr>
        <w:t>Журавушка</w:t>
      </w:r>
      <w:r w:rsidR="00E14A55" w:rsidRPr="00933CAF">
        <w:rPr>
          <w:rFonts w:ascii="Times New Roman" w:hAnsi="Times New Roman"/>
          <w:sz w:val="28"/>
          <w:szCs w:val="28"/>
        </w:rPr>
        <w:t>».</w:t>
      </w:r>
    </w:p>
    <w:p w:rsidR="00E14A55" w:rsidRPr="00933CAF" w:rsidRDefault="00154AD0" w:rsidP="00E14A55">
      <w:pPr>
        <w:spacing w:after="0" w:line="360" w:lineRule="auto"/>
        <w:ind w:firstLine="709"/>
        <w:contextualSpacing/>
        <w:jc w:val="both"/>
        <w:rPr>
          <w:rFonts w:ascii="Times New Roman" w:hAnsi="Times New Roman"/>
          <w:sz w:val="28"/>
          <w:szCs w:val="28"/>
        </w:rPr>
      </w:pPr>
      <w:bookmarkStart w:id="19" w:name="_Toc124264660"/>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8. Содержание обучения в 3 классе.</w:t>
      </w:r>
    </w:p>
    <w:bookmarkEnd w:id="19"/>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8.1. Раздел 1. Мир детства.</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8.1.1. Я и книги.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Пишут не пером, а умом.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первый опыт «писательства».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В.И. Воробьев</w:t>
      </w:r>
      <w:r w:rsidR="00E14A55" w:rsidRPr="00933CAF">
        <w:rPr>
          <w:rFonts w:ascii="Times New Roman" w:hAnsi="Times New Roman"/>
          <w:sz w:val="28"/>
          <w:szCs w:val="28"/>
        </w:rPr>
        <w:t xml:space="preserve"> «Я ничего не придумал» (глава «Мой дневник»).</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В.П. Крапивин</w:t>
      </w:r>
      <w:r w:rsidR="00E14A55" w:rsidRPr="00933CAF">
        <w:rPr>
          <w:rFonts w:ascii="Times New Roman" w:hAnsi="Times New Roman"/>
          <w:sz w:val="28"/>
          <w:szCs w:val="28"/>
        </w:rPr>
        <w:t xml:space="preserve"> «Сказки Севки Глущенко» (глава «День рождения»).</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8.1.2. Я взрослею.</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8.1.2.1. Жизнь дана на добрые дела.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доброте.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Ю.А. Буковский</w:t>
      </w:r>
      <w:r w:rsidR="00E14A55" w:rsidRPr="00933CAF">
        <w:rPr>
          <w:rFonts w:ascii="Times New Roman" w:hAnsi="Times New Roman"/>
          <w:sz w:val="28"/>
          <w:szCs w:val="28"/>
        </w:rPr>
        <w:t xml:space="preserve"> «О Доброте – злой и доброй».</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Л.Л. Яхнин</w:t>
      </w:r>
      <w:r w:rsidR="00E14A55" w:rsidRPr="00933CAF">
        <w:rPr>
          <w:rFonts w:ascii="Times New Roman" w:hAnsi="Times New Roman"/>
          <w:sz w:val="28"/>
          <w:szCs w:val="28"/>
        </w:rPr>
        <w:t xml:space="preserve"> «Последняя рубашка».</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8.1.2.2. Живи по совести.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совести.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П.В. Засодимский</w:t>
      </w:r>
      <w:r w:rsidR="00E14A55" w:rsidRPr="00933CAF">
        <w:rPr>
          <w:rFonts w:ascii="Times New Roman" w:hAnsi="Times New Roman"/>
          <w:sz w:val="28"/>
          <w:szCs w:val="28"/>
        </w:rPr>
        <w:t xml:space="preserve"> «Гришина милостыня».</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Н.Г. Волкова</w:t>
      </w:r>
      <w:r w:rsidR="00E14A55" w:rsidRPr="00933CAF">
        <w:rPr>
          <w:rFonts w:ascii="Times New Roman" w:hAnsi="Times New Roman"/>
          <w:sz w:val="28"/>
          <w:szCs w:val="28"/>
        </w:rPr>
        <w:t xml:space="preserve"> «Дреби-Дон».</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8.1.3. Я и моя семья.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 дружной семье и в холод тепло.</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В.М. Шукшин</w:t>
      </w:r>
      <w:r w:rsidR="00E14A55" w:rsidRPr="00933CAF">
        <w:rPr>
          <w:rFonts w:ascii="Times New Roman" w:hAnsi="Times New Roman"/>
          <w:sz w:val="28"/>
          <w:szCs w:val="28"/>
        </w:rPr>
        <w:t xml:space="preserve"> «Как зайка летал на воздушных шариках» (фрагмент).</w:t>
      </w:r>
    </w:p>
    <w:p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А.Л. Решетов</w:t>
      </w:r>
      <w:r w:rsidR="00490B7D" w:rsidRPr="00933CAF">
        <w:rPr>
          <w:rFonts w:ascii="Times New Roman" w:hAnsi="Times New Roman"/>
          <w:sz w:val="28"/>
          <w:szCs w:val="28"/>
        </w:rPr>
        <w:t xml:space="preserve"> «Зёрнышки спелых яблок» (фрагмент).</w:t>
      </w:r>
    </w:p>
    <w:p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О.Ф. Кургузов</w:t>
      </w:r>
      <w:r w:rsidR="00490B7D" w:rsidRPr="00933CAF">
        <w:rPr>
          <w:rFonts w:ascii="Times New Roman" w:hAnsi="Times New Roman"/>
          <w:sz w:val="28"/>
          <w:szCs w:val="28"/>
        </w:rPr>
        <w:t xml:space="preserve"> «Душа нараспашку».</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8.1.4. Я фантазирую и мечтаю.</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Детские фантазии.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значение мечты и фантазии для взросления, взаимодействие мира реального и мира фантастического.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В.П. Крапивин</w:t>
      </w:r>
      <w:r w:rsidR="00E14A55" w:rsidRPr="00933CAF">
        <w:rPr>
          <w:rFonts w:ascii="Times New Roman" w:hAnsi="Times New Roman"/>
          <w:sz w:val="28"/>
          <w:szCs w:val="28"/>
        </w:rPr>
        <w:t xml:space="preserve"> «Брат, которому семь» (фрагмент главы «Зелёная грива»).</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Л.К. Чуковская</w:t>
      </w:r>
      <w:r w:rsidR="00E14A55" w:rsidRPr="00933CAF">
        <w:rPr>
          <w:rFonts w:ascii="Times New Roman" w:hAnsi="Times New Roman"/>
          <w:sz w:val="28"/>
          <w:szCs w:val="28"/>
        </w:rPr>
        <w:t xml:space="preserve"> «Мой отец – Корней Чуковский» (фрагмент).</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8.2. Раздел 2. Россия – Родина моя.</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w:t>
      </w:r>
      <w:r w:rsidR="00D47A2D" w:rsidRPr="00933CAF">
        <w:rPr>
          <w:rFonts w:ascii="Times New Roman" w:hAnsi="Times New Roman"/>
          <w:sz w:val="28"/>
          <w:szCs w:val="28"/>
        </w:rPr>
        <w:t>.</w:t>
      </w:r>
      <w:r w:rsidR="00E14A55" w:rsidRPr="00933CAF">
        <w:rPr>
          <w:rFonts w:ascii="Times New Roman" w:hAnsi="Times New Roman"/>
          <w:sz w:val="28"/>
          <w:szCs w:val="28"/>
        </w:rPr>
        <w:t>8.2.1. Родная страна во все времена сынами сильна.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Люди земли Русской.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 выдающихся представителях русского народа. Например:</w:t>
      </w:r>
    </w:p>
    <w:p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Н.М. Коняев</w:t>
      </w:r>
      <w:r w:rsidR="00490B7D" w:rsidRPr="00933CAF">
        <w:rPr>
          <w:rFonts w:ascii="Times New Roman" w:hAnsi="Times New Roman"/>
          <w:sz w:val="28"/>
          <w:szCs w:val="28"/>
        </w:rPr>
        <w:t xml:space="preserve"> «Правнуки богатырей» (фрагмент).</w:t>
      </w:r>
    </w:p>
    <w:p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В.А. Бахревский</w:t>
      </w:r>
      <w:r w:rsidR="00490B7D" w:rsidRPr="00933CAF">
        <w:rPr>
          <w:rFonts w:ascii="Times New Roman" w:hAnsi="Times New Roman"/>
          <w:sz w:val="28"/>
          <w:szCs w:val="28"/>
        </w:rPr>
        <w:t xml:space="preserve"> «Семён Дежнёв»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О.М. Гурьян</w:t>
      </w:r>
      <w:r w:rsidR="00E14A55" w:rsidRPr="00933CAF">
        <w:rPr>
          <w:rFonts w:ascii="Times New Roman" w:hAnsi="Times New Roman"/>
          <w:sz w:val="28"/>
          <w:szCs w:val="28"/>
        </w:rPr>
        <w:t xml:space="preserve"> «Мальчик из Холмогор»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 Майков</w:t>
      </w:r>
      <w:r w:rsidR="00E14A55" w:rsidRPr="00933CAF">
        <w:rPr>
          <w:rFonts w:ascii="Times New Roman" w:hAnsi="Times New Roman"/>
          <w:sz w:val="28"/>
          <w:szCs w:val="28"/>
        </w:rPr>
        <w:t xml:space="preserve"> «Ломоносов» (фрагмент).</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8.2.2. От праздника к празднику.</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Всякая душа празднику рада.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 праздниках, значимых для русской культуры: Рождестве, Пасхе.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Е.В. Григорьева</w:t>
      </w:r>
      <w:r w:rsidR="00E14A55" w:rsidRPr="00933CAF">
        <w:rPr>
          <w:rFonts w:ascii="Times New Roman" w:hAnsi="Times New Roman"/>
          <w:sz w:val="28"/>
          <w:szCs w:val="28"/>
        </w:rPr>
        <w:t xml:space="preserve"> «Радость».</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А.И. Куприн</w:t>
      </w:r>
      <w:r w:rsidR="00E14A55" w:rsidRPr="00933CAF">
        <w:rPr>
          <w:rFonts w:ascii="Times New Roman" w:hAnsi="Times New Roman"/>
          <w:sz w:val="28"/>
          <w:szCs w:val="28"/>
        </w:rPr>
        <w:t xml:space="preserve"> «Пасхальные колокола»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Чёрный</w:t>
      </w:r>
      <w:r w:rsidR="00E14A55" w:rsidRPr="00933CAF">
        <w:rPr>
          <w:rFonts w:ascii="Times New Roman" w:hAnsi="Times New Roman"/>
          <w:sz w:val="28"/>
          <w:szCs w:val="28"/>
        </w:rPr>
        <w:t xml:space="preserve"> «Пасхальный визит» (фрагмент).</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8.2.3. О родной природе.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Неразгаданная тайна – в чащах леса…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w:t>
      </w:r>
      <w:r w:rsidR="00490B7D" w:rsidRPr="00933CAF">
        <w:rPr>
          <w:rFonts w:ascii="Times New Roman" w:hAnsi="Times New Roman"/>
          <w:sz w:val="28"/>
          <w:szCs w:val="28"/>
        </w:rPr>
        <w:t>усские народные загадки о реке</w:t>
      </w:r>
      <w:r w:rsidRPr="00933CAF">
        <w:rPr>
          <w:rFonts w:ascii="Times New Roman" w:hAnsi="Times New Roman"/>
          <w:sz w:val="28"/>
          <w:szCs w:val="28"/>
        </w:rPr>
        <w:t>.</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 Никитин</w:t>
      </w:r>
      <w:r w:rsidR="00E14A55" w:rsidRPr="00933CAF">
        <w:rPr>
          <w:rFonts w:ascii="Times New Roman" w:hAnsi="Times New Roman"/>
          <w:sz w:val="28"/>
          <w:szCs w:val="28"/>
        </w:rPr>
        <w:t xml:space="preserve"> «Лес».</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К.Г. Паустовский</w:t>
      </w:r>
      <w:r w:rsidR="00E14A55" w:rsidRPr="00933CAF">
        <w:rPr>
          <w:rFonts w:ascii="Times New Roman" w:hAnsi="Times New Roman"/>
          <w:sz w:val="28"/>
          <w:szCs w:val="28"/>
        </w:rPr>
        <w:t xml:space="preserve"> «Клад».</w:t>
      </w:r>
    </w:p>
    <w:p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В.Г</w:t>
      </w:r>
      <w:r w:rsidR="00E14A55" w:rsidRPr="00933CAF">
        <w:rPr>
          <w:rFonts w:ascii="Times New Roman" w:hAnsi="Times New Roman"/>
          <w:sz w:val="28"/>
          <w:szCs w:val="28"/>
        </w:rPr>
        <w:t>. </w:t>
      </w:r>
      <w:r w:rsidRPr="00933CAF">
        <w:rPr>
          <w:rFonts w:ascii="Times New Roman" w:hAnsi="Times New Roman"/>
          <w:sz w:val="28"/>
          <w:szCs w:val="28"/>
        </w:rPr>
        <w:t>Распутин</w:t>
      </w:r>
      <w:r w:rsidR="00E14A55" w:rsidRPr="00933CAF">
        <w:rPr>
          <w:rFonts w:ascii="Times New Roman" w:hAnsi="Times New Roman"/>
          <w:sz w:val="28"/>
          <w:szCs w:val="28"/>
        </w:rPr>
        <w:t xml:space="preserve"> «</w:t>
      </w:r>
      <w:r w:rsidRPr="00933CAF">
        <w:rPr>
          <w:rFonts w:ascii="Times New Roman" w:hAnsi="Times New Roman"/>
          <w:sz w:val="28"/>
          <w:szCs w:val="28"/>
        </w:rPr>
        <w:t>Горные речки</w:t>
      </w:r>
      <w:r w:rsidR="00E14A55" w:rsidRPr="00933CAF">
        <w:rPr>
          <w:rFonts w:ascii="Times New Roman" w:hAnsi="Times New Roman"/>
          <w:sz w:val="28"/>
          <w:szCs w:val="28"/>
        </w:rPr>
        <w:t>».</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И.П. Токмакова</w:t>
      </w:r>
      <w:r w:rsidR="00E14A55" w:rsidRPr="00933CAF">
        <w:rPr>
          <w:rFonts w:ascii="Times New Roman" w:hAnsi="Times New Roman"/>
          <w:sz w:val="28"/>
          <w:szCs w:val="28"/>
        </w:rPr>
        <w:t xml:space="preserve"> «Туман».</w:t>
      </w:r>
    </w:p>
    <w:p w:rsidR="00D1628F" w:rsidRPr="00933CAF" w:rsidRDefault="000859A9" w:rsidP="00D1628F">
      <w:pPr>
        <w:spacing w:after="0" w:line="360" w:lineRule="auto"/>
        <w:ind w:firstLine="709"/>
        <w:contextualSpacing/>
        <w:jc w:val="both"/>
        <w:rPr>
          <w:rFonts w:ascii="Times New Roman" w:hAnsi="Times New Roman"/>
          <w:sz w:val="28"/>
          <w:szCs w:val="28"/>
        </w:rPr>
      </w:pPr>
      <w:bookmarkStart w:id="20" w:name="_Toc124264661"/>
      <w:r w:rsidRPr="00933CAF">
        <w:rPr>
          <w:rFonts w:ascii="Times New Roman" w:hAnsi="Times New Roman"/>
          <w:sz w:val="28"/>
          <w:szCs w:val="28"/>
        </w:rPr>
        <w:t>В.П. Астафьев</w:t>
      </w:r>
      <w:r w:rsidR="00D1628F" w:rsidRPr="00933CAF">
        <w:rPr>
          <w:rFonts w:ascii="Times New Roman" w:hAnsi="Times New Roman"/>
          <w:sz w:val="28"/>
          <w:szCs w:val="28"/>
        </w:rPr>
        <w:t xml:space="preserve"> «Зорькина песня» (фрагмент).</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9. Содержание обучения в 4 классе.</w:t>
      </w:r>
    </w:p>
    <w:bookmarkEnd w:id="20"/>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9.1. Раздел 1. Мир детства.</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9.1.1. Я и книги.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Испокон века книга растит человека.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ценность чтения в жизни человека, роль книги</w:t>
      </w:r>
      <w:r w:rsidR="00933CAF" w:rsidRPr="00933CAF">
        <w:rPr>
          <w:rFonts w:ascii="Times New Roman" w:hAnsi="Times New Roman"/>
          <w:sz w:val="28"/>
          <w:szCs w:val="28"/>
        </w:rPr>
        <w:t xml:space="preserve"> </w:t>
      </w:r>
      <w:r w:rsidRPr="00933CAF">
        <w:rPr>
          <w:rFonts w:ascii="Times New Roman" w:hAnsi="Times New Roman"/>
          <w:sz w:val="28"/>
          <w:szCs w:val="28"/>
        </w:rPr>
        <w:t>в становлении личности.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С.Т. Аксаков</w:t>
      </w:r>
      <w:r w:rsidR="00E14A55" w:rsidRPr="00933CAF">
        <w:rPr>
          <w:rFonts w:ascii="Times New Roman" w:hAnsi="Times New Roman"/>
          <w:sz w:val="28"/>
          <w:szCs w:val="28"/>
        </w:rPr>
        <w:t xml:space="preserve"> «Детские годы Багрова-внука» (фрагмент главы «Последовательные воспоминания»).</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Д.Н. Мамин-Сибиряк</w:t>
      </w:r>
      <w:r w:rsidR="00E14A55" w:rsidRPr="00933CAF">
        <w:rPr>
          <w:rFonts w:ascii="Times New Roman" w:hAnsi="Times New Roman"/>
          <w:sz w:val="28"/>
          <w:szCs w:val="28"/>
        </w:rPr>
        <w:t xml:space="preserve"> «Из далёкого прошлого» (глава «Книжка</w:t>
      </w:r>
      <w:r w:rsidR="00933CAF" w:rsidRPr="00933CAF">
        <w:rPr>
          <w:rFonts w:ascii="Times New Roman" w:hAnsi="Times New Roman"/>
          <w:sz w:val="28"/>
          <w:szCs w:val="28"/>
        </w:rPr>
        <w:t xml:space="preserve"> </w:t>
      </w:r>
      <w:r w:rsidR="00E14A55" w:rsidRPr="00933CAF">
        <w:rPr>
          <w:rFonts w:ascii="Times New Roman" w:hAnsi="Times New Roman"/>
          <w:sz w:val="28"/>
          <w:szCs w:val="28"/>
        </w:rPr>
        <w:t>с картинками»).</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 Григорьев</w:t>
      </w:r>
      <w:r w:rsidR="00E14A55" w:rsidRPr="00933CAF">
        <w:rPr>
          <w:rFonts w:ascii="Times New Roman" w:hAnsi="Times New Roman"/>
          <w:sz w:val="28"/>
          <w:szCs w:val="28"/>
        </w:rPr>
        <w:t xml:space="preserve"> «Детство Суворова» (фрагмент).</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9.1.2. Я взрослею.</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9.1.2.1. Скромность красит человека.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скромности.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скромности</w:t>
      </w:r>
      <w:r w:rsidR="00933CAF" w:rsidRPr="00933CAF">
        <w:rPr>
          <w:rFonts w:ascii="Times New Roman" w:hAnsi="Times New Roman"/>
          <w:sz w:val="28"/>
          <w:szCs w:val="28"/>
        </w:rPr>
        <w:t xml:space="preserve"> </w:t>
      </w:r>
      <w:r w:rsidRPr="00933CAF">
        <w:rPr>
          <w:rFonts w:ascii="Times New Roman" w:hAnsi="Times New Roman"/>
          <w:sz w:val="28"/>
          <w:szCs w:val="28"/>
        </w:rPr>
        <w:t>как черте характера.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Е.В. Клюев</w:t>
      </w:r>
      <w:r w:rsidR="00E14A55" w:rsidRPr="00933CAF">
        <w:rPr>
          <w:rFonts w:ascii="Times New Roman" w:hAnsi="Times New Roman"/>
          <w:sz w:val="28"/>
          <w:szCs w:val="28"/>
        </w:rPr>
        <w:t xml:space="preserve"> «Шагом марш».</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И.П. Токмакова</w:t>
      </w:r>
      <w:r w:rsidR="00E14A55" w:rsidRPr="00933CAF">
        <w:rPr>
          <w:rFonts w:ascii="Times New Roman" w:hAnsi="Times New Roman"/>
          <w:sz w:val="28"/>
          <w:szCs w:val="28"/>
        </w:rPr>
        <w:t xml:space="preserve"> «Разговор татарника и спорыша».</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9.1.2.2. Любовь всё побеждает.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Б.П. Екимов</w:t>
      </w:r>
      <w:r w:rsidR="00E14A55" w:rsidRPr="00933CAF">
        <w:rPr>
          <w:rFonts w:ascii="Times New Roman" w:hAnsi="Times New Roman"/>
          <w:sz w:val="28"/>
          <w:szCs w:val="28"/>
        </w:rPr>
        <w:t xml:space="preserve"> «Ночь исцеления».</w:t>
      </w:r>
    </w:p>
    <w:p w:rsidR="00E14A55" w:rsidRPr="00933CAF" w:rsidRDefault="0014028A"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И.А. Мазнин «Летний вечер».</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9.1.3. Я и моя семья.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Такое разное детство.</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Е.Н. Верейская</w:t>
      </w:r>
      <w:r w:rsidR="00E14A55" w:rsidRPr="00933CAF">
        <w:rPr>
          <w:rFonts w:ascii="Times New Roman" w:hAnsi="Times New Roman"/>
          <w:sz w:val="28"/>
          <w:szCs w:val="28"/>
        </w:rPr>
        <w:t xml:space="preserve"> «Три девочки»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М.В. Водопьянов</w:t>
      </w:r>
      <w:r w:rsidR="00E14A55" w:rsidRPr="00933CAF">
        <w:rPr>
          <w:rFonts w:ascii="Times New Roman" w:hAnsi="Times New Roman"/>
          <w:sz w:val="28"/>
          <w:szCs w:val="28"/>
        </w:rPr>
        <w:t xml:space="preserve"> «Полярный лётчик» (главы «Маленький мир»,</w:t>
      </w:r>
      <w:r w:rsidR="00933CAF" w:rsidRPr="00933CAF">
        <w:rPr>
          <w:rFonts w:ascii="Times New Roman" w:hAnsi="Times New Roman"/>
          <w:sz w:val="28"/>
          <w:szCs w:val="28"/>
        </w:rPr>
        <w:t xml:space="preserve"> </w:t>
      </w:r>
      <w:r w:rsidR="00E14A55" w:rsidRPr="00933CAF">
        <w:rPr>
          <w:rFonts w:ascii="Times New Roman" w:hAnsi="Times New Roman"/>
          <w:sz w:val="28"/>
          <w:szCs w:val="28"/>
        </w:rPr>
        <w:t>«Мой первый «полёт»).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К.В. Лукашевич</w:t>
      </w:r>
      <w:r w:rsidR="00E14A55" w:rsidRPr="00933CAF">
        <w:rPr>
          <w:rFonts w:ascii="Times New Roman" w:hAnsi="Times New Roman"/>
          <w:sz w:val="28"/>
          <w:szCs w:val="28"/>
        </w:rPr>
        <w:t xml:space="preserve"> «Моё милое детство» (фрагмент).</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9.1.4. Я фантазирую и мечтаю.</w:t>
      </w:r>
    </w:p>
    <w:p w:rsidR="00E14A55" w:rsidRPr="00933CAF" w:rsidRDefault="00B967C0"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Придуманные миры</w:t>
      </w:r>
      <w:r w:rsidR="00E14A55" w:rsidRPr="00933CAF">
        <w:rPr>
          <w:rFonts w:ascii="Times New Roman" w:hAnsi="Times New Roman"/>
          <w:sz w:val="28"/>
          <w:szCs w:val="28"/>
        </w:rPr>
        <w:t>.</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Отражение в произведениях фантастики проблем реального мира.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Т.В. Михеева</w:t>
      </w:r>
      <w:r w:rsidR="00E14A55" w:rsidRPr="00933CAF">
        <w:rPr>
          <w:rFonts w:ascii="Times New Roman" w:hAnsi="Times New Roman"/>
          <w:sz w:val="28"/>
          <w:szCs w:val="28"/>
        </w:rPr>
        <w:t xml:space="preserve"> «Асино лето»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В.П. Крапивин</w:t>
      </w:r>
      <w:r w:rsidR="00E14A55" w:rsidRPr="00933CAF">
        <w:rPr>
          <w:rFonts w:ascii="Times New Roman" w:hAnsi="Times New Roman"/>
          <w:sz w:val="28"/>
          <w:szCs w:val="28"/>
        </w:rPr>
        <w:t xml:space="preserve"> «Голубятня на жёлтой поляне» (фрагменты).</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9.2. Раздел 2. Россия – Родина моя.</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9.2.1. Родная страна во все времена сынами сильна.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Люди земли Русской.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 выдающихся представителях русского народа.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Е.В. Мурашова</w:t>
      </w:r>
      <w:r w:rsidR="00E14A55" w:rsidRPr="00933CAF">
        <w:rPr>
          <w:rFonts w:ascii="Times New Roman" w:hAnsi="Times New Roman"/>
          <w:sz w:val="28"/>
          <w:szCs w:val="28"/>
        </w:rPr>
        <w:t xml:space="preserve"> «Афанасий Никитин» (глава «Каффа»).</w:t>
      </w:r>
    </w:p>
    <w:p w:rsidR="00E14A55" w:rsidRPr="00933CAF" w:rsidRDefault="00B967C0"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Ю.А. Гагарин «Сто восемь минут».</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9.2.2. Что мы Родиной зовём.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Широка страна моя родная.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любовь к Родине, красоту различных уголков родной земли.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А.С. Зеленин</w:t>
      </w:r>
      <w:r w:rsidR="00E14A55" w:rsidRPr="00933CAF">
        <w:rPr>
          <w:rFonts w:ascii="Times New Roman" w:hAnsi="Times New Roman"/>
          <w:sz w:val="28"/>
          <w:szCs w:val="28"/>
        </w:rPr>
        <w:t xml:space="preserve"> «Мамкин Василёк»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А.Д. Дорофеев</w:t>
      </w:r>
      <w:r w:rsidR="00E14A55" w:rsidRPr="00933CAF">
        <w:rPr>
          <w:rFonts w:ascii="Times New Roman" w:hAnsi="Times New Roman"/>
          <w:sz w:val="28"/>
          <w:szCs w:val="28"/>
        </w:rPr>
        <w:t xml:space="preserve"> «Веретено».</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В.Г. Распутин</w:t>
      </w:r>
      <w:r w:rsidR="00E14A55" w:rsidRPr="00933CAF">
        <w:rPr>
          <w:rFonts w:ascii="Times New Roman" w:hAnsi="Times New Roman"/>
          <w:sz w:val="28"/>
          <w:szCs w:val="28"/>
        </w:rPr>
        <w:t xml:space="preserve"> «Саяны».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Сказ о валдайских колокольчиках.</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9.2.3. О родной природе.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 дыханьем непогоды.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Русские народные загадки о ветре, морозе, грозе.</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В.Д. Берестов</w:t>
      </w:r>
      <w:r w:rsidR="00E14A55" w:rsidRPr="00933CAF">
        <w:rPr>
          <w:rFonts w:ascii="Times New Roman" w:hAnsi="Times New Roman"/>
          <w:sz w:val="28"/>
          <w:szCs w:val="28"/>
        </w:rPr>
        <w:t xml:space="preserve"> «Мороз».</w:t>
      </w:r>
    </w:p>
    <w:p w:rsidR="00FE6766" w:rsidRPr="00933CAF" w:rsidRDefault="00FE6766"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М.М. Зощенко «Гроза».</w:t>
      </w:r>
    </w:p>
    <w:p w:rsidR="00FE6766" w:rsidRPr="00933CAF" w:rsidRDefault="00FE6766"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А.А. Солоухин «Ветер».</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10. Распределённое по классам содержание обучения сопровождается следующим деятельностным наполнением образовательного процесса.</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10.1. Аудирование (слушание).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Восприятие на слух и понимание художественных произведений, отражающих национально-культурные ценности, богатство русской речи, умения отвечать</w:t>
      </w:r>
      <w:r w:rsidR="00933CAF" w:rsidRPr="00933CAF">
        <w:rPr>
          <w:rFonts w:ascii="Times New Roman" w:hAnsi="Times New Roman"/>
          <w:sz w:val="28"/>
          <w:szCs w:val="28"/>
        </w:rPr>
        <w:t xml:space="preserve"> </w:t>
      </w:r>
      <w:r w:rsidRPr="00933CAF">
        <w:rPr>
          <w:rFonts w:ascii="Times New Roman" w:hAnsi="Times New Roman"/>
          <w:sz w:val="28"/>
          <w:szCs w:val="28"/>
        </w:rPr>
        <w:t>на вопросы по воспринятому на слух тексту и задавать вопросы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по содержанию </w:t>
      </w:r>
      <w:r w:rsidRPr="00933CAF">
        <w:rPr>
          <w:rFonts w:ascii="Times New Roman" w:hAnsi="Times New Roman"/>
          <w:sz w:val="28"/>
          <w:szCs w:val="28"/>
        </w:rPr>
        <w:lastRenderedPageBreak/>
        <w:t>воспринятого на слух текста.</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10.2. Чтение.</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10.2.1. Чтение вслух. Постепенный переход от слогового к плавному осмысленному правильному чтению целыми словами вслух (скорость чтения</w:t>
      </w:r>
      <w:r w:rsidR="00933CAF" w:rsidRPr="00933CAF">
        <w:rPr>
          <w:rFonts w:ascii="Times New Roman" w:hAnsi="Times New Roman"/>
          <w:sz w:val="28"/>
          <w:szCs w:val="28"/>
        </w:rPr>
        <w:t xml:space="preserve"> </w:t>
      </w:r>
      <w:r w:rsidR="00E14A55" w:rsidRPr="00933CAF">
        <w:rPr>
          <w:rFonts w:ascii="Times New Roman" w:hAnsi="Times New Roman"/>
          <w:sz w:val="28"/>
          <w:szCs w:val="28"/>
        </w:rPr>
        <w:t>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10.2.2. Чтение про себя. Осознание при чтении про себя смысла доступных по объёму и жанру произведений. Понимание особенностей разных видов чтения.</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10.2.3. Чтение произведений устного народного творчества: русский фольклорный текст как источник познания ценностей и традиций народа.</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10.2.4. Чтение текстов художественных произведений, отражающих нравственно-этические ценности и идеалы, значимые для национального сознания</w:t>
      </w:r>
      <w:r w:rsidR="00933CAF" w:rsidRPr="00933CAF">
        <w:rPr>
          <w:rFonts w:ascii="Times New Roman" w:hAnsi="Times New Roman"/>
          <w:sz w:val="28"/>
          <w:szCs w:val="28"/>
        </w:rPr>
        <w:t xml:space="preserve"> </w:t>
      </w:r>
      <w:r w:rsidR="00E14A55" w:rsidRPr="00933CAF">
        <w:rPr>
          <w:rFonts w:ascii="Times New Roman" w:hAnsi="Times New Roman"/>
          <w:sz w:val="28"/>
          <w:szCs w:val="28"/>
        </w:rPr>
        <w:t>и сохраняющиеся в культурном пространстве на протяжении многих эпох: любовь</w:t>
      </w:r>
      <w:r w:rsidR="00933CAF" w:rsidRPr="00933CAF">
        <w:rPr>
          <w:rFonts w:ascii="Times New Roman" w:hAnsi="Times New Roman"/>
          <w:sz w:val="28"/>
          <w:szCs w:val="28"/>
        </w:rPr>
        <w:t xml:space="preserve"> </w:t>
      </w:r>
      <w:r w:rsidR="00E14A55" w:rsidRPr="00933CAF">
        <w:rPr>
          <w:rFonts w:ascii="Times New Roman" w:hAnsi="Times New Roman"/>
          <w:sz w:val="28"/>
          <w:szCs w:val="28"/>
        </w:rPr>
        <w:t xml:space="preserve">к Родине, веру, справедливость, совесть, сострадание </w:t>
      </w:r>
      <w:r w:rsidR="005D7C98" w:rsidRPr="00933CAF">
        <w:rPr>
          <w:rFonts w:ascii="Times New Roman" w:hAnsi="Times New Roman"/>
          <w:sz w:val="28"/>
          <w:szCs w:val="28"/>
        </w:rPr>
        <w:t>и другие</w:t>
      </w:r>
      <w:r w:rsidR="00E14A55" w:rsidRPr="00933CAF">
        <w:rPr>
          <w:rFonts w:ascii="Times New Roman" w:hAnsi="Times New Roman"/>
          <w:sz w:val="28"/>
          <w:szCs w:val="28"/>
        </w:rPr>
        <w:t xml:space="preserve"> Черты русского национального характера: доброта, бескорыстие, трудолюбие, честность, смелость</w:t>
      </w:r>
      <w:r w:rsidR="00933CAF" w:rsidRPr="00933CAF">
        <w:rPr>
          <w:rFonts w:ascii="Times New Roman" w:hAnsi="Times New Roman"/>
          <w:sz w:val="28"/>
          <w:szCs w:val="28"/>
        </w:rPr>
        <w:t xml:space="preserve"> </w:t>
      </w:r>
      <w:r w:rsidR="005D7C98" w:rsidRPr="00933CAF">
        <w:rPr>
          <w:rFonts w:ascii="Times New Roman" w:hAnsi="Times New Roman"/>
          <w:sz w:val="28"/>
          <w:szCs w:val="28"/>
        </w:rPr>
        <w:t>и другие</w:t>
      </w:r>
      <w:r w:rsidR="00E14A55" w:rsidRPr="00933CAF">
        <w:rPr>
          <w:rFonts w:ascii="Times New Roman" w:hAnsi="Times New Roman"/>
          <w:sz w:val="28"/>
          <w:szCs w:val="28"/>
        </w:rPr>
        <w:t xml:space="preserve"> Русские национальные традиции: единение, взаимопомощь, открытость, гостеприимство </w:t>
      </w:r>
      <w:r w:rsidR="005D7C98" w:rsidRPr="00933CAF">
        <w:rPr>
          <w:rFonts w:ascii="Times New Roman" w:hAnsi="Times New Roman"/>
          <w:sz w:val="28"/>
          <w:szCs w:val="28"/>
        </w:rPr>
        <w:t>и другие</w:t>
      </w:r>
      <w:r w:rsidR="00291B32" w:rsidRPr="00933CAF">
        <w:rPr>
          <w:rFonts w:ascii="Times New Roman" w:hAnsi="Times New Roman"/>
          <w:sz w:val="28"/>
          <w:szCs w:val="28"/>
        </w:rPr>
        <w:t>.</w:t>
      </w:r>
      <w:r w:rsidR="00E14A55" w:rsidRPr="00933CAF">
        <w:rPr>
          <w:rFonts w:ascii="Times New Roman" w:hAnsi="Times New Roman"/>
          <w:sz w:val="28"/>
          <w:szCs w:val="28"/>
        </w:rPr>
        <w:t xml:space="preserve">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w:t>
      </w:r>
      <w:r w:rsidR="005D7C98" w:rsidRPr="00933CAF">
        <w:rPr>
          <w:rFonts w:ascii="Times New Roman" w:hAnsi="Times New Roman"/>
          <w:sz w:val="28"/>
          <w:szCs w:val="28"/>
        </w:rPr>
        <w:t>и другие</w:t>
      </w:r>
      <w:r w:rsidRPr="00933CAF">
        <w:rPr>
          <w:rFonts w:ascii="Times New Roman" w:hAnsi="Times New Roman"/>
          <w:sz w:val="28"/>
          <w:szCs w:val="28"/>
        </w:rPr>
        <w:t>), отражение этих представлений в фольклоре</w:t>
      </w:r>
      <w:r w:rsidR="00933CAF" w:rsidRPr="00933CAF">
        <w:rPr>
          <w:rFonts w:ascii="Times New Roman" w:hAnsi="Times New Roman"/>
          <w:sz w:val="28"/>
          <w:szCs w:val="28"/>
        </w:rPr>
        <w:t xml:space="preserve"> </w:t>
      </w:r>
      <w:r w:rsidRPr="00933CAF">
        <w:rPr>
          <w:rFonts w:ascii="Times New Roman" w:hAnsi="Times New Roman"/>
          <w:sz w:val="28"/>
          <w:szCs w:val="28"/>
        </w:rPr>
        <w:t>и их развитие в русской поэзии и прозе. Сопоставление состояния окружающего мира с чувствами и настроением человека.</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 xml:space="preserve">10.2.5. Чтение информационных текстов: историко-культурный </w:t>
      </w:r>
      <w:r w:rsidR="00E14A55" w:rsidRPr="00933CAF">
        <w:rPr>
          <w:rFonts w:ascii="Times New Roman" w:hAnsi="Times New Roman"/>
          <w:sz w:val="28"/>
          <w:szCs w:val="28"/>
        </w:rPr>
        <w:lastRenderedPageBreak/>
        <w:t>комментарий к произведениям, отдельные факты биографии авторов изучаемых текстов.</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10.3. Говорение (культура речевого общения).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Диалогическая и монологическая речь. Участие в коллективном обсуждении прочитанных текстов, доказательство собственной точки зрения</w:t>
      </w:r>
      <w:r w:rsidR="00933CAF" w:rsidRPr="00933CAF">
        <w:rPr>
          <w:rFonts w:ascii="Times New Roman" w:hAnsi="Times New Roman"/>
          <w:sz w:val="28"/>
          <w:szCs w:val="28"/>
        </w:rPr>
        <w:t xml:space="preserve"> </w:t>
      </w:r>
      <w:r w:rsidR="00510139" w:rsidRPr="00933CAF">
        <w:rPr>
          <w:rFonts w:ascii="Times New Roman" w:hAnsi="Times New Roman"/>
          <w:sz w:val="28"/>
          <w:szCs w:val="28"/>
        </w:rPr>
        <w:t>с использованием текста</w:t>
      </w:r>
      <w:r w:rsidRPr="00933CAF">
        <w:rPr>
          <w:rFonts w:ascii="Times New Roman" w:hAnsi="Times New Roman"/>
          <w:sz w:val="28"/>
          <w:szCs w:val="28"/>
        </w:rPr>
        <w:t>, высказывания, отражающи</w:t>
      </w:r>
      <w:r w:rsidR="00510139" w:rsidRPr="00933CAF">
        <w:rPr>
          <w:rFonts w:ascii="Times New Roman" w:hAnsi="Times New Roman"/>
          <w:sz w:val="28"/>
          <w:szCs w:val="28"/>
        </w:rPr>
        <w:t>х</w:t>
      </w:r>
      <w:r w:rsidRPr="00933CAF">
        <w:rPr>
          <w:rFonts w:ascii="Times New Roman" w:hAnsi="Times New Roman"/>
          <w:sz w:val="28"/>
          <w:szCs w:val="28"/>
        </w:rPr>
        <w:t xml:space="preserve"> специфику русской художественной литературы. Пополнение словарного запаса. Воспроизведение услышанного или прочитанного текста </w:t>
      </w:r>
      <w:r w:rsidR="00510139" w:rsidRPr="00933CAF">
        <w:rPr>
          <w:rFonts w:ascii="Times New Roman" w:hAnsi="Times New Roman"/>
          <w:sz w:val="28"/>
          <w:szCs w:val="28"/>
        </w:rPr>
        <w:t xml:space="preserve">с использованием речевых ситуаций, ключевых слов и (или) иллюстраций </w:t>
      </w:r>
      <w:r w:rsidRPr="00933CAF">
        <w:rPr>
          <w:rFonts w:ascii="Times New Roman" w:hAnsi="Times New Roman"/>
          <w:sz w:val="28"/>
          <w:szCs w:val="28"/>
        </w:rPr>
        <w:t>к тексту (подробный, краткий, выборочный пересказ текста).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Соблюдение в учебных ситуациях этикетных форм и устойчивых формул‚ принципов общения, лежащих в основе национального речевого этикета.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Декламирование (чтение наизусть) стихотворных произведений по выбору обучающихся.</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10.4. Письмо (культура письменной речи).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Создание небольших по объёму письменных высказываний по проблемам, поставленным в изучаемых произведениях.</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10.5. Библиографическая культура.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Выбор книг по обсуждаемой проблематике, в том числе с </w:t>
      </w:r>
      <w:r w:rsidR="00510139" w:rsidRPr="00933CAF">
        <w:rPr>
          <w:rFonts w:ascii="Times New Roman" w:hAnsi="Times New Roman"/>
          <w:sz w:val="28"/>
          <w:szCs w:val="28"/>
        </w:rPr>
        <w:t xml:space="preserve">использованием </w:t>
      </w:r>
      <w:r w:rsidRPr="00933CAF">
        <w:rPr>
          <w:rFonts w:ascii="Times New Roman" w:hAnsi="Times New Roman"/>
          <w:sz w:val="28"/>
          <w:szCs w:val="28"/>
        </w:rPr>
        <w:t>спис</w:t>
      </w:r>
      <w:r w:rsidR="00510139" w:rsidRPr="00933CAF">
        <w:rPr>
          <w:rFonts w:ascii="Times New Roman" w:hAnsi="Times New Roman"/>
          <w:sz w:val="28"/>
          <w:szCs w:val="28"/>
        </w:rPr>
        <w:t>ка</w:t>
      </w:r>
      <w:r w:rsidRPr="00933CAF">
        <w:rPr>
          <w:rFonts w:ascii="Times New Roman" w:hAnsi="Times New Roman"/>
          <w:sz w:val="28"/>
          <w:szCs w:val="28"/>
        </w:rPr>
        <w:t xml:space="preserve">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E14A55" w:rsidRPr="00933CAF" w:rsidRDefault="00154AD0"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10.6. Литературоведческая пропедевтика.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Практическое использование при анализе текста изученных литературных понятий.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E14A55" w:rsidRPr="00933CAF" w:rsidRDefault="00855112"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 xml:space="preserve">10.7. Творческая деятельность обучающихся (на основе изученных </w:t>
      </w:r>
      <w:r w:rsidR="00E14A55" w:rsidRPr="00933CAF">
        <w:rPr>
          <w:rFonts w:ascii="Times New Roman" w:hAnsi="Times New Roman"/>
          <w:sz w:val="28"/>
          <w:szCs w:val="28"/>
        </w:rPr>
        <w:lastRenderedPageBreak/>
        <w:t>литературных произведений).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Интерпретация литературного произведения в творческой деятельности обучающихся: чтение по ролям, инсценирование, создание собственного устного</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письменного текста на основе художественного произведения с учётом коммуникативной задачи (для разных адресатов),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сери</w:t>
      </w:r>
      <w:r w:rsidR="00510139" w:rsidRPr="00933CAF">
        <w:rPr>
          <w:rFonts w:ascii="Times New Roman" w:hAnsi="Times New Roman"/>
          <w:sz w:val="28"/>
          <w:szCs w:val="28"/>
        </w:rPr>
        <w:t>й</w:t>
      </w:r>
      <w:r w:rsidRPr="00933CAF">
        <w:rPr>
          <w:rFonts w:ascii="Times New Roman" w:hAnsi="Times New Roman"/>
          <w:sz w:val="28"/>
          <w:szCs w:val="28"/>
        </w:rPr>
        <w:t xml:space="preserve"> иллюстраций к произведению, на репродукции картин русских художников.</w:t>
      </w:r>
    </w:p>
    <w:p w:rsidR="00E14A55" w:rsidRPr="00933CAF" w:rsidRDefault="00855112" w:rsidP="00E14A55">
      <w:pPr>
        <w:spacing w:after="0" w:line="360" w:lineRule="auto"/>
        <w:ind w:firstLine="709"/>
        <w:contextualSpacing/>
        <w:jc w:val="both"/>
        <w:rPr>
          <w:rFonts w:ascii="Times New Roman" w:hAnsi="Times New Roman"/>
          <w:sz w:val="28"/>
          <w:szCs w:val="28"/>
        </w:rPr>
      </w:pPr>
      <w:bookmarkStart w:id="21" w:name="_Toc124264662"/>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11. Планируемые результаты освоения программы по литературн</w:t>
      </w:r>
      <w:r w:rsidR="008F6853" w:rsidRPr="00933CAF">
        <w:rPr>
          <w:rFonts w:ascii="Times New Roman" w:hAnsi="Times New Roman"/>
          <w:sz w:val="28"/>
          <w:szCs w:val="28"/>
        </w:rPr>
        <w:t>о</w:t>
      </w:r>
      <w:r w:rsidR="00E14A55" w:rsidRPr="00933CAF">
        <w:rPr>
          <w:rFonts w:ascii="Times New Roman" w:hAnsi="Times New Roman"/>
          <w:sz w:val="28"/>
          <w:szCs w:val="28"/>
        </w:rPr>
        <w:t>му чтению на родном (русском) языке</w:t>
      </w:r>
      <w:bookmarkEnd w:id="21"/>
      <w:r w:rsidR="00E14A55" w:rsidRPr="00933CAF">
        <w:rPr>
          <w:rFonts w:ascii="Times New Roman" w:hAnsi="Times New Roman"/>
          <w:sz w:val="28"/>
          <w:szCs w:val="28"/>
        </w:rPr>
        <w:t>.</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Результаты изучения предмета «Литературное чтения на родном (русском) языке» в составе предметной области «Родной язык и литературное чтение</w:t>
      </w:r>
      <w:r w:rsidR="00933CAF" w:rsidRPr="00933CAF">
        <w:rPr>
          <w:rFonts w:ascii="Times New Roman" w:hAnsi="Times New Roman"/>
          <w:sz w:val="28"/>
          <w:szCs w:val="28"/>
        </w:rPr>
        <w:t xml:space="preserve"> </w:t>
      </w:r>
      <w:r w:rsidRPr="00933CAF">
        <w:rPr>
          <w:rFonts w:ascii="Times New Roman" w:hAnsi="Times New Roman"/>
          <w:sz w:val="28"/>
          <w:szCs w:val="28"/>
        </w:rPr>
        <w:t>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w:t>
      </w:r>
      <w:r w:rsidR="005049A7" w:rsidRPr="00933CAF">
        <w:rPr>
          <w:rFonts w:ascii="Times New Roman" w:hAnsi="Times New Roman"/>
          <w:sz w:val="28"/>
          <w:szCs w:val="28"/>
        </w:rPr>
        <w:t>ФГОС НОО</w:t>
      </w:r>
      <w:r w:rsidRPr="00933CAF">
        <w:rPr>
          <w:rFonts w:ascii="Times New Roman" w:hAnsi="Times New Roman"/>
          <w:sz w:val="28"/>
          <w:szCs w:val="28"/>
        </w:rPr>
        <w:t>.</w:t>
      </w:r>
      <w:bookmarkStart w:id="22" w:name="_Toc124264663"/>
    </w:p>
    <w:bookmarkEnd w:id="22"/>
    <w:p w:rsidR="00E14A55" w:rsidRPr="00933CAF" w:rsidRDefault="00855112"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11.1. В результате изучения предмета «Литературное чтени</w:t>
      </w:r>
      <w:r w:rsidR="008F6853" w:rsidRPr="00933CAF">
        <w:rPr>
          <w:rFonts w:ascii="Times New Roman" w:hAnsi="Times New Roman"/>
          <w:sz w:val="28"/>
          <w:szCs w:val="28"/>
        </w:rPr>
        <w:t>е</w:t>
      </w:r>
      <w:r w:rsidR="00E14A55" w:rsidRPr="00933CAF">
        <w:rPr>
          <w:rFonts w:ascii="Times New Roman" w:hAnsi="Times New Roman"/>
          <w:sz w:val="28"/>
          <w:szCs w:val="28"/>
        </w:rPr>
        <w:t xml:space="preserve">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Гражданско-патриотическое воспитание: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уважение к своему и другим народам, формируемое в том числе на основе примеров из художественных произведений и фольклора;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первоначальные представления о человеке как члене общества, о правах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r w:rsidRPr="00933CAF">
        <w:rPr>
          <w:rFonts w:ascii="Times New Roman" w:hAnsi="Times New Roman"/>
          <w:sz w:val="28"/>
          <w:szCs w:val="28"/>
        </w:rPr>
        <w:lastRenderedPageBreak/>
        <w:t>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Духовно-нравственное воспитание: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признание индивидуальности каждого человека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собственн</w:t>
      </w:r>
      <w:r w:rsidR="00510139" w:rsidRPr="00933CAF">
        <w:rPr>
          <w:rFonts w:ascii="Times New Roman" w:hAnsi="Times New Roman"/>
          <w:sz w:val="28"/>
          <w:szCs w:val="28"/>
        </w:rPr>
        <w:t>ого</w:t>
      </w:r>
      <w:r w:rsidRPr="00933CAF">
        <w:rPr>
          <w:rFonts w:ascii="Times New Roman" w:hAnsi="Times New Roman"/>
          <w:sz w:val="28"/>
          <w:szCs w:val="28"/>
        </w:rPr>
        <w:t xml:space="preserve"> жизненн</w:t>
      </w:r>
      <w:r w:rsidR="00510139" w:rsidRPr="00933CAF">
        <w:rPr>
          <w:rFonts w:ascii="Times New Roman" w:hAnsi="Times New Roman"/>
          <w:sz w:val="28"/>
          <w:szCs w:val="28"/>
        </w:rPr>
        <w:t>ого</w:t>
      </w:r>
      <w:r w:rsidRPr="00933CAF">
        <w:rPr>
          <w:rFonts w:ascii="Times New Roman" w:hAnsi="Times New Roman"/>
          <w:sz w:val="28"/>
          <w:szCs w:val="28"/>
        </w:rPr>
        <w:t xml:space="preserve"> и читательск</w:t>
      </w:r>
      <w:r w:rsidR="00510139" w:rsidRPr="00933CAF">
        <w:rPr>
          <w:rFonts w:ascii="Times New Roman" w:hAnsi="Times New Roman"/>
          <w:sz w:val="28"/>
          <w:szCs w:val="28"/>
        </w:rPr>
        <w:t>ого</w:t>
      </w:r>
      <w:r w:rsidRPr="00933CAF">
        <w:rPr>
          <w:rFonts w:ascii="Times New Roman" w:hAnsi="Times New Roman"/>
          <w:sz w:val="28"/>
          <w:szCs w:val="28"/>
        </w:rPr>
        <w:t xml:space="preserve"> опыт</w:t>
      </w:r>
      <w:r w:rsidR="00510139" w:rsidRPr="00933CAF">
        <w:rPr>
          <w:rFonts w:ascii="Times New Roman" w:hAnsi="Times New Roman"/>
          <w:sz w:val="28"/>
          <w:szCs w:val="28"/>
        </w:rPr>
        <w:t>а</w:t>
      </w:r>
      <w:r w:rsidRPr="00933CAF">
        <w:rPr>
          <w:rFonts w:ascii="Times New Roman" w:hAnsi="Times New Roman"/>
          <w:sz w:val="28"/>
          <w:szCs w:val="28"/>
        </w:rPr>
        <w:t>;</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языковых средств, для выражения своего состояния</w:t>
      </w:r>
      <w:r w:rsidR="00933CAF" w:rsidRPr="00933CAF">
        <w:rPr>
          <w:rFonts w:ascii="Times New Roman" w:hAnsi="Times New Roman"/>
          <w:sz w:val="28"/>
          <w:szCs w:val="28"/>
        </w:rPr>
        <w:t xml:space="preserve"> </w:t>
      </w:r>
      <w:r w:rsidRPr="00933CAF">
        <w:rPr>
          <w:rFonts w:ascii="Times New Roman" w:hAnsi="Times New Roman"/>
          <w:sz w:val="28"/>
          <w:szCs w:val="28"/>
        </w:rPr>
        <w:t>и чувств, проявление эмоционально-нравственной отзывчивости, понимания</w:t>
      </w:r>
      <w:r w:rsidR="00933CAF" w:rsidRPr="00933CAF">
        <w:rPr>
          <w:rFonts w:ascii="Times New Roman" w:hAnsi="Times New Roman"/>
          <w:sz w:val="28"/>
          <w:szCs w:val="28"/>
        </w:rPr>
        <w:t xml:space="preserve"> </w:t>
      </w:r>
      <w:r w:rsidRPr="00933CAF">
        <w:rPr>
          <w:rFonts w:ascii="Times New Roman" w:hAnsi="Times New Roman"/>
          <w:sz w:val="28"/>
          <w:szCs w:val="28"/>
        </w:rPr>
        <w:t>и сопереживания чувствам других людей;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сотрудничество со сверстниками, умение не создавать конфликтов и находить выходы из спорных ситуаций, в том числе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пример</w:t>
      </w:r>
      <w:r w:rsidR="00510139" w:rsidRPr="00933CAF">
        <w:rPr>
          <w:rFonts w:ascii="Times New Roman" w:hAnsi="Times New Roman"/>
          <w:sz w:val="28"/>
          <w:szCs w:val="28"/>
        </w:rPr>
        <w:t>ов</w:t>
      </w:r>
      <w:r w:rsidRPr="00933CAF">
        <w:rPr>
          <w:rFonts w:ascii="Times New Roman" w:hAnsi="Times New Roman"/>
          <w:sz w:val="28"/>
          <w:szCs w:val="28"/>
        </w:rPr>
        <w:t xml:space="preserve"> художественных произведений.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Эстетическое воспитание: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hAnsi="Times New Roman"/>
          <w:sz w:val="28"/>
          <w:szCs w:val="28"/>
        </w:rPr>
        <w:t xml:space="preserve"> </w:t>
      </w:r>
      <w:r w:rsidRPr="00933CAF">
        <w:rPr>
          <w:rFonts w:ascii="Times New Roman" w:hAnsi="Times New Roman"/>
          <w:sz w:val="28"/>
          <w:szCs w:val="28"/>
        </w:rPr>
        <w:t>и других народов;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стремление к самовыражению в разных видах художественной деятельности,</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в искусстве слова;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физического воспитания, формирования культуры здоровья и эмоционального благополучия: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hAnsi="Times New Roman"/>
          <w:sz w:val="28"/>
          <w:szCs w:val="28"/>
        </w:rPr>
        <w:t xml:space="preserve"> </w:t>
      </w:r>
      <w:r w:rsidRPr="00933CAF">
        <w:rPr>
          <w:rFonts w:ascii="Times New Roman" w:hAnsi="Times New Roman"/>
          <w:sz w:val="28"/>
          <w:szCs w:val="28"/>
        </w:rPr>
        <w:t>и соблюдении норм речевого этикета и правил общения.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Трудовое воспитание: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Экологическое воспитание: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бережное отношение к природе, формируемое в процессе работы с текстами, неприятие действий, приносящих ей вред.</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Ценности научного познания: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первоначальные представления о научной картине мира, формируемые</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в процессе усвоения ряда литературоведческих понятий;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E14A55" w:rsidRPr="00933CAF" w:rsidRDefault="00855112"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A55" w:rsidRPr="00933CAF" w:rsidRDefault="00855112"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11.2.1. У обучающегося будут сформированы следующие базовые логические действия как часть познавательных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различные тексты, устанавливать основания для сравнения текстов, устанавливать аналогии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объединять объекты (тексты) по определённому признаку;</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пословиц, поговорок, фразеологизмов;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находить в текстах закономерности и противоречия на основе предложенного учителем алгоритма наблюдения, анализировать алгоритм действий при анализе </w:t>
      </w:r>
      <w:r w:rsidRPr="00933CAF">
        <w:rPr>
          <w:rFonts w:ascii="Times New Roman" w:hAnsi="Times New Roman"/>
          <w:sz w:val="28"/>
          <w:szCs w:val="28"/>
        </w:rPr>
        <w:lastRenderedPageBreak/>
        <w:t>текста, самостоятельно выделять учебные операции при анализе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933CAF" w:rsidRPr="00933CAF">
        <w:rPr>
          <w:rFonts w:ascii="Times New Roman" w:hAnsi="Times New Roman"/>
          <w:sz w:val="28"/>
          <w:szCs w:val="28"/>
        </w:rPr>
        <w:t xml:space="preserve"> </w:t>
      </w:r>
      <w:r w:rsidRPr="00933CAF">
        <w:rPr>
          <w:rFonts w:ascii="Times New Roman" w:hAnsi="Times New Roman"/>
          <w:sz w:val="28"/>
          <w:szCs w:val="28"/>
        </w:rPr>
        <w:t>на дополнительную информацию;</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при анализе текста, делать выводы.</w:t>
      </w:r>
    </w:p>
    <w:p w:rsidR="00E14A55" w:rsidRPr="00933CAF" w:rsidRDefault="00855112"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несколько вариантов выполнения задания, выбирать наиболее подходящий (на основе предложенных критериев);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проводить по предложенному плану несложное миниисследование, выполнять по предложенному плану проектное задание;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прогнозировать возможное развитие процессов, событий и их последствия</w:t>
      </w:r>
      <w:r w:rsidR="00933CAF" w:rsidRPr="00933CAF">
        <w:rPr>
          <w:rFonts w:ascii="Times New Roman" w:hAnsi="Times New Roman"/>
          <w:sz w:val="28"/>
          <w:szCs w:val="28"/>
        </w:rPr>
        <w:t xml:space="preserve"> </w:t>
      </w:r>
      <w:r w:rsidRPr="00933CAF">
        <w:rPr>
          <w:rFonts w:ascii="Times New Roman" w:hAnsi="Times New Roman"/>
          <w:sz w:val="28"/>
          <w:szCs w:val="28"/>
        </w:rPr>
        <w:t>в аналогичных или сходных ситуациях.</w:t>
      </w:r>
    </w:p>
    <w:p w:rsidR="00E14A55" w:rsidRPr="00933CAF" w:rsidRDefault="00855112"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11.2.3. У обучающегося будут сформированы следующие умения работать с информацией как часть познавательных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 нужный словарь, справочник</w:t>
      </w:r>
      <w:r w:rsidR="00933CAF" w:rsidRPr="00933CAF">
        <w:rPr>
          <w:rFonts w:ascii="Times New Roman" w:hAnsi="Times New Roman"/>
          <w:sz w:val="28"/>
          <w:szCs w:val="28"/>
        </w:rPr>
        <w:t xml:space="preserve"> </w:t>
      </w:r>
      <w:r w:rsidRPr="00933CAF">
        <w:rPr>
          <w:rFonts w:ascii="Times New Roman" w:hAnsi="Times New Roman"/>
          <w:sz w:val="28"/>
          <w:szCs w:val="28"/>
        </w:rPr>
        <w:t>для получения запрашиваемой информации, для уточнения;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w:t>
      </w:r>
      <w:r w:rsidR="00933CAF" w:rsidRPr="00933CAF">
        <w:rPr>
          <w:rFonts w:ascii="Times New Roman" w:hAnsi="Times New Roman"/>
          <w:sz w:val="28"/>
          <w:szCs w:val="28"/>
        </w:rPr>
        <w:t xml:space="preserve"> </w:t>
      </w:r>
      <w:r w:rsidRPr="00933CAF">
        <w:rPr>
          <w:rFonts w:ascii="Times New Roman" w:hAnsi="Times New Roman"/>
          <w:sz w:val="28"/>
          <w:szCs w:val="28"/>
        </w:rPr>
        <w:t>или на основании предложенного учителем способа её проверки (обращаясь</w:t>
      </w:r>
      <w:r w:rsidR="00933CAF" w:rsidRPr="00933CAF">
        <w:rPr>
          <w:rFonts w:ascii="Times New Roman" w:hAnsi="Times New Roman"/>
          <w:sz w:val="28"/>
          <w:szCs w:val="28"/>
        </w:rPr>
        <w:t xml:space="preserve"> </w:t>
      </w:r>
      <w:r w:rsidRPr="00933CAF">
        <w:rPr>
          <w:rFonts w:ascii="Times New Roman" w:hAnsi="Times New Roman"/>
          <w:sz w:val="28"/>
          <w:szCs w:val="28"/>
        </w:rPr>
        <w:t>к словарям, справочникам, учебнику);</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соблюдать с помощью взрослых (педагогических работников, родителей, </w:t>
      </w:r>
      <w:r w:rsidRPr="00933CAF">
        <w:rPr>
          <w:rFonts w:ascii="Times New Roman" w:hAnsi="Times New Roman"/>
          <w:sz w:val="28"/>
          <w:szCs w:val="28"/>
        </w:rPr>
        <w:lastRenderedPageBreak/>
        <w:t>законных представителей) правила информационной безопасности при поиске информации в Интернете;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анализировать и создавать текстовую, графическую, видео, звуковую информацию в соответствии с учебной задачей;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w:t>
      </w:r>
      <w:r w:rsidR="00933CAF" w:rsidRPr="00933CAF">
        <w:rPr>
          <w:rFonts w:ascii="Times New Roman" w:hAnsi="Times New Roman"/>
          <w:sz w:val="28"/>
          <w:szCs w:val="28"/>
        </w:rPr>
        <w:t xml:space="preserve"> </w:t>
      </w:r>
      <w:r w:rsidRPr="00933CAF">
        <w:rPr>
          <w:rFonts w:ascii="Times New Roman" w:hAnsi="Times New Roman"/>
          <w:sz w:val="28"/>
          <w:szCs w:val="28"/>
        </w:rPr>
        <w:t>с текстами.</w:t>
      </w:r>
    </w:p>
    <w:p w:rsidR="00E14A55" w:rsidRPr="00933CAF" w:rsidRDefault="00855112"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11.2.4. У обучающегося будут сформированы следующие умения общения как часть коммуникативных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диалоги и дискуссии;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 в соответствии с речевой ситуацией;</w:t>
      </w:r>
    </w:p>
    <w:p w:rsidR="00E14A55" w:rsidRPr="00933CAF" w:rsidRDefault="005D7C98"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подготавливать</w:t>
      </w:r>
      <w:r w:rsidR="00E14A55" w:rsidRPr="00933CAF">
        <w:rPr>
          <w:rFonts w:ascii="Times New Roman" w:hAnsi="Times New Roman"/>
          <w:sz w:val="28"/>
          <w:szCs w:val="28"/>
        </w:rPr>
        <w:t xml:space="preserve"> небольшие публичные выступления о результатах парной</w:t>
      </w:r>
      <w:r w:rsidR="00933CAF" w:rsidRPr="00933CAF">
        <w:rPr>
          <w:rFonts w:ascii="Times New Roman" w:hAnsi="Times New Roman"/>
          <w:sz w:val="28"/>
          <w:szCs w:val="28"/>
        </w:rPr>
        <w:t xml:space="preserve"> </w:t>
      </w:r>
      <w:r w:rsidR="00E14A55" w:rsidRPr="00933CAF">
        <w:rPr>
          <w:rFonts w:ascii="Times New Roman" w:hAnsi="Times New Roman"/>
          <w:sz w:val="28"/>
          <w:szCs w:val="28"/>
        </w:rPr>
        <w:t>и групповой работы, о результатах наблюдения, выполненного мини-исследования, проектного задания;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E14A55" w:rsidRPr="00933CAF" w:rsidRDefault="00855112"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11.2.5. У обучающегося будут сформированы следующие умения самоорганизации как части регулятивных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E14A55" w:rsidRPr="00933CAF" w:rsidRDefault="00855112"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11.2.6. У обучающегося будут сформированы следующие умения самоконтроля как части регулятивных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причины успеха/неудач учебной деятельности;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корректировать свои учебные действия для преодоления речевых ошибок</w:t>
      </w:r>
      <w:r w:rsidR="00933CAF" w:rsidRPr="00933CAF">
        <w:rPr>
          <w:rFonts w:ascii="Times New Roman" w:hAnsi="Times New Roman"/>
          <w:sz w:val="28"/>
          <w:szCs w:val="28"/>
        </w:rPr>
        <w:t xml:space="preserve"> </w:t>
      </w:r>
      <w:r w:rsidRPr="00933CAF">
        <w:rPr>
          <w:rFonts w:ascii="Times New Roman" w:hAnsi="Times New Roman"/>
          <w:sz w:val="28"/>
          <w:szCs w:val="28"/>
        </w:rPr>
        <w:t>и ошибок, связанных с анализом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соотносить результат деятельности с поставленной учебной задачей</w:t>
      </w:r>
      <w:r w:rsidR="00933CAF" w:rsidRPr="00933CAF">
        <w:rPr>
          <w:rFonts w:ascii="Times New Roman" w:hAnsi="Times New Roman"/>
          <w:sz w:val="28"/>
          <w:szCs w:val="28"/>
        </w:rPr>
        <w:t xml:space="preserve"> </w:t>
      </w:r>
      <w:r w:rsidRPr="00933CAF">
        <w:rPr>
          <w:rFonts w:ascii="Times New Roman" w:hAnsi="Times New Roman"/>
          <w:sz w:val="28"/>
          <w:szCs w:val="28"/>
        </w:rPr>
        <w:t>по анализу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ошибку, допущенную при работе с текстами;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сравнивать результаты своей деятельности и деятельности </w:t>
      </w:r>
      <w:r w:rsidR="00546BBC" w:rsidRPr="00933CAF">
        <w:rPr>
          <w:rFonts w:ascii="Times New Roman" w:hAnsi="Times New Roman"/>
          <w:sz w:val="28"/>
          <w:szCs w:val="28"/>
        </w:rPr>
        <w:t>других обучающихся</w:t>
      </w:r>
      <w:r w:rsidRPr="00933CAF">
        <w:rPr>
          <w:rFonts w:ascii="Times New Roman" w:hAnsi="Times New Roman"/>
          <w:sz w:val="28"/>
          <w:szCs w:val="28"/>
        </w:rPr>
        <w:t>, объективно оценивать их по предложенным критериям.</w:t>
      </w:r>
    </w:p>
    <w:p w:rsidR="00E14A55" w:rsidRPr="00933CAF" w:rsidRDefault="00855112"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11.2.7. У обучающегося будут сформированы следующие умения совместной деятельности: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учётом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предложенного учителем формата планирования, распределения промежуточных шагов и сроков;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строить действия</w:t>
      </w:r>
      <w:r w:rsidR="00933CAF" w:rsidRPr="00933CAF">
        <w:rPr>
          <w:rFonts w:ascii="Times New Roman" w:hAnsi="Times New Roman"/>
          <w:sz w:val="28"/>
          <w:szCs w:val="28"/>
        </w:rPr>
        <w:t xml:space="preserve"> </w:t>
      </w:r>
      <w:r w:rsidRPr="00933CAF">
        <w:rPr>
          <w:rFonts w:ascii="Times New Roman" w:hAnsi="Times New Roman"/>
          <w:sz w:val="28"/>
          <w:szCs w:val="28"/>
        </w:rPr>
        <w:t>по её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rPr>
        <w:t>и результат совместной работы;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проявлять готовность руководить, выполнять поручения, подчиняться, самостоятельно разрешать конфликты;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оценивать свой вклад в общий результат;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задания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предложенн</w:t>
      </w:r>
      <w:r w:rsidR="00510139" w:rsidRPr="00933CAF">
        <w:rPr>
          <w:rFonts w:ascii="Times New Roman" w:hAnsi="Times New Roman"/>
          <w:sz w:val="28"/>
          <w:szCs w:val="28"/>
        </w:rPr>
        <w:t>ого</w:t>
      </w:r>
      <w:r w:rsidRPr="00933CAF">
        <w:rPr>
          <w:rFonts w:ascii="Times New Roman" w:hAnsi="Times New Roman"/>
          <w:sz w:val="28"/>
          <w:szCs w:val="28"/>
        </w:rPr>
        <w:t xml:space="preserve"> образц</w:t>
      </w:r>
      <w:r w:rsidR="00510139" w:rsidRPr="00933CAF">
        <w:rPr>
          <w:rFonts w:ascii="Times New Roman" w:hAnsi="Times New Roman"/>
          <w:sz w:val="28"/>
          <w:szCs w:val="28"/>
        </w:rPr>
        <w:t>а</w:t>
      </w:r>
      <w:r w:rsidRPr="00933CAF">
        <w:rPr>
          <w:rFonts w:ascii="Times New Roman" w:hAnsi="Times New Roman"/>
          <w:sz w:val="28"/>
          <w:szCs w:val="28"/>
        </w:rPr>
        <w:t>.</w:t>
      </w:r>
    </w:p>
    <w:p w:rsidR="00E14A55" w:rsidRPr="00933CAF" w:rsidRDefault="00855112"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11.3. </w:t>
      </w:r>
      <w:r w:rsidR="00DF0635" w:rsidRPr="00933CAF">
        <w:rPr>
          <w:rFonts w:ascii="Times New Roman" w:hAnsi="Times New Roman"/>
          <w:sz w:val="28"/>
          <w:szCs w:val="28"/>
        </w:rPr>
        <w:t xml:space="preserve">Предметные результаты. </w:t>
      </w:r>
      <w:r w:rsidR="00E14A55" w:rsidRPr="00933CAF">
        <w:rPr>
          <w:rFonts w:ascii="Times New Roman" w:hAnsi="Times New Roman"/>
          <w:sz w:val="28"/>
          <w:szCs w:val="28"/>
        </w:rPr>
        <w:t>Изучение учебного предмета «Литературное чтение на родном (русском) языке» в течение четырёх лет обучения должно обеспечить:</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коммуникативно-эстетических возможностей русского языка</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изучения произведений русской литературы;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осознание значимости чтения родной русской литературы для личного развития, для познания себя, мира, национальной истории и культуры,</w:t>
      </w:r>
      <w:r w:rsidR="00933CAF" w:rsidRPr="00933CAF">
        <w:rPr>
          <w:rFonts w:ascii="Times New Roman" w:hAnsi="Times New Roman"/>
          <w:sz w:val="28"/>
          <w:szCs w:val="28"/>
        </w:rPr>
        <w:t xml:space="preserve"> </w:t>
      </w:r>
      <w:r w:rsidRPr="00933CAF">
        <w:rPr>
          <w:rFonts w:ascii="Times New Roman" w:hAnsi="Times New Roman"/>
          <w:sz w:val="28"/>
          <w:szCs w:val="28"/>
        </w:rPr>
        <w:t>для культурной самоидентификации, для приобретения потребности</w:t>
      </w:r>
      <w:r w:rsidR="00933CAF" w:rsidRPr="00933CAF">
        <w:rPr>
          <w:rFonts w:ascii="Times New Roman" w:hAnsi="Times New Roman"/>
          <w:sz w:val="28"/>
          <w:szCs w:val="28"/>
        </w:rPr>
        <w:t xml:space="preserve"> </w:t>
      </w:r>
      <w:r w:rsidRPr="00933CAF">
        <w:rPr>
          <w:rFonts w:ascii="Times New Roman" w:hAnsi="Times New Roman"/>
          <w:sz w:val="28"/>
          <w:szCs w:val="28"/>
        </w:rPr>
        <w:t>в систематическом чтении русской литературы;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овладение элементарными представлениями о национальном своеобразии метафор, олицетворений, эпитетов;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применение опыта чтения произведений русской литературы для речевого самосовершенствования (умения участвовать в обсуждении прослушанного/</w:t>
      </w:r>
      <w:r w:rsidR="00C9052D" w:rsidRPr="00933CAF">
        <w:rPr>
          <w:rFonts w:ascii="Times New Roman" w:hAnsi="Times New Roman"/>
          <w:sz w:val="28"/>
          <w:szCs w:val="28"/>
        </w:rPr>
        <w:t xml:space="preserve"> </w:t>
      </w:r>
      <w:r w:rsidRPr="00933CAF">
        <w:rPr>
          <w:rFonts w:ascii="Times New Roman" w:hAnsi="Times New Roman"/>
          <w:sz w:val="28"/>
          <w:szCs w:val="28"/>
        </w:rPr>
        <w:t>прочитанного текста, доказывать и подтверждать собственное мнение ссылками</w:t>
      </w:r>
      <w:r w:rsidR="00933CAF" w:rsidRPr="00933CAF">
        <w:rPr>
          <w:rFonts w:ascii="Times New Roman" w:hAnsi="Times New Roman"/>
          <w:sz w:val="28"/>
          <w:szCs w:val="28"/>
        </w:rPr>
        <w:t xml:space="preserve"> </w:t>
      </w:r>
      <w:r w:rsidRPr="00933CAF">
        <w:rPr>
          <w:rFonts w:ascii="Times New Roman" w:hAnsi="Times New Roman"/>
          <w:sz w:val="28"/>
          <w:szCs w:val="28"/>
        </w:rPr>
        <w:t>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самостоятельный выбор интересующей литературы, обогащение собственного круга чтения;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использование справочных источников для получения дополнительной информации.</w:t>
      </w:r>
    </w:p>
    <w:p w:rsidR="006B556C" w:rsidRPr="00933CAF" w:rsidRDefault="00855112"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1.</w:t>
      </w:r>
      <w:r w:rsidR="00E14A55" w:rsidRPr="00933CAF">
        <w:rPr>
          <w:rFonts w:ascii="Times New Roman" w:hAnsi="Times New Roman"/>
          <w:sz w:val="28"/>
          <w:szCs w:val="28"/>
        </w:rPr>
        <w:t> </w:t>
      </w:r>
      <w:r w:rsidR="006B556C" w:rsidRPr="00933CAF">
        <w:rPr>
          <w:rFonts w:ascii="Times New Roman" w:hAnsi="Times New Roman"/>
          <w:sz w:val="28"/>
          <w:szCs w:val="28"/>
        </w:rPr>
        <w:t>К концу обучения в 1 классе обучающийся достигнет следующих</w:t>
      </w:r>
      <w:r w:rsidR="00D45313" w:rsidRPr="00933CAF">
        <w:rPr>
          <w:rFonts w:ascii="Times New Roman" w:hAnsi="Times New Roman"/>
          <w:sz w:val="28"/>
          <w:szCs w:val="28"/>
        </w:rPr>
        <w:t xml:space="preserve"> </w:t>
      </w:r>
      <w:r w:rsidR="006B556C" w:rsidRPr="00933CAF">
        <w:rPr>
          <w:rFonts w:ascii="Times New Roman" w:hAnsi="Times New Roman"/>
          <w:sz w:val="28"/>
          <w:szCs w:val="28"/>
        </w:rPr>
        <w:t>предметных результатов по отдельным темам программы по литературному чтению на родном (русском) языке: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значимость чтения родной русской литературы для познания себя, мира, национальной истории и культуры;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владеть элементарными приёмами интерпретации произведений русской литературы;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использовать словарь учебника для получения дополнительной информации</w:t>
      </w:r>
      <w:r w:rsidR="00933CAF" w:rsidRPr="00933CAF">
        <w:rPr>
          <w:rFonts w:ascii="Times New Roman" w:hAnsi="Times New Roman"/>
          <w:sz w:val="28"/>
          <w:szCs w:val="28"/>
        </w:rPr>
        <w:t xml:space="preserve"> </w:t>
      </w:r>
      <w:r w:rsidRPr="00933CAF">
        <w:rPr>
          <w:rFonts w:ascii="Times New Roman" w:hAnsi="Times New Roman"/>
          <w:sz w:val="28"/>
          <w:szCs w:val="28"/>
        </w:rPr>
        <w:t>о значении слова;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наизусть стихотворные произведения по собственному выбору.</w:t>
      </w:r>
    </w:p>
    <w:p w:rsidR="006B556C" w:rsidRPr="00933CAF" w:rsidRDefault="00855112"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2</w:t>
      </w:r>
      <w:r w:rsidR="006B556C" w:rsidRPr="00933CAF">
        <w:rPr>
          <w:rFonts w:ascii="Times New Roman" w:hAnsi="Times New Roman"/>
          <w:sz w:val="28"/>
          <w:szCs w:val="28"/>
        </w:rPr>
        <w:t>.</w:t>
      </w:r>
      <w:r w:rsidR="00E14A55" w:rsidRPr="00933CAF">
        <w:rPr>
          <w:rFonts w:ascii="Times New Roman" w:hAnsi="Times New Roman"/>
          <w:sz w:val="28"/>
          <w:szCs w:val="28"/>
        </w:rPr>
        <w:t> </w:t>
      </w:r>
      <w:r w:rsidR="006B556C" w:rsidRPr="00933CAF">
        <w:rPr>
          <w:rFonts w:ascii="Times New Roman" w:hAnsi="Times New Roman"/>
          <w:sz w:val="28"/>
          <w:szCs w:val="28"/>
        </w:rPr>
        <w:t>К концу обучения во 2 классе обучающийся достигнет следующих</w:t>
      </w:r>
      <w:r w:rsidR="00D45313" w:rsidRPr="00933CAF">
        <w:rPr>
          <w:rFonts w:ascii="Times New Roman" w:hAnsi="Times New Roman"/>
          <w:sz w:val="28"/>
          <w:szCs w:val="28"/>
        </w:rPr>
        <w:t xml:space="preserve"> </w:t>
      </w:r>
      <w:r w:rsidR="006B556C" w:rsidRPr="00933CAF">
        <w:rPr>
          <w:rFonts w:ascii="Times New Roman" w:hAnsi="Times New Roman"/>
          <w:sz w:val="28"/>
          <w:szCs w:val="28"/>
        </w:rPr>
        <w:t>предметных результатов по отдельным темам программы по литературному чтению на родном (русском) языке: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ориентироваться в нравственном содержании прочитанного, соотносить поступки героев с нравственными нормами;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обогащать собственный круг чтения;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соотносить впечатления от прочитанных и прослушанных произведений</w:t>
      </w:r>
      <w:r w:rsidR="00933CAF" w:rsidRPr="00933CAF">
        <w:rPr>
          <w:rFonts w:ascii="Times New Roman" w:hAnsi="Times New Roman"/>
          <w:sz w:val="28"/>
          <w:szCs w:val="28"/>
        </w:rPr>
        <w:t xml:space="preserve"> </w:t>
      </w:r>
      <w:r w:rsidRPr="00933CAF">
        <w:rPr>
          <w:rFonts w:ascii="Times New Roman" w:hAnsi="Times New Roman"/>
          <w:sz w:val="28"/>
          <w:szCs w:val="28"/>
        </w:rPr>
        <w:t>с впечатлениями от других видов искусства.</w:t>
      </w:r>
    </w:p>
    <w:p w:rsidR="00637EE4" w:rsidRPr="00933CAF" w:rsidRDefault="00855112"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3.</w:t>
      </w:r>
      <w:r w:rsidR="00E14A55" w:rsidRPr="00933CAF">
        <w:rPr>
          <w:rFonts w:ascii="Times New Roman" w:hAnsi="Times New Roman"/>
          <w:sz w:val="28"/>
          <w:szCs w:val="28"/>
        </w:rPr>
        <w:t> </w:t>
      </w:r>
      <w:r w:rsidR="00637EE4" w:rsidRPr="00933CAF">
        <w:rPr>
          <w:rFonts w:ascii="Times New Roman" w:hAnsi="Times New Roman"/>
          <w:sz w:val="28"/>
          <w:szCs w:val="28"/>
        </w:rPr>
        <w:t>К концу обучения в 3 классе обучающийся достигнет следующих</w:t>
      </w:r>
      <w:r w:rsidR="00D45313" w:rsidRPr="00933CAF">
        <w:rPr>
          <w:rFonts w:ascii="Times New Roman" w:hAnsi="Times New Roman"/>
          <w:sz w:val="28"/>
          <w:szCs w:val="28"/>
        </w:rPr>
        <w:t xml:space="preserve"> </w:t>
      </w:r>
      <w:r w:rsidR="00637EE4" w:rsidRPr="00933CAF">
        <w:rPr>
          <w:rFonts w:ascii="Times New Roman" w:hAnsi="Times New Roman"/>
          <w:sz w:val="28"/>
          <w:szCs w:val="28"/>
        </w:rPr>
        <w:t>предметных результатов по отдельным темам программы по литературному чтению на родном (русском) языке: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коммуникативно-эстетические возможности русского языка</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изучения произведений русской литературы;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давать и обосновывать нравственную оценку поступков героев;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пользоваться справочными источниками для понимания текста и получения дополнительной информации.</w:t>
      </w:r>
    </w:p>
    <w:p w:rsidR="00637EE4" w:rsidRPr="00933CAF" w:rsidRDefault="00855112" w:rsidP="00E14A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D47A2D" w:rsidRPr="00933CAF">
        <w:rPr>
          <w:rFonts w:ascii="Times New Roman" w:hAnsi="Times New Roman"/>
          <w:sz w:val="28"/>
          <w:szCs w:val="28"/>
        </w:rPr>
        <w:t>.</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4.</w:t>
      </w:r>
      <w:r w:rsidR="00E14A55" w:rsidRPr="00933CAF">
        <w:rPr>
          <w:rFonts w:ascii="Times New Roman" w:hAnsi="Times New Roman"/>
          <w:sz w:val="28"/>
          <w:szCs w:val="28"/>
        </w:rPr>
        <w:t> </w:t>
      </w:r>
      <w:r w:rsidR="00637EE4" w:rsidRPr="00933CAF">
        <w:rPr>
          <w:rFonts w:ascii="Times New Roman" w:hAnsi="Times New Roman"/>
          <w:sz w:val="28"/>
          <w:szCs w:val="28"/>
        </w:rPr>
        <w:t>К концу обучения в 4 классе обучающийся достигнет следующих</w:t>
      </w:r>
      <w:r w:rsidR="00D45313" w:rsidRPr="00933CAF">
        <w:rPr>
          <w:rFonts w:ascii="Times New Roman" w:hAnsi="Times New Roman"/>
          <w:sz w:val="28"/>
          <w:szCs w:val="28"/>
        </w:rPr>
        <w:t xml:space="preserve"> </w:t>
      </w:r>
      <w:r w:rsidR="00637EE4" w:rsidRPr="00933CAF">
        <w:rPr>
          <w:rFonts w:ascii="Times New Roman" w:hAnsi="Times New Roman"/>
          <w:sz w:val="28"/>
          <w:szCs w:val="28"/>
        </w:rPr>
        <w:t>предметных результатов по отдельным темам программы по литературному чтению на родном (русском) языке: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значимость чтения русской литературы для личного развития,</w:t>
      </w:r>
      <w:r w:rsidR="00933CAF" w:rsidRPr="00933CAF">
        <w:rPr>
          <w:rFonts w:ascii="Times New Roman" w:hAnsi="Times New Roman"/>
          <w:sz w:val="28"/>
          <w:szCs w:val="28"/>
        </w:rPr>
        <w:t xml:space="preserve"> </w:t>
      </w:r>
      <w:r w:rsidRPr="00933CAF">
        <w:rPr>
          <w:rFonts w:ascii="Times New Roman" w:hAnsi="Times New Roman"/>
          <w:sz w:val="28"/>
          <w:szCs w:val="28"/>
        </w:rPr>
        <w:t>для культурной самоидентификации;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позиции героев художественного текста, позицию автора художественного текста;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w:t>
      </w:r>
      <w:r w:rsidR="00933CAF" w:rsidRPr="00933CAF">
        <w:rPr>
          <w:rFonts w:ascii="Times New Roman" w:hAnsi="Times New Roman"/>
          <w:sz w:val="28"/>
          <w:szCs w:val="28"/>
        </w:rPr>
        <w:t xml:space="preserve"> </w:t>
      </w:r>
      <w:r w:rsidRPr="00933CAF">
        <w:rPr>
          <w:rFonts w:ascii="Times New Roman" w:hAnsi="Times New Roman"/>
          <w:sz w:val="28"/>
          <w:szCs w:val="28"/>
        </w:rPr>
        <w:t>и учебных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прочитанных произведений с учётом коммуникативной задачи</w:t>
      </w:r>
      <w:r w:rsidR="00933CAF" w:rsidRPr="00933CAF">
        <w:rPr>
          <w:rFonts w:ascii="Times New Roman" w:hAnsi="Times New Roman"/>
          <w:sz w:val="28"/>
          <w:szCs w:val="28"/>
        </w:rPr>
        <w:t xml:space="preserve"> </w:t>
      </w:r>
      <w:r w:rsidRPr="00933CAF">
        <w:rPr>
          <w:rFonts w:ascii="Times New Roman" w:hAnsi="Times New Roman"/>
          <w:sz w:val="28"/>
          <w:szCs w:val="28"/>
        </w:rPr>
        <w:t>(для разных адресатов);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самостоятельно выбирать интересующую литературу, формировать</w:t>
      </w:r>
      <w:r w:rsidR="00933CAF" w:rsidRPr="00933CAF">
        <w:rPr>
          <w:rFonts w:ascii="Times New Roman" w:hAnsi="Times New Roman"/>
          <w:sz w:val="28"/>
          <w:szCs w:val="28"/>
        </w:rPr>
        <w:t xml:space="preserve"> </w:t>
      </w:r>
      <w:r w:rsidRPr="00933CAF">
        <w:rPr>
          <w:rFonts w:ascii="Times New Roman" w:hAnsi="Times New Roman"/>
          <w:sz w:val="28"/>
          <w:szCs w:val="28"/>
        </w:rPr>
        <w:t>и обогащать собственный круг чтения;</w:t>
      </w:r>
    </w:p>
    <w:p w:rsidR="0022505A"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пользоваться справочными источниками для понимания текста и получения дополнительной информации.</w:t>
      </w:r>
    </w:p>
    <w:p w:rsidR="00254300" w:rsidRPr="00933CAF" w:rsidRDefault="005C5728" w:rsidP="00254300">
      <w:pPr>
        <w:pStyle w:val="10"/>
        <w:pBdr>
          <w:bottom w:val="none" w:sz="0" w:space="0" w:color="auto"/>
        </w:pBdr>
        <w:spacing w:before="0" w:line="360" w:lineRule="auto"/>
        <w:ind w:firstLine="708"/>
        <w:jc w:val="both"/>
        <w:rPr>
          <w:b w:val="0"/>
          <w:bCs/>
          <w:szCs w:val="28"/>
        </w:rPr>
      </w:pPr>
      <w:r>
        <w:rPr>
          <w:b w:val="0"/>
          <w:bCs/>
          <w:szCs w:val="28"/>
        </w:rPr>
        <w:t>25</w:t>
      </w:r>
      <w:r w:rsidR="00492ADC" w:rsidRPr="005C5728">
        <w:rPr>
          <w:b w:val="0"/>
          <w:bCs/>
          <w:szCs w:val="28"/>
        </w:rPr>
        <w:t>.</w:t>
      </w:r>
      <w:r w:rsidR="00254300" w:rsidRPr="005C5728">
        <w:rPr>
          <w:b w:val="0"/>
          <w:bCs/>
          <w:szCs w:val="28"/>
        </w:rPr>
        <w:t> </w:t>
      </w:r>
      <w:r>
        <w:rPr>
          <w:b w:val="0"/>
          <w:bCs/>
          <w:szCs w:val="28"/>
        </w:rPr>
        <w:t>Р</w:t>
      </w:r>
      <w:r w:rsidR="00254300" w:rsidRPr="005C5728">
        <w:rPr>
          <w:b w:val="0"/>
          <w:bCs/>
          <w:szCs w:val="28"/>
        </w:rPr>
        <w:t>абочая программа по учебному предмету «Иностранный</w:t>
      </w:r>
      <w:r w:rsidR="00254300" w:rsidRPr="00933CAF">
        <w:rPr>
          <w:b w:val="0"/>
          <w:bCs/>
          <w:szCs w:val="28"/>
        </w:rPr>
        <w:t xml:space="preserve"> (английский) язык».</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1. </w:t>
      </w:r>
      <w:r>
        <w:rPr>
          <w:rFonts w:ascii="Times New Roman" w:hAnsi="Times New Roman"/>
          <w:bCs/>
          <w:sz w:val="28"/>
          <w:szCs w:val="28"/>
        </w:rPr>
        <w:t>Р</w:t>
      </w:r>
      <w:r w:rsidR="00254300" w:rsidRPr="00933CAF">
        <w:rPr>
          <w:rFonts w:ascii="Times New Roman" w:hAnsi="Times New Roman"/>
          <w:bCs/>
          <w:sz w:val="28"/>
          <w:szCs w:val="28"/>
        </w:rPr>
        <w:t>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2. Пояснительная записка отражает общие цели и задачи изучения </w:t>
      </w:r>
      <w:r w:rsidR="00420F0E" w:rsidRPr="00933CAF">
        <w:rPr>
          <w:rFonts w:ascii="Times New Roman" w:hAnsi="Times New Roman"/>
          <w:bCs/>
          <w:sz w:val="28"/>
          <w:szCs w:val="28"/>
        </w:rPr>
        <w:t>иностранного (английского) языка</w:t>
      </w:r>
      <w:r w:rsidR="00254300" w:rsidRPr="00933CAF">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5. Пояснительная записка.</w:t>
      </w:r>
    </w:p>
    <w:p w:rsidR="00254300" w:rsidRPr="00933CAF" w:rsidRDefault="005C5728" w:rsidP="00254300">
      <w:pPr>
        <w:widowControl/>
        <w:tabs>
          <w:tab w:val="left" w:pos="1134"/>
        </w:tabs>
        <w:spacing w:after="0" w:line="360" w:lineRule="auto"/>
        <w:ind w:firstLine="709"/>
        <w:jc w:val="both"/>
        <w:rPr>
          <w:rFonts w:ascii="Times New Roman" w:hAnsi="Times New Roman"/>
          <w:bCs/>
          <w:strike/>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hAnsi="Times New Roman"/>
          <w:bCs/>
          <w:sz w:val="28"/>
          <w:szCs w:val="28"/>
        </w:rPr>
        <w:t xml:space="preserve">рабочей </w:t>
      </w:r>
      <w:r w:rsidR="00254300" w:rsidRPr="00933CAF">
        <w:rPr>
          <w:rFonts w:ascii="Times New Roman" w:hAnsi="Times New Roman"/>
          <w:bCs/>
          <w:sz w:val="28"/>
          <w:szCs w:val="28"/>
        </w:rPr>
        <w:t>программе воспитания.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w:t>
      </w:r>
      <w:r w:rsidRPr="00933CAF">
        <w:rPr>
          <w:rFonts w:ascii="Times New Roman" w:hAnsi="Times New Roman"/>
          <w:bCs/>
          <w:sz w:val="28"/>
          <w:szCs w:val="28"/>
        </w:rPr>
        <w:lastRenderedPageBreak/>
        <w:t xml:space="preserve">«Иностранный язык» </w:t>
      </w:r>
      <w:r w:rsidR="00AE0680" w:rsidRPr="00933CAF">
        <w:rPr>
          <w:rFonts w:ascii="Times New Roman" w:eastAsia="Times New Roman" w:hAnsi="Times New Roman"/>
          <w:sz w:val="28"/>
          <w:szCs w:val="28"/>
          <w:lang w:eastAsia="ru-RU"/>
        </w:rPr>
        <w:t>на уровне начального общего образования</w:t>
      </w:r>
      <w:r w:rsidRPr="00933CAF">
        <w:rPr>
          <w:rFonts w:ascii="Times New Roman" w:hAnsi="Times New Roman"/>
          <w:bCs/>
          <w:sz w:val="28"/>
          <w:szCs w:val="28"/>
        </w:rPr>
        <w:t>, определяет обязательную (инвариантную) часть содержания изучаемо</w:t>
      </w:r>
      <w:r w:rsidR="00A34626" w:rsidRPr="00933CAF">
        <w:rPr>
          <w:rFonts w:ascii="Times New Roman" w:hAnsi="Times New Roman"/>
          <w:bCs/>
          <w:sz w:val="28"/>
          <w:szCs w:val="28"/>
        </w:rPr>
        <w:t>го</w:t>
      </w:r>
      <w:r w:rsidRPr="00933CAF">
        <w:rPr>
          <w:rFonts w:ascii="Times New Roman" w:hAnsi="Times New Roman"/>
          <w:bCs/>
          <w:sz w:val="28"/>
          <w:szCs w:val="28"/>
        </w:rPr>
        <w:t xml:space="preserve"> иностранно</w:t>
      </w:r>
      <w:r w:rsidR="00A34626" w:rsidRPr="00933CAF">
        <w:rPr>
          <w:rFonts w:ascii="Times New Roman" w:hAnsi="Times New Roman"/>
          <w:bCs/>
          <w:sz w:val="28"/>
          <w:szCs w:val="28"/>
        </w:rPr>
        <w:t>го</w:t>
      </w:r>
      <w:r w:rsidRPr="00933CAF">
        <w:rPr>
          <w:rFonts w:ascii="Times New Roman" w:hAnsi="Times New Roman"/>
          <w:bCs/>
          <w:sz w:val="28"/>
          <w:szCs w:val="28"/>
        </w:rPr>
        <w:t xml:space="preserve"> язык</w:t>
      </w:r>
      <w:r w:rsidR="00A34626" w:rsidRPr="00933CAF">
        <w:rPr>
          <w:rFonts w:ascii="Times New Roman" w:hAnsi="Times New Roman"/>
          <w:bCs/>
          <w:sz w:val="28"/>
          <w:szCs w:val="28"/>
        </w:rPr>
        <w:t>а</w:t>
      </w:r>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за пределами которой остаётся возможность выбора учителем вариативной составляющей содержания образования по </w:t>
      </w:r>
      <w:r w:rsidR="00A34626" w:rsidRPr="00933CAF">
        <w:rPr>
          <w:rFonts w:ascii="Times New Roman" w:hAnsi="Times New Roman"/>
          <w:bCs/>
          <w:sz w:val="28"/>
          <w:szCs w:val="28"/>
        </w:rPr>
        <w:t>по иностранному (английскому) языку</w:t>
      </w:r>
      <w:r w:rsidRPr="00933CAF">
        <w:rPr>
          <w:rFonts w:ascii="Times New Roman" w:hAnsi="Times New Roman"/>
          <w:bCs/>
          <w:sz w:val="28"/>
          <w:szCs w:val="28"/>
        </w:rPr>
        <w:t>.</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5.2. </w:t>
      </w:r>
      <w:r w:rsidR="003D6865" w:rsidRPr="00933CAF">
        <w:rPr>
          <w:rFonts w:ascii="Times New Roman" w:eastAsia="SchoolBookSanPin" w:hAnsi="Times New Roman"/>
          <w:sz w:val="28"/>
          <w:szCs w:val="28"/>
        </w:rPr>
        <w:t>На уровне начального общего образования</w:t>
      </w:r>
      <w:r w:rsidR="003D6865" w:rsidRPr="00933CAF">
        <w:rPr>
          <w:rFonts w:ascii="Times New Roman" w:hAnsi="Times New Roman"/>
          <w:bCs/>
          <w:sz w:val="28"/>
          <w:szCs w:val="28"/>
        </w:rPr>
        <w:t xml:space="preserve"> </w:t>
      </w:r>
      <w:r w:rsidR="00254300" w:rsidRPr="00933CAF">
        <w:rPr>
          <w:rFonts w:ascii="Times New Roman" w:hAnsi="Times New Roman"/>
          <w:bCs/>
          <w:sz w:val="28"/>
          <w:szCs w:val="28"/>
        </w:rPr>
        <w:t>закладывается база</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5.4.1. Образовательные цели </w:t>
      </w:r>
      <w:r w:rsidR="00420F0E" w:rsidRPr="00933CAF">
        <w:rPr>
          <w:rFonts w:ascii="Times New Roman" w:hAnsi="Times New Roman"/>
          <w:bCs/>
          <w:sz w:val="28"/>
          <w:szCs w:val="28"/>
        </w:rPr>
        <w:t xml:space="preserve">программы по иностранному (английскому) языку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254300" w:rsidRPr="00933CAF">
        <w:rPr>
          <w:rFonts w:ascii="Times New Roman" w:hAnsi="Times New Roman"/>
          <w:bCs/>
          <w:sz w:val="28"/>
          <w:szCs w:val="28"/>
        </w:rPr>
        <w:t>включают: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 w:name="bookmark18"/>
      <w:bookmarkEnd w:id="23"/>
      <w:r w:rsidRPr="00933CAF">
        <w:rPr>
          <w:rFonts w:ascii="Times New Roman" w:hAnsi="Times New Roman"/>
          <w:bCs/>
          <w:sz w:val="28"/>
          <w:szCs w:val="28"/>
        </w:rPr>
        <w:t>формирование элементарной иноязычной коммуникативной компетенции,</w:t>
      </w:r>
      <w:r w:rsidR="00933CAF" w:rsidRPr="00933CAF">
        <w:rPr>
          <w:rFonts w:ascii="Times New Roman" w:hAnsi="Times New Roman"/>
          <w:bCs/>
          <w:sz w:val="28"/>
          <w:szCs w:val="28"/>
        </w:rPr>
        <w:t xml:space="preserve"> </w:t>
      </w:r>
      <w:r w:rsidRPr="00933CAF">
        <w:rPr>
          <w:rFonts w:ascii="Times New Roman" w:hAnsi="Times New Roman"/>
          <w:bCs/>
          <w:sz w:val="28"/>
          <w:szCs w:val="28"/>
        </w:rPr>
        <w:t>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w:t>
      </w:r>
      <w:r w:rsidR="00933CAF" w:rsidRPr="00933CAF">
        <w:rPr>
          <w:rFonts w:ascii="Times New Roman" w:hAnsi="Times New Roman"/>
          <w:bCs/>
          <w:sz w:val="28"/>
          <w:szCs w:val="28"/>
        </w:rPr>
        <w:t xml:space="preserve"> </w:t>
      </w:r>
      <w:r w:rsidRPr="00933CAF">
        <w:rPr>
          <w:rFonts w:ascii="Times New Roman" w:hAnsi="Times New Roman"/>
          <w:bCs/>
          <w:sz w:val="28"/>
          <w:szCs w:val="28"/>
        </w:rPr>
        <w:t>с учётом возрастных возможностей и потребностей обучающегося;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4" w:name="bookmark19"/>
      <w:bookmarkEnd w:id="24"/>
      <w:r w:rsidRPr="00933CAF">
        <w:rPr>
          <w:rFonts w:ascii="Times New Roman" w:hAnsi="Times New Roman"/>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5" w:name="bookmark20"/>
      <w:bookmarkEnd w:id="25"/>
      <w:r w:rsidRPr="00933CAF">
        <w:rPr>
          <w:rFonts w:ascii="Times New Roman" w:hAnsi="Times New Roman"/>
          <w:bCs/>
          <w:sz w:val="28"/>
          <w:szCs w:val="28"/>
        </w:rPr>
        <w:lastRenderedPageBreak/>
        <w:t>освоение знаний о языковых явлениях изучаемого иностранного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о разных способах выражения мысли на родном и иностранном языках;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6" w:name="bookmark21"/>
      <w:bookmarkEnd w:id="26"/>
      <w:r w:rsidRPr="00933CAF">
        <w:rPr>
          <w:rFonts w:ascii="Times New Roman" w:hAnsi="Times New Roman"/>
          <w:bCs/>
          <w:sz w:val="28"/>
          <w:szCs w:val="28"/>
        </w:rPr>
        <w:t>использование для решения учебных задач интеллектуальных операций (сравнение, анализ, обобщение);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7" w:name="bookmark22"/>
      <w:bookmarkEnd w:id="27"/>
      <w:r w:rsidRPr="00933CAF">
        <w:rPr>
          <w:rFonts w:ascii="Times New Roman" w:hAnsi="Times New Roman"/>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необходимости словарями по иностранному языку.</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5.4.2. Развивающие цели </w:t>
      </w:r>
      <w:r w:rsidR="00420F0E" w:rsidRPr="00933CAF">
        <w:rPr>
          <w:rFonts w:ascii="Times New Roman" w:hAnsi="Times New Roman"/>
          <w:bCs/>
          <w:sz w:val="28"/>
          <w:szCs w:val="28"/>
        </w:rPr>
        <w:t xml:space="preserve">программы по иностранному (английскому) языку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254300" w:rsidRPr="00933CAF">
        <w:rPr>
          <w:rFonts w:ascii="Times New Roman" w:hAnsi="Times New Roman"/>
          <w:bCs/>
          <w:sz w:val="28"/>
          <w:szCs w:val="28"/>
        </w:rPr>
        <w:t>включают: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8" w:name="bookmark23"/>
      <w:bookmarkEnd w:id="28"/>
      <w:r w:rsidRPr="00933CAF">
        <w:rPr>
          <w:rFonts w:ascii="Times New Roman" w:hAnsi="Times New Roman"/>
          <w:bCs/>
          <w:sz w:val="28"/>
          <w:szCs w:val="28"/>
        </w:rPr>
        <w:t>осознание обучающимися роли языков как средства межличностного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9" w:name="bookmark24"/>
      <w:bookmarkEnd w:id="29"/>
      <w:r w:rsidRPr="00933CAF">
        <w:rPr>
          <w:rFonts w:ascii="Times New Roman" w:hAnsi="Times New Roman"/>
          <w:bCs/>
          <w:sz w:val="28"/>
          <w:szCs w:val="28"/>
        </w:rPr>
        <w:t>становление коммуникативной культуры обучающихся и их общего речевого развития;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30" w:name="bookmark25"/>
      <w:bookmarkEnd w:id="30"/>
      <w:r w:rsidRPr="00933CAF">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31" w:name="bookmark26"/>
      <w:bookmarkEnd w:id="31"/>
      <w:r w:rsidRPr="00933CAF">
        <w:rPr>
          <w:rFonts w:ascii="Times New Roman" w:hAnsi="Times New Roman"/>
          <w:bCs/>
          <w:sz w:val="28"/>
          <w:szCs w:val="28"/>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ошибки, корректировка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32" w:name="bookmark27"/>
      <w:bookmarkEnd w:id="32"/>
      <w:r w:rsidRPr="00933CAF">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 xml:space="preserve">и значение общечеловеческих и базовых национальных ценностей. </w:t>
      </w:r>
      <w:r w:rsidR="00A34626" w:rsidRPr="00933CAF">
        <w:rPr>
          <w:rFonts w:ascii="Times New Roman" w:hAnsi="Times New Roman"/>
          <w:bCs/>
          <w:sz w:val="28"/>
          <w:szCs w:val="28"/>
        </w:rPr>
        <w:t>Изучение иностранного (английского) языка</w:t>
      </w:r>
      <w:r w:rsidR="00254300" w:rsidRPr="00933CAF">
        <w:rPr>
          <w:rFonts w:ascii="Times New Roman" w:hAnsi="Times New Roman"/>
          <w:bCs/>
          <w:sz w:val="28"/>
          <w:szCs w:val="28"/>
        </w:rPr>
        <w:t xml:space="preserve"> обеспечивает: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33" w:name="bookmark28"/>
      <w:bookmarkEnd w:id="33"/>
      <w:r w:rsidRPr="00933CAF">
        <w:rPr>
          <w:rFonts w:ascii="Times New Roman" w:hAnsi="Times New Roman"/>
          <w:bCs/>
          <w:sz w:val="28"/>
          <w:szCs w:val="28"/>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34" w:name="bookmark29"/>
      <w:bookmarkEnd w:id="34"/>
      <w:r w:rsidRPr="00933CAF">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35" w:name="bookmark30"/>
      <w:bookmarkEnd w:id="35"/>
      <w:r w:rsidRPr="00933CAF">
        <w:rPr>
          <w:rFonts w:ascii="Times New Roman" w:hAnsi="Times New Roman"/>
          <w:bCs/>
          <w:sz w:val="28"/>
          <w:szCs w:val="28"/>
        </w:rPr>
        <w:t>воспитание уважительного отношения к иной культуре посредством знакомств с культур</w:t>
      </w:r>
      <w:r w:rsidR="00A34626" w:rsidRPr="00933CAF">
        <w:rPr>
          <w:rFonts w:ascii="Times New Roman" w:hAnsi="Times New Roman"/>
          <w:bCs/>
          <w:sz w:val="28"/>
          <w:szCs w:val="28"/>
        </w:rPr>
        <w:t>ой</w:t>
      </w:r>
      <w:r w:rsidRPr="00933CAF">
        <w:rPr>
          <w:rFonts w:ascii="Times New Roman" w:hAnsi="Times New Roman"/>
          <w:bCs/>
          <w:sz w:val="28"/>
          <w:szCs w:val="28"/>
        </w:rPr>
        <w:t xml:space="preserve"> стран изучаемого языка и более глубокого осознания особенностей культуры своего народа;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36" w:name="bookmark31"/>
      <w:bookmarkEnd w:id="36"/>
      <w:r w:rsidRPr="00933CAF">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37" w:name="bookmark32"/>
      <w:bookmarkEnd w:id="37"/>
      <w:r w:rsidRPr="00933CAF">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5.5. Общее число часов, рекомендованных для изучения иностранного </w:t>
      </w:r>
      <w:r w:rsidR="00A34626" w:rsidRPr="00933CAF">
        <w:rPr>
          <w:rFonts w:ascii="Times New Roman" w:hAnsi="Times New Roman"/>
          <w:bCs/>
          <w:sz w:val="28"/>
          <w:szCs w:val="28"/>
        </w:rPr>
        <w:t xml:space="preserve">(английского) </w:t>
      </w:r>
      <w:r w:rsidR="00254300" w:rsidRPr="00933CAF">
        <w:rPr>
          <w:rFonts w:ascii="Times New Roman" w:hAnsi="Times New Roman"/>
          <w:bCs/>
          <w:sz w:val="28"/>
          <w:szCs w:val="28"/>
        </w:rPr>
        <w:t>языка</w:t>
      </w:r>
      <w:r w:rsidR="00A670D7" w:rsidRPr="00933CAF">
        <w:rPr>
          <w:rFonts w:ascii="Times New Roman" w:hAnsi="Times New Roman"/>
          <w:bCs/>
          <w:sz w:val="28"/>
          <w:szCs w:val="28"/>
        </w:rPr>
        <w:t xml:space="preserve"> – </w:t>
      </w:r>
      <w:r w:rsidR="00254300" w:rsidRPr="00933CAF">
        <w:rPr>
          <w:rFonts w:ascii="Times New Roman" w:hAnsi="Times New Roman"/>
          <w:bCs/>
          <w:sz w:val="28"/>
          <w:szCs w:val="28"/>
        </w:rPr>
        <w:t>204 часа: во 2 классе – 68 часов (2 часа в неделю), в 3 классе – 68 часов (2 часа в неделю), в 4 классе – 68 часов (2 часа в неделю).</w:t>
      </w:r>
      <w:bookmarkStart w:id="38" w:name="_Toc108094801"/>
      <w:bookmarkStart w:id="39" w:name="_Toc108096406"/>
    </w:p>
    <w:bookmarkEnd w:id="38"/>
    <w:bookmarkEnd w:id="39"/>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6. Содержание обучения во 2 классе.</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6.1. Тематическое содержание речи.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6.1.1.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Приветствие. Знакомство. Моя семья. Мой день рождения. Моя любимая еда.</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6.2.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Любимый цвет, игрушка. Любимые занятия. Мой питомец. Выходной день.</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6.1.3.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школа. Мои друзья. Моя малая родина (город, село).</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6.1.4.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25</w:t>
      </w:r>
      <w:r w:rsidR="00492ADC" w:rsidRPr="00933CAF">
        <w:rPr>
          <w:rFonts w:ascii="Times New Roman" w:hAnsi="Times New Roman"/>
          <w:bCs/>
          <w:sz w:val="28"/>
          <w:szCs w:val="28"/>
        </w:rPr>
        <w:t>.</w:t>
      </w:r>
      <w:r w:rsidR="00254300" w:rsidRPr="00933CAF">
        <w:rPr>
          <w:rFonts w:ascii="Times New Roman" w:hAnsi="Times New Roman"/>
          <w:bCs/>
          <w:sz w:val="28"/>
          <w:szCs w:val="28"/>
        </w:rPr>
        <w:t>6.2. Коммуникативные умения.</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6.2.1. Говорение.</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6.2.1.1.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 xml:space="preserve">с использованием речевых ситуаций, ключевых слов и (или) иллюстраций </w:t>
      </w:r>
      <w:r w:rsidRPr="00933CAF">
        <w:rPr>
          <w:rFonts w:ascii="Times New Roman" w:hAnsi="Times New Roman"/>
          <w:bCs/>
          <w:sz w:val="28"/>
          <w:szCs w:val="28"/>
        </w:rPr>
        <w:t>с соблюдением норм речевого этикета, принятых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6.2.1.2.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устных монологических высказываний: описание предмета, реального человека</w:t>
      </w:r>
      <w:r w:rsidR="00933CAF" w:rsidRPr="00933CAF">
        <w:rPr>
          <w:rFonts w:ascii="Times New Roman" w:hAnsi="Times New Roman"/>
          <w:bCs/>
          <w:sz w:val="28"/>
          <w:szCs w:val="28"/>
        </w:rPr>
        <w:t xml:space="preserve"> </w:t>
      </w:r>
      <w:r w:rsidRPr="00933CAF">
        <w:rPr>
          <w:rFonts w:ascii="Times New Roman" w:hAnsi="Times New Roman"/>
          <w:bCs/>
          <w:sz w:val="28"/>
          <w:szCs w:val="28"/>
        </w:rPr>
        <w:t>или литературного персонажа; рассказ о себе, члене семьи, друге.</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6.2.2.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r w:rsidR="00546BBC" w:rsidRPr="00933CAF">
        <w:rPr>
          <w:rFonts w:ascii="Times New Roman" w:hAnsi="Times New Roman"/>
          <w:bCs/>
          <w:sz w:val="28"/>
          <w:szCs w:val="28"/>
        </w:rPr>
        <w:t>других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Тексты для аудирования: диалог, высказывания собеседников в ситуациях повседневного общения, рассказ, сказка.</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6.2.3.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с </w:t>
      </w:r>
      <w:r w:rsidR="00EF621F" w:rsidRPr="00933CAF">
        <w:rPr>
          <w:rFonts w:ascii="Times New Roman" w:hAnsi="Times New Roman"/>
          <w:bCs/>
          <w:sz w:val="28"/>
          <w:szCs w:val="28"/>
        </w:rPr>
        <w:t xml:space="preserve">использованием </w:t>
      </w:r>
      <w:r w:rsidRPr="00933CAF">
        <w:rPr>
          <w:rFonts w:ascii="Times New Roman" w:hAnsi="Times New Roman"/>
          <w:bCs/>
          <w:sz w:val="28"/>
          <w:szCs w:val="28"/>
        </w:rPr>
        <w:t>иллюстраци</w:t>
      </w:r>
      <w:r w:rsidR="00EF621F" w:rsidRPr="00933CAF">
        <w:rPr>
          <w:rFonts w:ascii="Times New Roman" w:hAnsi="Times New Roman"/>
          <w:bCs/>
          <w:sz w:val="28"/>
          <w:szCs w:val="28"/>
        </w:rPr>
        <w:t>й</w:t>
      </w:r>
      <w:r w:rsidRPr="00933CAF">
        <w:rPr>
          <w:rFonts w:ascii="Times New Roman" w:hAnsi="Times New Roman"/>
          <w:bCs/>
          <w:sz w:val="28"/>
          <w:szCs w:val="28"/>
        </w:rPr>
        <w:t xml:space="preserve"> и языковой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про себя: диалог, рассказ, сказка, электронное сообщение личного характера.</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6.2.4.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Овладение техникой письма (полупечатное написание букв, буквосочетаний,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Воспроизведение речевых образцов, списывание текста; выписывание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коротких поздравлений с праздниками (с днём рождения, Новым годом).</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6.3. Языковые знания и навыки.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6.3.1.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Буквы английского алфавита. Корректное называние букв английского алфавита.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w:t>
      </w:r>
      <w:r w:rsidR="00933CAF" w:rsidRPr="00933CAF">
        <w:rPr>
          <w:rFonts w:ascii="Times New Roman" w:hAnsi="Times New Roman"/>
          <w:bCs/>
          <w:sz w:val="28"/>
          <w:szCs w:val="28"/>
        </w:rPr>
        <w:t xml:space="preserve"> </w:t>
      </w:r>
      <w:r w:rsidRPr="00933CAF">
        <w:rPr>
          <w:rFonts w:ascii="Times New Roman" w:hAnsi="Times New Roman"/>
          <w:bCs/>
          <w:sz w:val="28"/>
          <w:szCs w:val="28"/>
        </w:rPr>
        <w:t>перед гласными. Связующее “r” (there is/there).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ведущих к сбою</w:t>
      </w:r>
      <w:r w:rsidR="00933CAF" w:rsidRPr="00933CAF">
        <w:rPr>
          <w:rFonts w:ascii="Times New Roman" w:hAnsi="Times New Roman"/>
          <w:bCs/>
          <w:sz w:val="28"/>
          <w:szCs w:val="28"/>
        </w:rPr>
        <w:t xml:space="preserve"> </w:t>
      </w:r>
      <w:r w:rsidRPr="00933CAF">
        <w:rPr>
          <w:rFonts w:ascii="Times New Roman" w:hAnsi="Times New Roman"/>
          <w:bCs/>
          <w:sz w:val="28"/>
          <w:szCs w:val="28"/>
        </w:rPr>
        <w:t>в коммуникации, произнесение слов с соблюдением правильного ударения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Правила чтения гласных в открытом и закрытом слоге в односложных словах; согласных; основных звукобуквенных сочетаний. Вы</w:t>
      </w:r>
      <w:r w:rsidR="002368E7" w:rsidRPr="00933CAF">
        <w:rPr>
          <w:rFonts w:ascii="Times New Roman" w:hAnsi="Times New Roman"/>
          <w:bCs/>
          <w:sz w:val="28"/>
          <w:szCs w:val="28"/>
        </w:rPr>
        <w:t>Деление</w:t>
      </w:r>
      <w:r w:rsidRPr="00933CAF">
        <w:rPr>
          <w:rFonts w:ascii="Times New Roman" w:hAnsi="Times New Roman"/>
          <w:bCs/>
          <w:sz w:val="28"/>
          <w:szCs w:val="28"/>
        </w:rPr>
        <w:t xml:space="preserve"> из слова некоторых звукобуквенных сочетаний при анализе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английского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6.3.2.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Правильная расстановка знаков препинания: точки, вопросительного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восклицательного знаков в конце предложения; правильное использование апострофа в изученных сокращённых формах глагола-связки, вспомогательного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модального глаголов (например, I’m, isn’t; don’t, doesn’t; can’t), существительных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в притяжательном падеже (Ann’s).</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6.3.3.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Распознавание и употребление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6.3.4.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(в утвердительной форме).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Нераспространённые и распространённые простые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Предложения с начальным It (It’s a red ball.).</w:t>
      </w:r>
    </w:p>
    <w:p w:rsidR="00254300" w:rsidRPr="00AC2021"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AC2021">
        <w:rPr>
          <w:rFonts w:ascii="Times New Roman" w:hAnsi="Times New Roman"/>
          <w:bCs/>
          <w:sz w:val="28"/>
          <w:szCs w:val="28"/>
          <w:lang w:val="en-US"/>
        </w:rPr>
        <w:t xml:space="preserve"> </w:t>
      </w:r>
      <w:r w:rsidRPr="00933CAF">
        <w:rPr>
          <w:rFonts w:ascii="Times New Roman" w:hAnsi="Times New Roman"/>
          <w:bCs/>
          <w:sz w:val="28"/>
          <w:szCs w:val="28"/>
        </w:rPr>
        <w:t>с</w:t>
      </w:r>
      <w:r w:rsidRPr="00AC2021">
        <w:rPr>
          <w:rFonts w:ascii="Times New Roman" w:hAnsi="Times New Roman"/>
          <w:bCs/>
          <w:sz w:val="28"/>
          <w:szCs w:val="28"/>
          <w:lang w:val="en-US"/>
        </w:rPr>
        <w:t xml:space="preserve"> </w:t>
      </w:r>
      <w:r w:rsidRPr="00933CAF">
        <w:rPr>
          <w:rFonts w:ascii="Times New Roman" w:hAnsi="Times New Roman"/>
          <w:bCs/>
          <w:sz w:val="28"/>
          <w:szCs w:val="28"/>
        </w:rPr>
        <w:t>начальным</w:t>
      </w:r>
      <w:r w:rsidRPr="00AC2021">
        <w:rPr>
          <w:rFonts w:ascii="Times New Roman" w:hAnsi="Times New Roman"/>
          <w:bCs/>
          <w:sz w:val="28"/>
          <w:szCs w:val="28"/>
          <w:lang w:val="en-US"/>
        </w:rPr>
        <w:t xml:space="preserve"> There + to be </w:t>
      </w:r>
      <w:r w:rsidRPr="00933CAF">
        <w:rPr>
          <w:rFonts w:ascii="Times New Roman" w:hAnsi="Times New Roman"/>
          <w:bCs/>
          <w:sz w:val="28"/>
          <w:szCs w:val="28"/>
        </w:rPr>
        <w:t>в</w:t>
      </w:r>
      <w:r w:rsidRPr="00AC2021">
        <w:rPr>
          <w:rFonts w:ascii="Times New Roman" w:hAnsi="Times New Roman"/>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54300" w:rsidRPr="00AC2021"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AC2021">
        <w:rPr>
          <w:rFonts w:ascii="Times New Roman" w:hAnsi="Times New Roman"/>
          <w:bCs/>
          <w:sz w:val="28"/>
          <w:szCs w:val="28"/>
          <w:lang w:val="en-US"/>
        </w:rPr>
        <w:t xml:space="preserve"> </w:t>
      </w:r>
      <w:r w:rsidRPr="00933CAF">
        <w:rPr>
          <w:rFonts w:ascii="Times New Roman" w:hAnsi="Times New Roman"/>
          <w:bCs/>
          <w:sz w:val="28"/>
          <w:szCs w:val="28"/>
        </w:rPr>
        <w:t>с</w:t>
      </w:r>
      <w:r w:rsidRPr="00AC2021">
        <w:rPr>
          <w:rFonts w:ascii="Times New Roman" w:hAnsi="Times New Roman"/>
          <w:bCs/>
          <w:sz w:val="28"/>
          <w:szCs w:val="28"/>
          <w:lang w:val="en-US"/>
        </w:rPr>
        <w:t xml:space="preserve"> </w:t>
      </w:r>
      <w:r w:rsidRPr="00933CAF">
        <w:rPr>
          <w:rFonts w:ascii="Times New Roman" w:hAnsi="Times New Roman"/>
          <w:bCs/>
          <w:sz w:val="28"/>
          <w:szCs w:val="28"/>
        </w:rPr>
        <w:t>простым</w:t>
      </w:r>
      <w:r w:rsidRPr="00AC2021">
        <w:rPr>
          <w:rFonts w:ascii="Times New Roman" w:hAnsi="Times New Roman"/>
          <w:bCs/>
          <w:sz w:val="28"/>
          <w:szCs w:val="28"/>
          <w:lang w:val="en-US"/>
        </w:rPr>
        <w:t xml:space="preserve"> </w:t>
      </w:r>
      <w:r w:rsidRPr="00933CAF">
        <w:rPr>
          <w:rFonts w:ascii="Times New Roman" w:hAnsi="Times New Roman"/>
          <w:bCs/>
          <w:sz w:val="28"/>
          <w:szCs w:val="28"/>
        </w:rPr>
        <w:t>глагольным</w:t>
      </w:r>
      <w:r w:rsidRPr="00AC2021">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AC2021">
        <w:rPr>
          <w:rFonts w:ascii="Times New Roman" w:hAnsi="Times New Roman"/>
          <w:bCs/>
          <w:sz w:val="28"/>
          <w:szCs w:val="28"/>
          <w:lang w:val="en-US"/>
        </w:rPr>
        <w:t xml:space="preserve"> (They live in the country.), </w:t>
      </w:r>
      <w:r w:rsidRPr="00933CAF">
        <w:rPr>
          <w:rFonts w:ascii="Times New Roman" w:hAnsi="Times New Roman"/>
          <w:bCs/>
          <w:sz w:val="28"/>
          <w:szCs w:val="28"/>
        </w:rPr>
        <w:t>составным</w:t>
      </w:r>
      <w:r w:rsidRPr="00AC2021">
        <w:rPr>
          <w:rFonts w:ascii="Times New Roman" w:hAnsi="Times New Roman"/>
          <w:bCs/>
          <w:sz w:val="28"/>
          <w:szCs w:val="28"/>
          <w:lang w:val="en-US"/>
        </w:rPr>
        <w:t xml:space="preserve"> </w:t>
      </w:r>
      <w:r w:rsidRPr="00933CAF">
        <w:rPr>
          <w:rFonts w:ascii="Times New Roman" w:hAnsi="Times New Roman"/>
          <w:bCs/>
          <w:sz w:val="28"/>
          <w:szCs w:val="28"/>
        </w:rPr>
        <w:t>именным</w:t>
      </w:r>
      <w:r w:rsidRPr="00AC2021">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AC2021">
        <w:rPr>
          <w:rFonts w:ascii="Times New Roman" w:hAnsi="Times New Roman"/>
          <w:bCs/>
          <w:sz w:val="28"/>
          <w:szCs w:val="28"/>
          <w:lang w:val="en-US"/>
        </w:rPr>
        <w:t xml:space="preserve"> (The box is small.) </w:t>
      </w:r>
      <w:r w:rsidRPr="00933CAF">
        <w:rPr>
          <w:rFonts w:ascii="Times New Roman" w:hAnsi="Times New Roman"/>
          <w:bCs/>
          <w:sz w:val="28"/>
          <w:szCs w:val="28"/>
        </w:rPr>
        <w:t>и</w:t>
      </w:r>
      <w:r w:rsidRPr="00AC2021">
        <w:rPr>
          <w:rFonts w:ascii="Times New Roman" w:hAnsi="Times New Roman"/>
          <w:bCs/>
          <w:sz w:val="28"/>
          <w:szCs w:val="28"/>
          <w:lang w:val="en-US"/>
        </w:rPr>
        <w:t xml:space="preserve"> </w:t>
      </w:r>
      <w:r w:rsidRPr="00933CAF">
        <w:rPr>
          <w:rFonts w:ascii="Times New Roman" w:hAnsi="Times New Roman"/>
          <w:bCs/>
          <w:sz w:val="28"/>
          <w:szCs w:val="28"/>
        </w:rPr>
        <w:t>составным</w:t>
      </w:r>
      <w:r w:rsidRPr="00AC2021">
        <w:rPr>
          <w:rFonts w:ascii="Times New Roman" w:hAnsi="Times New Roman"/>
          <w:bCs/>
          <w:sz w:val="28"/>
          <w:szCs w:val="28"/>
          <w:lang w:val="en-US"/>
        </w:rPr>
        <w:t xml:space="preserve"> </w:t>
      </w:r>
      <w:r w:rsidRPr="00933CAF">
        <w:rPr>
          <w:rFonts w:ascii="Times New Roman" w:hAnsi="Times New Roman"/>
          <w:bCs/>
          <w:sz w:val="28"/>
          <w:szCs w:val="28"/>
        </w:rPr>
        <w:t>глагольным</w:t>
      </w:r>
      <w:r w:rsidRPr="00AC2021">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AC2021">
        <w:rPr>
          <w:rFonts w:ascii="Times New Roman" w:hAnsi="Times New Roman"/>
          <w:bCs/>
          <w:sz w:val="28"/>
          <w:szCs w:val="28"/>
          <w:lang w:val="en-US"/>
        </w:rPr>
        <w:t xml:space="preserve"> (I like to play with my cat. She can play the piano.).</w:t>
      </w:r>
    </w:p>
    <w:p w:rsidR="00254300" w:rsidRPr="00AC2021"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933CAF">
        <w:rPr>
          <w:rFonts w:ascii="Times New Roman" w:hAnsi="Times New Roman"/>
          <w:bCs/>
          <w:sz w:val="28"/>
          <w:szCs w:val="28"/>
          <w:lang w:val="en-US"/>
        </w:rPr>
        <w:t xml:space="preserve"> </w:t>
      </w:r>
      <w:r w:rsidRPr="00933CAF">
        <w:rPr>
          <w:rFonts w:ascii="Times New Roman" w:hAnsi="Times New Roman"/>
          <w:bCs/>
          <w:sz w:val="28"/>
          <w:szCs w:val="28"/>
        </w:rPr>
        <w:t>с</w:t>
      </w:r>
      <w:r w:rsidRPr="00933CAF">
        <w:rPr>
          <w:rFonts w:ascii="Times New Roman" w:hAnsi="Times New Roman"/>
          <w:bCs/>
          <w:sz w:val="28"/>
          <w:szCs w:val="28"/>
          <w:lang w:val="en-US"/>
        </w:rPr>
        <w:t xml:space="preserve"> </w:t>
      </w:r>
      <w:r w:rsidRPr="00933CAF">
        <w:rPr>
          <w:rFonts w:ascii="Times New Roman" w:hAnsi="Times New Roman"/>
          <w:bCs/>
          <w:sz w:val="28"/>
          <w:szCs w:val="28"/>
        </w:rPr>
        <w:t>глаголом</w:t>
      </w:r>
      <w:r w:rsidRPr="00933CAF">
        <w:rPr>
          <w:rFonts w:ascii="Times New Roman" w:hAnsi="Times New Roman"/>
          <w:bCs/>
          <w:sz w:val="28"/>
          <w:szCs w:val="28"/>
          <w:lang w:val="en-US"/>
        </w:rPr>
        <w:t>-</w:t>
      </w:r>
      <w:r w:rsidRPr="00933CAF">
        <w:rPr>
          <w:rFonts w:ascii="Times New Roman" w:hAnsi="Times New Roman"/>
          <w:bCs/>
          <w:sz w:val="28"/>
          <w:szCs w:val="28"/>
        </w:rPr>
        <w:t>связкой</w:t>
      </w:r>
      <w:r w:rsidRPr="00933CAF">
        <w:rPr>
          <w:rFonts w:ascii="Times New Roman" w:hAnsi="Times New Roman"/>
          <w:bCs/>
          <w:sz w:val="28"/>
          <w:szCs w:val="28"/>
          <w:lang w:val="en-US"/>
        </w:rPr>
        <w:t xml:space="preserve"> to be </w:t>
      </w:r>
      <w:r w:rsidRPr="00933CAF">
        <w:rPr>
          <w:rFonts w:ascii="Times New Roman" w:hAnsi="Times New Roman"/>
          <w:bCs/>
          <w:sz w:val="28"/>
          <w:szCs w:val="28"/>
        </w:rPr>
        <w:t>в</w:t>
      </w:r>
      <w:r w:rsidRPr="00933CAF">
        <w:rPr>
          <w:rFonts w:ascii="Times New Roman" w:hAnsi="Times New Roman"/>
          <w:bCs/>
          <w:sz w:val="28"/>
          <w:szCs w:val="28"/>
          <w:lang w:val="en-US"/>
        </w:rPr>
        <w:t xml:space="preserve"> Present Simple Tense</w:t>
      </w:r>
      <w:r w:rsidR="00933CAF" w:rsidRPr="00933CAF">
        <w:rPr>
          <w:rFonts w:ascii="Times New Roman" w:hAnsi="Times New Roman"/>
          <w:bCs/>
          <w:sz w:val="28"/>
          <w:szCs w:val="28"/>
          <w:lang w:val="en-US"/>
        </w:rPr>
        <w:t xml:space="preserve"> </w:t>
      </w:r>
      <w:r w:rsidRPr="00933CAF">
        <w:rPr>
          <w:rFonts w:ascii="Times New Roman" w:hAnsi="Times New Roman"/>
          <w:bCs/>
          <w:sz w:val="28"/>
          <w:szCs w:val="28"/>
          <w:lang w:val="en-US"/>
        </w:rPr>
        <w:t xml:space="preserve">(My father is a doctor. </w:t>
      </w:r>
      <w:r w:rsidRPr="00AC2021">
        <w:rPr>
          <w:rFonts w:ascii="Times New Roman" w:hAnsi="Times New Roman"/>
          <w:bCs/>
          <w:sz w:val="28"/>
          <w:szCs w:val="28"/>
          <w:lang w:val="en-US"/>
        </w:rPr>
        <w:t>Is it a red ball? – Yes, it is./No, it isn’t.).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Предложения с краткими глагольными формами (She can’t swim. I don’t like porridge.).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Побудительные предложения в утвердительной форме (Come in, please.).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Глаголы в Present Simple Tense в повествовательных (утвердительных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отрицательных) и вопросительных (общий и специальный вопросы) предложениях.</w:t>
      </w:r>
    </w:p>
    <w:p w:rsidR="00254300" w:rsidRPr="00AC2021"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Глагольная</w:t>
      </w:r>
      <w:r w:rsidRPr="00AC2021">
        <w:rPr>
          <w:rFonts w:ascii="Times New Roman" w:hAnsi="Times New Roman"/>
          <w:bCs/>
          <w:sz w:val="28"/>
          <w:szCs w:val="28"/>
          <w:lang w:val="en-US"/>
        </w:rPr>
        <w:t xml:space="preserve"> </w:t>
      </w:r>
      <w:r w:rsidRPr="00933CAF">
        <w:rPr>
          <w:rFonts w:ascii="Times New Roman" w:hAnsi="Times New Roman"/>
          <w:bCs/>
          <w:sz w:val="28"/>
          <w:szCs w:val="28"/>
        </w:rPr>
        <w:t>конструкция</w:t>
      </w:r>
      <w:r w:rsidRPr="00AC2021">
        <w:rPr>
          <w:rFonts w:ascii="Times New Roman" w:hAnsi="Times New Roman"/>
          <w:bCs/>
          <w:sz w:val="28"/>
          <w:szCs w:val="28"/>
          <w:lang w:val="en-US"/>
        </w:rPr>
        <w:t xml:space="preserve"> have got (I’ve got a cat. He’s/She’s got a cat. Have you got a cat? – Yes, I have./No, I haven’t. What have you got?).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Модальный глагол can: для выражения умения (I can play tennis.) и отсутствия умения (I can’t play chess.); для получения разрешения (Can I go out?).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Определённый, неопределённый и нулевой артикли c именами существительными (наиболее распространённые случаи).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Существительные во множественном числе, образованные по правилу</w:t>
      </w:r>
      <w:r w:rsidR="00933CAF" w:rsidRPr="00933CAF">
        <w:rPr>
          <w:rFonts w:ascii="Times New Roman" w:hAnsi="Times New Roman"/>
          <w:bCs/>
          <w:sz w:val="28"/>
          <w:szCs w:val="28"/>
        </w:rPr>
        <w:t xml:space="preserve"> </w:t>
      </w:r>
      <w:r w:rsidRPr="00933CAF">
        <w:rPr>
          <w:rFonts w:ascii="Times New Roman" w:hAnsi="Times New Roman"/>
          <w:bCs/>
          <w:sz w:val="28"/>
          <w:szCs w:val="28"/>
        </w:rPr>
        <w:t>и исключения (a book – books; a man – men).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Личные</w:t>
      </w:r>
      <w:r w:rsidRPr="00AC2021">
        <w:rPr>
          <w:rFonts w:ascii="Times New Roman" w:hAnsi="Times New Roman"/>
          <w:bCs/>
          <w:sz w:val="28"/>
          <w:szCs w:val="28"/>
          <w:lang w:val="en-US"/>
        </w:rPr>
        <w:t xml:space="preserve"> </w:t>
      </w:r>
      <w:r w:rsidRPr="00933CAF">
        <w:rPr>
          <w:rFonts w:ascii="Times New Roman" w:hAnsi="Times New Roman"/>
          <w:bCs/>
          <w:sz w:val="28"/>
          <w:szCs w:val="28"/>
        </w:rPr>
        <w:t>местоимения</w:t>
      </w:r>
      <w:r w:rsidRPr="00AC2021">
        <w:rPr>
          <w:rFonts w:ascii="Times New Roman" w:hAnsi="Times New Roman"/>
          <w:bCs/>
          <w:sz w:val="28"/>
          <w:szCs w:val="28"/>
          <w:lang w:val="en-US"/>
        </w:rPr>
        <w:t xml:space="preserve"> (I, you, he/she/it, we, they). </w:t>
      </w:r>
      <w:r w:rsidRPr="00933CAF">
        <w:rPr>
          <w:rFonts w:ascii="Times New Roman" w:hAnsi="Times New Roman"/>
          <w:bCs/>
          <w:sz w:val="28"/>
          <w:szCs w:val="28"/>
        </w:rPr>
        <w:t>Притяжательные</w:t>
      </w:r>
      <w:r w:rsidRPr="00AC2021">
        <w:rPr>
          <w:rFonts w:ascii="Times New Roman" w:hAnsi="Times New Roman"/>
          <w:bCs/>
          <w:sz w:val="28"/>
          <w:szCs w:val="28"/>
          <w:lang w:val="en-US"/>
        </w:rPr>
        <w:t xml:space="preserve"> </w:t>
      </w:r>
      <w:r w:rsidRPr="00933CAF">
        <w:rPr>
          <w:rFonts w:ascii="Times New Roman" w:hAnsi="Times New Roman"/>
          <w:bCs/>
          <w:sz w:val="28"/>
          <w:szCs w:val="28"/>
        </w:rPr>
        <w:t>местоимения</w:t>
      </w:r>
      <w:r w:rsidRPr="00AC2021">
        <w:rPr>
          <w:rFonts w:ascii="Times New Roman" w:hAnsi="Times New Roman"/>
          <w:bCs/>
          <w:sz w:val="28"/>
          <w:szCs w:val="28"/>
          <w:lang w:val="en-US"/>
        </w:rPr>
        <w:t xml:space="preserve"> (my, your, his/her/its, our, their). </w:t>
      </w:r>
      <w:r w:rsidRPr="00933CAF">
        <w:rPr>
          <w:rFonts w:ascii="Times New Roman" w:hAnsi="Times New Roman"/>
          <w:bCs/>
          <w:sz w:val="28"/>
          <w:szCs w:val="28"/>
        </w:rPr>
        <w:t>Указательные местоимения (this – these).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числительные (1–12).</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Вопросительные слова (who, what, how, where, how many).</w:t>
      </w:r>
    </w:p>
    <w:p w:rsidR="00254300" w:rsidRPr="00AC2021"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Предлоги</w:t>
      </w:r>
      <w:r w:rsidRPr="00AC2021">
        <w:rPr>
          <w:rFonts w:ascii="Times New Roman" w:hAnsi="Times New Roman"/>
          <w:bCs/>
          <w:sz w:val="28"/>
          <w:szCs w:val="28"/>
          <w:lang w:val="en-US"/>
        </w:rPr>
        <w:t xml:space="preserve"> </w:t>
      </w:r>
      <w:r w:rsidRPr="00933CAF">
        <w:rPr>
          <w:rFonts w:ascii="Times New Roman" w:hAnsi="Times New Roman"/>
          <w:bCs/>
          <w:sz w:val="28"/>
          <w:szCs w:val="28"/>
        </w:rPr>
        <w:t>места</w:t>
      </w:r>
      <w:r w:rsidRPr="00AC2021">
        <w:rPr>
          <w:rFonts w:ascii="Times New Roman" w:hAnsi="Times New Roman"/>
          <w:bCs/>
          <w:sz w:val="28"/>
          <w:szCs w:val="28"/>
          <w:lang w:val="en-US"/>
        </w:rPr>
        <w:t xml:space="preserve"> (in, on, near, under).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Союзы and и but (c однородными членами).</w:t>
      </w:r>
      <w:bookmarkStart w:id="40" w:name="bookmark33"/>
      <w:bookmarkStart w:id="41" w:name="bookmark34"/>
      <w:bookmarkStart w:id="42" w:name="bookmark35"/>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6.4. Социокультурные знания и умения</w:t>
      </w:r>
      <w:bookmarkEnd w:id="40"/>
      <w:bookmarkEnd w:id="41"/>
      <w:bookmarkEnd w:id="42"/>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названий родной страны и страны/стран изучаемого языка и их столиц.</w:t>
      </w:r>
      <w:bookmarkStart w:id="43" w:name="bookmark36"/>
      <w:bookmarkStart w:id="44" w:name="bookmark37"/>
      <w:bookmarkStart w:id="45" w:name="bookmark38"/>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6.5. Компенсаторные умения</w:t>
      </w:r>
      <w:bookmarkEnd w:id="43"/>
      <w:bookmarkEnd w:id="44"/>
      <w:bookmarkEnd w:id="45"/>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иллюстраций.</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7. Содержание обучения в 3 классе.</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7.1. Тематическое содержание речи.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7.1.1.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семья. Мой день рождения. Моя любимая еда. Мой день (распорядок дня).</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7.1.2.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Любимая игрушка, игра. Мой питомец. Любимые занятия. Любимая сказка. Выходной день. Каникулы.</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7.1.3.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7.1.4.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7.2. Коммуникативные умения.</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7.2.1. Говорение.</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7.2.1.1.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с использованием речевых ситуаций, ключевых слов</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 xml:space="preserve">и (или) иллюстраций </w:t>
      </w:r>
      <w:r w:rsidRPr="00933CAF">
        <w:rPr>
          <w:rFonts w:ascii="Times New Roman" w:hAnsi="Times New Roman"/>
          <w:bCs/>
          <w:sz w:val="28"/>
          <w:szCs w:val="28"/>
        </w:rPr>
        <w:t>с соблюдением норм речевого этикета, принятых</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7.2.1.2.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устных монологических высказываний: описание предмета, реального человека</w:t>
      </w:r>
      <w:r w:rsidR="00933CAF" w:rsidRPr="00933CAF">
        <w:rPr>
          <w:rFonts w:ascii="Times New Roman" w:hAnsi="Times New Roman"/>
          <w:bCs/>
          <w:sz w:val="28"/>
          <w:szCs w:val="28"/>
        </w:rPr>
        <w:t xml:space="preserve"> </w:t>
      </w:r>
      <w:r w:rsidRPr="00933CAF">
        <w:rPr>
          <w:rFonts w:ascii="Times New Roman" w:hAnsi="Times New Roman"/>
          <w:bCs/>
          <w:sz w:val="28"/>
          <w:szCs w:val="28"/>
        </w:rPr>
        <w:t>или литературного персонажа; рассказ о себе, члене семьи, друге.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Пересказ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основного содержания прочитанного текста.</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25</w:t>
      </w:r>
      <w:r w:rsidR="00492ADC" w:rsidRPr="00933CAF">
        <w:rPr>
          <w:rFonts w:ascii="Times New Roman" w:hAnsi="Times New Roman"/>
          <w:bCs/>
          <w:sz w:val="28"/>
          <w:szCs w:val="28"/>
        </w:rPr>
        <w:t>.</w:t>
      </w:r>
      <w:r w:rsidR="00254300" w:rsidRPr="00933CAF">
        <w:rPr>
          <w:rFonts w:ascii="Times New Roman" w:hAnsi="Times New Roman"/>
          <w:bCs/>
          <w:sz w:val="28"/>
          <w:szCs w:val="28"/>
        </w:rPr>
        <w:t>7.2.2.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r w:rsidR="00546BBC" w:rsidRPr="00933CAF">
        <w:rPr>
          <w:rFonts w:ascii="Times New Roman" w:hAnsi="Times New Roman"/>
          <w:bCs/>
          <w:sz w:val="28"/>
          <w:szCs w:val="28"/>
        </w:rPr>
        <w:t>других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иллюстраци</w:t>
      </w:r>
      <w:r w:rsidR="00EF621F" w:rsidRPr="00933CAF">
        <w:rPr>
          <w:rFonts w:ascii="Times New Roman" w:hAnsi="Times New Roman"/>
          <w:bCs/>
          <w:sz w:val="28"/>
          <w:szCs w:val="28"/>
        </w:rPr>
        <w:t>й</w:t>
      </w:r>
      <w:r w:rsidRPr="00933CAF">
        <w:rPr>
          <w:rFonts w:ascii="Times New Roman" w:hAnsi="Times New Roman"/>
          <w:bCs/>
          <w:sz w:val="28"/>
          <w:szCs w:val="28"/>
        </w:rPr>
        <w:t xml:space="preserve"> и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7.2.3.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диалог, рассказ, сказка, электронное сообщение личного характера.</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7.2.4.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Списывание текста; выписывание из текста слов, словосочетаний, предложений; вставка пропущенного слова в предложение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решаемой коммуникативной/учебной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Создание подписей к картинкам, фотографиям с пояснением,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что на них изображено.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поздравлений с праздниками</w:t>
      </w:r>
      <w:r w:rsidR="00933CAF" w:rsidRPr="00933CAF">
        <w:rPr>
          <w:rFonts w:ascii="Times New Roman" w:hAnsi="Times New Roman"/>
          <w:bCs/>
          <w:sz w:val="28"/>
          <w:szCs w:val="28"/>
        </w:rPr>
        <w:t xml:space="preserve"> </w:t>
      </w:r>
      <w:r w:rsidRPr="00933CAF">
        <w:rPr>
          <w:rFonts w:ascii="Times New Roman" w:hAnsi="Times New Roman"/>
          <w:bCs/>
          <w:sz w:val="28"/>
          <w:szCs w:val="28"/>
        </w:rPr>
        <w:t>(с днём рождения, Новым годом, Рождеством) с выражением пожеланий.</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7.3. Языковые знания и навыки.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7.3.1.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Буквы английского алфавита. Фонетически корректное озвучивание букв английского алфавита.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Ритмико-интонационные особенности повествовательного, побудительного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вопросительного (общий и специальный вопрос) предложений.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произнесение слов</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правильного ударения и фраз/предложений с соблюдением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w:t>
      </w:r>
      <w:r w:rsidR="00933CAF" w:rsidRPr="00933CAF">
        <w:rPr>
          <w:rFonts w:ascii="Times New Roman" w:hAnsi="Times New Roman"/>
          <w:bCs/>
          <w:sz w:val="28"/>
          <w:szCs w:val="28"/>
        </w:rPr>
        <w:t xml:space="preserve"> </w:t>
      </w:r>
      <w:r w:rsidRPr="00933CAF">
        <w:rPr>
          <w:rFonts w:ascii="Times New Roman" w:hAnsi="Times New Roman"/>
          <w:bCs/>
          <w:sz w:val="28"/>
          <w:szCs w:val="28"/>
        </w:rPr>
        <w:t>в односложных, двусложных и многосложных словах.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w:t>
      </w:r>
      <w:r w:rsidR="002368E7" w:rsidRPr="00933CAF">
        <w:rPr>
          <w:rFonts w:ascii="Times New Roman" w:hAnsi="Times New Roman"/>
          <w:bCs/>
          <w:sz w:val="28"/>
          <w:szCs w:val="28"/>
        </w:rPr>
        <w:t>Деление</w:t>
      </w:r>
      <w:r w:rsidRPr="00933CAF">
        <w:rPr>
          <w:rFonts w:ascii="Times New Roman" w:hAnsi="Times New Roman"/>
          <w:bCs/>
          <w:sz w:val="28"/>
          <w:szCs w:val="28"/>
        </w:rPr>
        <w:t xml:space="preserve"> некоторых звукобуквенных сочетаний при анализе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7.3.2.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Правильное написание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Правильная расстановка знаков препинания: точки, вопросительного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7.3.3.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7.3.4.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54300" w:rsidRPr="00AC2021"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AC2021">
        <w:rPr>
          <w:rFonts w:ascii="Times New Roman" w:hAnsi="Times New Roman"/>
          <w:bCs/>
          <w:sz w:val="28"/>
          <w:szCs w:val="28"/>
          <w:lang w:val="en-US"/>
        </w:rPr>
        <w:t xml:space="preserve"> </w:t>
      </w:r>
      <w:r w:rsidRPr="00933CAF">
        <w:rPr>
          <w:rFonts w:ascii="Times New Roman" w:hAnsi="Times New Roman"/>
          <w:bCs/>
          <w:sz w:val="28"/>
          <w:szCs w:val="28"/>
        </w:rPr>
        <w:t>с</w:t>
      </w:r>
      <w:r w:rsidRPr="00AC2021">
        <w:rPr>
          <w:rFonts w:ascii="Times New Roman" w:hAnsi="Times New Roman"/>
          <w:bCs/>
          <w:sz w:val="28"/>
          <w:szCs w:val="28"/>
          <w:lang w:val="en-US"/>
        </w:rPr>
        <w:t xml:space="preserve"> </w:t>
      </w:r>
      <w:r w:rsidRPr="00933CAF">
        <w:rPr>
          <w:rFonts w:ascii="Times New Roman" w:hAnsi="Times New Roman"/>
          <w:bCs/>
          <w:sz w:val="28"/>
          <w:szCs w:val="28"/>
        </w:rPr>
        <w:t>начальным</w:t>
      </w:r>
      <w:r w:rsidRPr="00AC2021">
        <w:rPr>
          <w:rFonts w:ascii="Times New Roman" w:hAnsi="Times New Roman"/>
          <w:bCs/>
          <w:sz w:val="28"/>
          <w:szCs w:val="28"/>
          <w:lang w:val="en-US"/>
        </w:rPr>
        <w:t xml:space="preserve"> There + to be </w:t>
      </w:r>
      <w:r w:rsidRPr="00933CAF">
        <w:rPr>
          <w:rFonts w:ascii="Times New Roman" w:hAnsi="Times New Roman"/>
          <w:bCs/>
          <w:sz w:val="28"/>
          <w:szCs w:val="28"/>
        </w:rPr>
        <w:t>в</w:t>
      </w:r>
      <w:r w:rsidRPr="00AC2021">
        <w:rPr>
          <w:rFonts w:ascii="Times New Roman" w:hAnsi="Times New Roman"/>
          <w:bCs/>
          <w:sz w:val="28"/>
          <w:szCs w:val="28"/>
          <w:lang w:val="en-US"/>
        </w:rPr>
        <w:t xml:space="preserve"> Past Simple Tense (There was an old house near the river.).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Побудительные предложения в отрицательной (Don’t talk, please.) форме.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54300" w:rsidRPr="00AC2021"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Конструкция</w:t>
      </w:r>
      <w:r w:rsidRPr="00AC2021">
        <w:rPr>
          <w:rFonts w:ascii="Times New Roman" w:hAnsi="Times New Roman"/>
          <w:bCs/>
          <w:sz w:val="28"/>
          <w:szCs w:val="28"/>
          <w:lang w:val="en-US"/>
        </w:rPr>
        <w:t xml:space="preserve"> I’d like to ... (I’d like to read this book.).</w:t>
      </w:r>
    </w:p>
    <w:p w:rsidR="00254300" w:rsidRPr="00AC2021"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Конструкции</w:t>
      </w:r>
      <w:r w:rsidRPr="00AC2021">
        <w:rPr>
          <w:rFonts w:ascii="Times New Roman" w:hAnsi="Times New Roman"/>
          <w:bCs/>
          <w:sz w:val="28"/>
          <w:szCs w:val="28"/>
          <w:lang w:val="en-US"/>
        </w:rPr>
        <w:t xml:space="preserve"> </w:t>
      </w:r>
      <w:r w:rsidRPr="00933CAF">
        <w:rPr>
          <w:rFonts w:ascii="Times New Roman" w:hAnsi="Times New Roman"/>
          <w:bCs/>
          <w:sz w:val="28"/>
          <w:szCs w:val="28"/>
        </w:rPr>
        <w:t>с</w:t>
      </w:r>
      <w:r w:rsidRPr="00AC2021">
        <w:rPr>
          <w:rFonts w:ascii="Times New Roman" w:hAnsi="Times New Roman"/>
          <w:bCs/>
          <w:sz w:val="28"/>
          <w:szCs w:val="28"/>
          <w:lang w:val="en-US"/>
        </w:rPr>
        <w:t xml:space="preserve"> </w:t>
      </w:r>
      <w:r w:rsidRPr="00933CAF">
        <w:rPr>
          <w:rFonts w:ascii="Times New Roman" w:hAnsi="Times New Roman"/>
          <w:bCs/>
          <w:sz w:val="28"/>
          <w:szCs w:val="28"/>
        </w:rPr>
        <w:t>глаголами</w:t>
      </w:r>
      <w:r w:rsidRPr="00AC2021">
        <w:rPr>
          <w:rFonts w:ascii="Times New Roman" w:hAnsi="Times New Roman"/>
          <w:bCs/>
          <w:sz w:val="28"/>
          <w:szCs w:val="28"/>
          <w:lang w:val="en-US"/>
        </w:rPr>
        <w:t xml:space="preserve"> </w:t>
      </w:r>
      <w:r w:rsidRPr="00933CAF">
        <w:rPr>
          <w:rFonts w:ascii="Times New Roman" w:hAnsi="Times New Roman"/>
          <w:bCs/>
          <w:sz w:val="28"/>
          <w:szCs w:val="28"/>
        </w:rPr>
        <w:t>на</w:t>
      </w:r>
      <w:r w:rsidRPr="00AC2021">
        <w:rPr>
          <w:rFonts w:ascii="Times New Roman" w:hAnsi="Times New Roman"/>
          <w:bCs/>
          <w:sz w:val="28"/>
          <w:szCs w:val="28"/>
          <w:lang w:val="en-US"/>
        </w:rPr>
        <w:t xml:space="preserve"> -ing: to like/enjoy doing smth (I like riding my bike.).</w:t>
      </w:r>
    </w:p>
    <w:p w:rsidR="00254300" w:rsidRPr="00AC2021"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Существительные</w:t>
      </w:r>
      <w:r w:rsidRPr="00AC2021">
        <w:rPr>
          <w:rFonts w:ascii="Times New Roman" w:hAnsi="Times New Roman"/>
          <w:bCs/>
          <w:sz w:val="28"/>
          <w:szCs w:val="28"/>
          <w:lang w:val="en-US"/>
        </w:rPr>
        <w:t xml:space="preserve"> </w:t>
      </w:r>
      <w:r w:rsidRPr="00933CAF">
        <w:rPr>
          <w:rFonts w:ascii="Times New Roman" w:hAnsi="Times New Roman"/>
          <w:bCs/>
          <w:sz w:val="28"/>
          <w:szCs w:val="28"/>
        </w:rPr>
        <w:t>в</w:t>
      </w:r>
      <w:r w:rsidRPr="00AC2021">
        <w:rPr>
          <w:rFonts w:ascii="Times New Roman" w:hAnsi="Times New Roman"/>
          <w:bCs/>
          <w:sz w:val="28"/>
          <w:szCs w:val="28"/>
          <w:lang w:val="en-US"/>
        </w:rPr>
        <w:t xml:space="preserve"> </w:t>
      </w:r>
      <w:r w:rsidRPr="00933CAF">
        <w:rPr>
          <w:rFonts w:ascii="Times New Roman" w:hAnsi="Times New Roman"/>
          <w:bCs/>
          <w:sz w:val="28"/>
          <w:szCs w:val="28"/>
        </w:rPr>
        <w:t>притяжательном</w:t>
      </w:r>
      <w:r w:rsidRPr="00AC2021">
        <w:rPr>
          <w:rFonts w:ascii="Times New Roman" w:hAnsi="Times New Roman"/>
          <w:bCs/>
          <w:sz w:val="28"/>
          <w:szCs w:val="28"/>
          <w:lang w:val="en-US"/>
        </w:rPr>
        <w:t xml:space="preserve"> </w:t>
      </w:r>
      <w:r w:rsidRPr="00933CAF">
        <w:rPr>
          <w:rFonts w:ascii="Times New Roman" w:hAnsi="Times New Roman"/>
          <w:bCs/>
          <w:sz w:val="28"/>
          <w:szCs w:val="28"/>
        </w:rPr>
        <w:t>падеже</w:t>
      </w:r>
      <w:r w:rsidRPr="00AC2021">
        <w:rPr>
          <w:rFonts w:ascii="Times New Roman" w:hAnsi="Times New Roman"/>
          <w:bCs/>
          <w:sz w:val="28"/>
          <w:szCs w:val="28"/>
          <w:lang w:val="en-US"/>
        </w:rPr>
        <w:t xml:space="preserve"> (Possessive Case; Ann’s dress, children’s toys, boys’ books).</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Слова, выражающие количество с исчисляемыми и неисчисляемыми существительными (much/many/a lot of).</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Наречия частотности (usually, often).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числительные (13–100). Порядковые числительные (1–30).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Вопросительные слова (when, whose, why).</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Предлоги</w:t>
      </w:r>
      <w:r w:rsidRPr="00933CAF">
        <w:rPr>
          <w:rFonts w:ascii="Times New Roman" w:hAnsi="Times New Roman"/>
          <w:bCs/>
          <w:sz w:val="28"/>
          <w:szCs w:val="28"/>
          <w:lang w:val="en-US"/>
        </w:rPr>
        <w:t xml:space="preserve"> </w:t>
      </w:r>
      <w:r w:rsidRPr="00933CAF">
        <w:rPr>
          <w:rFonts w:ascii="Times New Roman" w:hAnsi="Times New Roman"/>
          <w:bCs/>
          <w:sz w:val="28"/>
          <w:szCs w:val="28"/>
        </w:rPr>
        <w:t>места</w:t>
      </w:r>
      <w:r w:rsidRPr="00933CAF">
        <w:rPr>
          <w:rFonts w:ascii="Times New Roman" w:hAnsi="Times New Roman"/>
          <w:bCs/>
          <w:sz w:val="28"/>
          <w:szCs w:val="28"/>
          <w:lang w:val="en-US"/>
        </w:rPr>
        <w:t xml:space="preserve"> (next to, in front of, behind), </w:t>
      </w:r>
      <w:r w:rsidRPr="00933CAF">
        <w:rPr>
          <w:rFonts w:ascii="Times New Roman" w:hAnsi="Times New Roman"/>
          <w:bCs/>
          <w:sz w:val="28"/>
          <w:szCs w:val="28"/>
        </w:rPr>
        <w:t>направления</w:t>
      </w:r>
      <w:r w:rsidRPr="00933CAF">
        <w:rPr>
          <w:rFonts w:ascii="Times New Roman" w:hAnsi="Times New Roman"/>
          <w:bCs/>
          <w:sz w:val="28"/>
          <w:szCs w:val="28"/>
          <w:lang w:val="en-US"/>
        </w:rPr>
        <w:t xml:space="preserve"> (to), </w:t>
      </w:r>
      <w:r w:rsidRPr="00933CAF">
        <w:rPr>
          <w:rFonts w:ascii="Times New Roman" w:hAnsi="Times New Roman"/>
          <w:bCs/>
          <w:sz w:val="28"/>
          <w:szCs w:val="28"/>
        </w:rPr>
        <w:t>времени</w:t>
      </w:r>
      <w:r w:rsidR="00933CAF" w:rsidRPr="00933CAF">
        <w:rPr>
          <w:rFonts w:ascii="Times New Roman" w:hAnsi="Times New Roman"/>
          <w:bCs/>
          <w:sz w:val="28"/>
          <w:szCs w:val="28"/>
          <w:lang w:val="en-US"/>
        </w:rPr>
        <w:t xml:space="preserve"> </w:t>
      </w:r>
      <w:r w:rsidRPr="00933CAF">
        <w:rPr>
          <w:rFonts w:ascii="Times New Roman" w:hAnsi="Times New Roman"/>
          <w:bCs/>
          <w:sz w:val="28"/>
          <w:szCs w:val="28"/>
          <w:lang w:val="en-US"/>
        </w:rPr>
        <w:t xml:space="preserve">(at, in, on </w:t>
      </w:r>
      <w:r w:rsidRPr="00933CAF">
        <w:rPr>
          <w:rFonts w:ascii="Times New Roman" w:hAnsi="Times New Roman"/>
          <w:bCs/>
          <w:sz w:val="28"/>
          <w:szCs w:val="28"/>
        </w:rPr>
        <w:t>в</w:t>
      </w:r>
      <w:r w:rsidRPr="00933CAF">
        <w:rPr>
          <w:rFonts w:ascii="Times New Roman" w:hAnsi="Times New Roman"/>
          <w:bCs/>
          <w:sz w:val="28"/>
          <w:szCs w:val="28"/>
          <w:lang w:val="en-US"/>
        </w:rPr>
        <w:t xml:space="preserve"> </w:t>
      </w:r>
      <w:r w:rsidRPr="00933CAF">
        <w:rPr>
          <w:rFonts w:ascii="Times New Roman" w:hAnsi="Times New Roman"/>
          <w:bCs/>
          <w:sz w:val="28"/>
          <w:szCs w:val="28"/>
        </w:rPr>
        <w:t>выражениях</w:t>
      </w:r>
      <w:r w:rsidRPr="00933CAF">
        <w:rPr>
          <w:rFonts w:ascii="Times New Roman" w:hAnsi="Times New Roman"/>
          <w:bCs/>
          <w:sz w:val="28"/>
          <w:szCs w:val="28"/>
          <w:lang w:val="en-US"/>
        </w:rPr>
        <w:t xml:space="preserve"> at 5 o’clock, in the morning, on Monday).</w:t>
      </w:r>
      <w:bookmarkStart w:id="46" w:name="bookmark39"/>
      <w:bookmarkStart w:id="47" w:name="bookmark40"/>
      <w:bookmarkStart w:id="48" w:name="bookmark41"/>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7.4. Социокультурные знания и умения</w:t>
      </w:r>
      <w:bookmarkEnd w:id="46"/>
      <w:bookmarkEnd w:id="47"/>
      <w:bookmarkEnd w:id="48"/>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Знание произведений детского фольклора (рифмовок, стихов, песенок),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bookmarkStart w:id="49" w:name="bookmark42"/>
      <w:bookmarkStart w:id="50" w:name="bookmark43"/>
      <w:bookmarkStart w:id="51" w:name="bookmark44"/>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7.5. Компенсаторные умения</w:t>
      </w:r>
      <w:bookmarkEnd w:id="49"/>
      <w:bookmarkEnd w:id="50"/>
      <w:bookmarkEnd w:id="51"/>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при чтении и аудировании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иллюстраций.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тексте запрашиваемой информации.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 Содержание обучения в 4 классе.</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8.1. Тематическое содержание речи.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8.1.1.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8.1.2.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8.1.3.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8.1.4.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Россия и страна/страны изучаемого языка. Их столицы, основные достопримечательности и интересные факты. Произведения детского фольклора. </w:t>
      </w:r>
      <w:r w:rsidRPr="00933CAF">
        <w:rPr>
          <w:rFonts w:ascii="Times New Roman" w:hAnsi="Times New Roman"/>
          <w:bCs/>
          <w:sz w:val="28"/>
          <w:szCs w:val="28"/>
        </w:rPr>
        <w:lastRenderedPageBreak/>
        <w:t>Литературные персонажи детских книг. Праздники родной страны и страны/стран изучаемого языка.</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8.2. Коммуникативные умения.</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8.2.1. Говорение.</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 xml:space="preserve">с использованием речевых ситуаций, ключевых слов и (или) иллюстраций </w:t>
      </w:r>
      <w:r w:rsidRPr="00933CAF">
        <w:rPr>
          <w:rFonts w:ascii="Times New Roman" w:hAnsi="Times New Roman"/>
          <w:bCs/>
          <w:sz w:val="28"/>
          <w:szCs w:val="28"/>
        </w:rPr>
        <w:t>с соблюдением норм речевого этикета, принятых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w:t>
      </w:r>
      <w:r w:rsidR="00E4463E" w:rsidRPr="00933CAF">
        <w:rPr>
          <w:rFonts w:ascii="Times New Roman" w:hAnsi="Times New Roman"/>
          <w:bCs/>
          <w:sz w:val="28"/>
          <w:szCs w:val="28"/>
        </w:rPr>
        <w:t>с использованием ключевых слов, вопросов</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 xml:space="preserve">и (или) иллюстраций </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Пересказ основного содержания прочитанного текста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ключевы</w:t>
      </w:r>
      <w:r w:rsidR="00EF621F" w:rsidRPr="00933CAF">
        <w:rPr>
          <w:rFonts w:ascii="Times New Roman" w:hAnsi="Times New Roman"/>
          <w:bCs/>
          <w:sz w:val="28"/>
          <w:szCs w:val="28"/>
        </w:rPr>
        <w:t>х</w:t>
      </w:r>
      <w:r w:rsidRPr="00933CAF">
        <w:rPr>
          <w:rFonts w:ascii="Times New Roman" w:hAnsi="Times New Roman"/>
          <w:bCs/>
          <w:sz w:val="28"/>
          <w:szCs w:val="28"/>
        </w:rPr>
        <w:t xml:space="preserve"> слов, вопрос</w:t>
      </w:r>
      <w:r w:rsidR="00EF621F" w:rsidRPr="00933CAF">
        <w:rPr>
          <w:rFonts w:ascii="Times New Roman" w:hAnsi="Times New Roman"/>
          <w:bCs/>
          <w:sz w:val="28"/>
          <w:szCs w:val="28"/>
        </w:rPr>
        <w:t>ов</w:t>
      </w:r>
      <w:r w:rsidRPr="00933CAF">
        <w:rPr>
          <w:rFonts w:ascii="Times New Roman" w:hAnsi="Times New Roman"/>
          <w:bCs/>
          <w:sz w:val="28"/>
          <w:szCs w:val="28"/>
        </w:rPr>
        <w:t>, план</w:t>
      </w:r>
      <w:r w:rsidR="00EF621F" w:rsidRPr="00933CAF">
        <w:rPr>
          <w:rFonts w:ascii="Times New Roman" w:hAnsi="Times New Roman"/>
          <w:bCs/>
          <w:sz w:val="28"/>
          <w:szCs w:val="28"/>
        </w:rPr>
        <w:t>а</w:t>
      </w:r>
      <w:r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иллюстраци</w:t>
      </w:r>
      <w:r w:rsidR="00EF621F" w:rsidRPr="00933CAF">
        <w:rPr>
          <w:rFonts w:ascii="Times New Roman" w:hAnsi="Times New Roman"/>
          <w:bCs/>
          <w:sz w:val="28"/>
          <w:szCs w:val="28"/>
        </w:rPr>
        <w:t>й</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устное изложение результатов выполненного несложного проектного задания.</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8.2.2. Аудирование.</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25</w:t>
      </w:r>
      <w:r w:rsidR="00492ADC" w:rsidRPr="00933CAF">
        <w:rPr>
          <w:rFonts w:ascii="Times New Roman" w:hAnsi="Times New Roman"/>
          <w:bCs/>
          <w:sz w:val="28"/>
          <w:szCs w:val="28"/>
        </w:rPr>
        <w:t>.</w:t>
      </w:r>
      <w:r w:rsidR="00254300" w:rsidRPr="00933CAF">
        <w:rPr>
          <w:rFonts w:ascii="Times New Roman" w:hAnsi="Times New Roman"/>
          <w:bCs/>
          <w:sz w:val="28"/>
          <w:szCs w:val="28"/>
        </w:rPr>
        <w:t>8.2.2.1. Коммуникативные умения аудирования.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r w:rsidR="00546BBC" w:rsidRPr="00933CAF">
        <w:rPr>
          <w:rFonts w:ascii="Times New Roman" w:hAnsi="Times New Roman"/>
          <w:bCs/>
          <w:sz w:val="28"/>
          <w:szCs w:val="28"/>
        </w:rPr>
        <w:t>других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поставленной коммуникативной задачей: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на слух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с соблюдением правил чтения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соответствующей интонацией,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w:t>
      </w:r>
      <w:r w:rsidRPr="00933CAF">
        <w:rPr>
          <w:rFonts w:ascii="Times New Roman" w:hAnsi="Times New Roman"/>
          <w:bCs/>
          <w:sz w:val="28"/>
          <w:szCs w:val="28"/>
        </w:rPr>
        <w:lastRenderedPageBreak/>
        <w:t xml:space="preserve">характера с </w:t>
      </w:r>
      <w:r w:rsidR="0005600E" w:rsidRPr="00933CAF">
        <w:rPr>
          <w:rFonts w:ascii="Times New Roman" w:hAnsi="Times New Roman"/>
          <w:bCs/>
          <w:sz w:val="28"/>
          <w:szCs w:val="28"/>
        </w:rPr>
        <w:t>использованием</w:t>
      </w:r>
      <w:r w:rsidRPr="00933CAF">
        <w:rPr>
          <w:rFonts w:ascii="Times New Roman" w:hAnsi="Times New Roman"/>
          <w:bCs/>
          <w:sz w:val="28"/>
          <w:szCs w:val="28"/>
        </w:rPr>
        <w:t xml:space="preserve"> иллюстраци</w:t>
      </w:r>
      <w:r w:rsidR="0005600E" w:rsidRPr="00933CAF">
        <w:rPr>
          <w:rFonts w:ascii="Times New Roman" w:hAnsi="Times New Roman"/>
          <w:bCs/>
          <w:sz w:val="28"/>
          <w:szCs w:val="28"/>
        </w:rPr>
        <w:t>й</w:t>
      </w:r>
      <w:r w:rsidRPr="00933CAF">
        <w:rPr>
          <w:rFonts w:ascii="Times New Roman" w:hAnsi="Times New Roman"/>
          <w:bCs/>
          <w:sz w:val="28"/>
          <w:szCs w:val="28"/>
        </w:rPr>
        <w:t>,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w:t>
      </w:r>
      <w:r w:rsidR="00EF621F" w:rsidRPr="00933CAF">
        <w:rPr>
          <w:rFonts w:ascii="Times New Roman" w:hAnsi="Times New Roman"/>
          <w:bCs/>
          <w:sz w:val="28"/>
          <w:szCs w:val="28"/>
        </w:rPr>
        <w:t>с использованием иллюстраций</w:t>
      </w:r>
      <w:r w:rsidR="00933CAF" w:rsidRPr="00933CAF">
        <w:rPr>
          <w:rFonts w:ascii="Times New Roman" w:hAnsi="Times New Roman"/>
          <w:bCs/>
          <w:sz w:val="28"/>
          <w:szCs w:val="28"/>
        </w:rPr>
        <w:t xml:space="preserve"> </w:t>
      </w:r>
      <w:r w:rsidR="00EF621F" w:rsidRPr="00933CAF">
        <w:rPr>
          <w:rFonts w:ascii="Times New Roman" w:hAnsi="Times New Roman"/>
          <w:bCs/>
          <w:sz w:val="28"/>
          <w:szCs w:val="28"/>
        </w:rPr>
        <w:t>и языковой, в том числе контекстуальной, догадки</w:t>
      </w:r>
      <w:r w:rsidRPr="00933CAF">
        <w:rPr>
          <w:rFonts w:ascii="Times New Roman" w:hAnsi="Times New Roman"/>
          <w:bCs/>
          <w:sz w:val="28"/>
          <w:szCs w:val="28"/>
        </w:rPr>
        <w:t>, в том числе контекстуальной.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Прогнозирование содержания текста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не сплошных текстов (таблиц, диаграмм) и понимание представленной в них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поздравления с праздниками (с днём рождения, Новым годом, Рождеством)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электронного сообщения личного характера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8.3. Языковые знания и навыки.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Ритмико-интонационные особенности повествовательного, побудительного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вопросительного (общий и специальный вопрос) предложений.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Различение на слух, без ошибок, ведущих к сбою</w:t>
      </w:r>
      <w:r w:rsidR="00933CAF" w:rsidRPr="00933CAF">
        <w:rPr>
          <w:rFonts w:ascii="Times New Roman" w:hAnsi="Times New Roman"/>
          <w:bCs/>
          <w:sz w:val="28"/>
          <w:szCs w:val="28"/>
        </w:rPr>
        <w:t xml:space="preserve"> </w:t>
      </w:r>
      <w:r w:rsidRPr="00933CAF">
        <w:rPr>
          <w:rFonts w:ascii="Times New Roman" w:hAnsi="Times New Roman"/>
          <w:bCs/>
          <w:sz w:val="28"/>
          <w:szCs w:val="28"/>
        </w:rPr>
        <w:t>в коммуникации, произнесение слов с соблюдением правильного ударения и фраз</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w:t>
      </w:r>
      <w:r w:rsidR="00933CAF" w:rsidRPr="00933CAF">
        <w:rPr>
          <w:rFonts w:ascii="Times New Roman" w:hAnsi="Times New Roman"/>
          <w:bCs/>
          <w:sz w:val="28"/>
          <w:szCs w:val="28"/>
        </w:rPr>
        <w:t xml:space="preserve"> </w:t>
      </w:r>
      <w:r w:rsidRPr="00933CAF">
        <w:rPr>
          <w:rFonts w:ascii="Times New Roman" w:hAnsi="Times New Roman"/>
          <w:bCs/>
          <w:sz w:val="28"/>
          <w:szCs w:val="28"/>
        </w:rPr>
        <w:t>в односложных, двусложных и многосложных словах.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w:t>
      </w:r>
      <w:r w:rsidR="002368E7" w:rsidRPr="00933CAF">
        <w:rPr>
          <w:rFonts w:ascii="Times New Roman" w:hAnsi="Times New Roman"/>
          <w:bCs/>
          <w:sz w:val="28"/>
          <w:szCs w:val="28"/>
        </w:rPr>
        <w:t>Деление</w:t>
      </w:r>
      <w:r w:rsidRPr="00933CAF">
        <w:rPr>
          <w:rFonts w:ascii="Times New Roman" w:hAnsi="Times New Roman"/>
          <w:bCs/>
          <w:sz w:val="28"/>
          <w:szCs w:val="28"/>
        </w:rPr>
        <w:t xml:space="preserve"> некоторых звукобуквенных сочетаний при анализе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 по аналогии.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модального глаголов, существительных в притяжательном падеже (Possessive Case).</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w:t>
      </w:r>
      <w:r w:rsidR="00933CAF" w:rsidRPr="00933CAF">
        <w:rPr>
          <w:rFonts w:ascii="Times New Roman" w:hAnsi="Times New Roman"/>
          <w:bCs/>
          <w:sz w:val="28"/>
          <w:szCs w:val="28"/>
        </w:rPr>
        <w:t xml:space="preserve"> </w:t>
      </w:r>
      <w:r w:rsidRPr="00933CAF">
        <w:rPr>
          <w:rFonts w:ascii="Times New Roman" w:hAnsi="Times New Roman"/>
          <w:bCs/>
          <w:sz w:val="28"/>
          <w:szCs w:val="28"/>
        </w:rPr>
        <w:t>не менее 500 лексических единиц (слов, словосочетаний, речевых клише), обслуживающих ситуации общения в рамках тематического содержания речи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4 класса, включая 350 лексических единиц, усвоенных в предыдущие два года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образование в устной и письменной речи родственных слов</w:t>
      </w:r>
      <w:r w:rsidR="00933CAF" w:rsidRPr="00933CAF">
        <w:rPr>
          <w:rFonts w:ascii="Times New Roman" w:hAnsi="Times New Roman"/>
          <w:bCs/>
          <w:sz w:val="28"/>
          <w:szCs w:val="28"/>
        </w:rPr>
        <w:t xml:space="preserve"> </w:t>
      </w:r>
      <w:r w:rsidRPr="00933CAF">
        <w:rPr>
          <w:rFonts w:ascii="Times New Roman" w:hAnsi="Times New Roman"/>
          <w:bCs/>
          <w:sz w:val="28"/>
          <w:szCs w:val="28"/>
        </w:rP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Использование языковой догадки для распознавания интернациональных слов (pilot, film).</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Глаголы в Present/Past Simple Tense, Present Continuous Tense</w:t>
      </w:r>
      <w:r w:rsidR="00933CAF" w:rsidRPr="00933CAF">
        <w:rPr>
          <w:rFonts w:ascii="Times New Roman" w:hAnsi="Times New Roman"/>
          <w:bCs/>
          <w:sz w:val="28"/>
          <w:szCs w:val="28"/>
        </w:rPr>
        <w:t xml:space="preserve"> </w:t>
      </w:r>
      <w:r w:rsidRPr="00933CAF">
        <w:rPr>
          <w:rFonts w:ascii="Times New Roman" w:hAnsi="Times New Roman"/>
          <w:bCs/>
          <w:sz w:val="28"/>
          <w:szCs w:val="28"/>
        </w:rPr>
        <w:t>в повествовательных (утвердительных и отрицательных) и вопросительных (общий и специальный вопросы)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Модальные глаголы must и have to.</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Конструкция</w:t>
      </w:r>
      <w:r w:rsidRPr="00AC2021">
        <w:rPr>
          <w:rFonts w:ascii="Times New Roman" w:hAnsi="Times New Roman"/>
          <w:bCs/>
          <w:sz w:val="28"/>
          <w:szCs w:val="28"/>
          <w:lang w:val="en-US"/>
        </w:rPr>
        <w:t xml:space="preserve"> to be going to </w:t>
      </w:r>
      <w:r w:rsidRPr="00933CAF">
        <w:rPr>
          <w:rFonts w:ascii="Times New Roman" w:hAnsi="Times New Roman"/>
          <w:bCs/>
          <w:sz w:val="28"/>
          <w:szCs w:val="28"/>
        </w:rPr>
        <w:t>и</w:t>
      </w:r>
      <w:r w:rsidRPr="00AC2021">
        <w:rPr>
          <w:rFonts w:ascii="Times New Roman" w:hAnsi="Times New Roman"/>
          <w:bCs/>
          <w:sz w:val="28"/>
          <w:szCs w:val="28"/>
          <w:lang w:val="en-US"/>
        </w:rPr>
        <w:t xml:space="preserve"> Future Simple Tense </w:t>
      </w:r>
      <w:r w:rsidRPr="00933CAF">
        <w:rPr>
          <w:rFonts w:ascii="Times New Roman" w:hAnsi="Times New Roman"/>
          <w:bCs/>
          <w:sz w:val="28"/>
          <w:szCs w:val="28"/>
        </w:rPr>
        <w:t>для</w:t>
      </w:r>
      <w:r w:rsidRPr="00AC2021">
        <w:rPr>
          <w:rFonts w:ascii="Times New Roman" w:hAnsi="Times New Roman"/>
          <w:bCs/>
          <w:sz w:val="28"/>
          <w:szCs w:val="28"/>
          <w:lang w:val="en-US"/>
        </w:rPr>
        <w:t xml:space="preserve"> </w:t>
      </w:r>
      <w:r w:rsidRPr="00933CAF">
        <w:rPr>
          <w:rFonts w:ascii="Times New Roman" w:hAnsi="Times New Roman"/>
          <w:bCs/>
          <w:sz w:val="28"/>
          <w:szCs w:val="28"/>
        </w:rPr>
        <w:t>выражения</w:t>
      </w:r>
      <w:r w:rsidRPr="00AC2021">
        <w:rPr>
          <w:rFonts w:ascii="Times New Roman" w:hAnsi="Times New Roman"/>
          <w:bCs/>
          <w:sz w:val="28"/>
          <w:szCs w:val="28"/>
          <w:lang w:val="en-US"/>
        </w:rPr>
        <w:t xml:space="preserve"> </w:t>
      </w:r>
      <w:r w:rsidRPr="00933CAF">
        <w:rPr>
          <w:rFonts w:ascii="Times New Roman" w:hAnsi="Times New Roman"/>
          <w:bCs/>
          <w:sz w:val="28"/>
          <w:szCs w:val="28"/>
        </w:rPr>
        <w:t>будущего</w:t>
      </w:r>
      <w:r w:rsidRPr="00AC2021">
        <w:rPr>
          <w:rFonts w:ascii="Times New Roman" w:hAnsi="Times New Roman"/>
          <w:bCs/>
          <w:sz w:val="28"/>
          <w:szCs w:val="28"/>
          <w:lang w:val="en-US"/>
        </w:rPr>
        <w:t xml:space="preserve"> </w:t>
      </w:r>
      <w:r w:rsidRPr="00933CAF">
        <w:rPr>
          <w:rFonts w:ascii="Times New Roman" w:hAnsi="Times New Roman"/>
          <w:bCs/>
          <w:sz w:val="28"/>
          <w:szCs w:val="28"/>
        </w:rPr>
        <w:t>действия</w:t>
      </w:r>
      <w:r w:rsidRPr="00AC2021">
        <w:rPr>
          <w:rFonts w:ascii="Times New Roman" w:hAnsi="Times New Roman"/>
          <w:bCs/>
          <w:sz w:val="28"/>
          <w:szCs w:val="28"/>
          <w:lang w:val="en-US"/>
        </w:rPr>
        <w:t xml:space="preserve"> (I am going to have my birthday party on Saturday. </w:t>
      </w:r>
      <w:r w:rsidRPr="00933CAF">
        <w:rPr>
          <w:rFonts w:ascii="Times New Roman" w:hAnsi="Times New Roman"/>
          <w:bCs/>
          <w:sz w:val="28"/>
          <w:szCs w:val="28"/>
        </w:rPr>
        <w:t>Wait, I’ll help you.).</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Отрицательное местоимение no.</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Степени сравнения прилагательных (формы, образованные по правилу</w:t>
      </w:r>
      <w:r w:rsidR="00933CAF" w:rsidRPr="00933CAF">
        <w:rPr>
          <w:rFonts w:ascii="Times New Roman" w:hAnsi="Times New Roman"/>
          <w:bCs/>
          <w:sz w:val="28"/>
          <w:szCs w:val="28"/>
        </w:rPr>
        <w:t xml:space="preserve"> </w:t>
      </w:r>
      <w:r w:rsidRPr="00933CAF">
        <w:rPr>
          <w:rFonts w:ascii="Times New Roman" w:hAnsi="Times New Roman"/>
          <w:bCs/>
          <w:sz w:val="28"/>
          <w:szCs w:val="28"/>
        </w:rPr>
        <w:t>и исключения: good – better – (the) best, bad – worse – (the) worst.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Наречия времени.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Обозначение даты и года. Обозначение времени (5 o’clock; 3 am, 2 pm).</w:t>
      </w:r>
      <w:bookmarkStart w:id="52" w:name="bookmark45"/>
      <w:bookmarkStart w:id="53" w:name="bookmark46"/>
      <w:bookmarkStart w:id="54" w:name="bookmark47"/>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8.4. Социокультурные знания и умения</w:t>
      </w:r>
      <w:bookmarkEnd w:id="52"/>
      <w:bookmarkEnd w:id="53"/>
      <w:bookmarkEnd w:id="54"/>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w:t>
      </w:r>
      <w:r w:rsidR="00933CAF" w:rsidRPr="00933CAF">
        <w:rPr>
          <w:rFonts w:ascii="Times New Roman" w:hAnsi="Times New Roman"/>
          <w:bCs/>
          <w:sz w:val="28"/>
          <w:szCs w:val="28"/>
        </w:rPr>
        <w:t xml:space="preserve"> </w:t>
      </w:r>
      <w:r w:rsidRPr="00933CAF">
        <w:rPr>
          <w:rFonts w:ascii="Times New Roman" w:hAnsi="Times New Roman"/>
          <w:bCs/>
          <w:sz w:val="28"/>
          <w:szCs w:val="28"/>
        </w:rPr>
        <w:t>по телефону).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представление своей страны и страны/стран изучаемого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на (названия стран и их столиц, название родного города/села; цвета национальных флагов; основные достопримечательности).</w:t>
      </w:r>
      <w:bookmarkStart w:id="55" w:name="bookmark48"/>
      <w:bookmarkStart w:id="56" w:name="bookmark49"/>
      <w:bookmarkStart w:id="57" w:name="bookmark50"/>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8.5. Компенсаторные умения</w:t>
      </w:r>
      <w:bookmarkEnd w:id="55"/>
      <w:bookmarkEnd w:id="56"/>
      <w:bookmarkEnd w:id="57"/>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картинок, фотографий.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Прогнозирование содержание текста для чтения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тексте запрашиваемой информации.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 Планируемые результаты освоения программы по иностранному (английскому) языку на уровне начального общего образования.</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9.1. Личностные результаты освоения программы по иностранному (английскому) языку на уровне начального общего образования достигаются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в единстве учебной и воспитательной деятельности в соответствии</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и способствуют процессам самопознания, самовоспитания и саморазвития, формирования внутренней позиции личности.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w:t>
      </w:r>
      <w:r w:rsidR="00254300" w:rsidRPr="00933CAF">
        <w:rPr>
          <w:rFonts w:ascii="Times New Roman" w:hAnsi="Times New Roman"/>
          <w:bCs/>
          <w:sz w:val="28"/>
          <w:szCs w:val="28"/>
        </w:rPr>
        <w:t>ражданско-патриотическое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8" w:name="bookmark57"/>
      <w:bookmarkEnd w:id="58"/>
      <w:r w:rsidRPr="00933CAF">
        <w:rPr>
          <w:rFonts w:ascii="Times New Roman" w:hAnsi="Times New Roman"/>
          <w:bCs/>
          <w:sz w:val="28"/>
          <w:szCs w:val="28"/>
        </w:rPr>
        <w:t>становление ценностного отношения к своей Родине – России;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9" w:name="bookmark58"/>
      <w:bookmarkEnd w:id="59"/>
      <w:r w:rsidRPr="00933CAF">
        <w:rPr>
          <w:rFonts w:ascii="Times New Roman" w:hAnsi="Times New Roman"/>
          <w:bCs/>
          <w:sz w:val="28"/>
          <w:szCs w:val="28"/>
        </w:rPr>
        <w:t>осознание своей этнокультурной и российской гражданской идентичности;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0" w:name="bookmark59"/>
      <w:bookmarkEnd w:id="60"/>
      <w:r w:rsidRPr="00933CAF">
        <w:rPr>
          <w:rFonts w:ascii="Times New Roman" w:hAnsi="Times New Roman"/>
          <w:bCs/>
          <w:sz w:val="28"/>
          <w:szCs w:val="28"/>
        </w:rPr>
        <w:t>сопричастность к прошлому, настоящему и будущему своей страны и родного края;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1" w:name="bookmark60"/>
      <w:bookmarkEnd w:id="61"/>
      <w:r w:rsidRPr="00933CAF">
        <w:rPr>
          <w:rFonts w:ascii="Times New Roman" w:hAnsi="Times New Roman"/>
          <w:bCs/>
          <w:sz w:val="28"/>
          <w:szCs w:val="28"/>
        </w:rPr>
        <w:t>уважение к своему и другим народам;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2" w:name="bookmark61"/>
      <w:bookmarkEnd w:id="62"/>
      <w:r w:rsidRPr="00933CAF">
        <w:rPr>
          <w:rFonts w:ascii="Times New Roman" w:hAnsi="Times New Roman"/>
          <w:bCs/>
          <w:sz w:val="28"/>
          <w:szCs w:val="28"/>
        </w:rPr>
        <w:t>первоначальные представления о человеке как члене общества, о правах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ответственности, уважении и достоинстве человека, о нравственно-этических нормах поведения и п</w:t>
      </w:r>
      <w:r w:rsidR="0085276C" w:rsidRPr="00933CAF">
        <w:rPr>
          <w:rFonts w:ascii="Times New Roman" w:hAnsi="Times New Roman"/>
          <w:bCs/>
          <w:sz w:val="28"/>
          <w:szCs w:val="28"/>
        </w:rPr>
        <w:t>равилах межличностных отношений;</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w:t>
      </w:r>
      <w:r w:rsidR="00254300" w:rsidRPr="00933CAF">
        <w:rPr>
          <w:rFonts w:ascii="Times New Roman" w:hAnsi="Times New Roman"/>
          <w:bCs/>
          <w:sz w:val="28"/>
          <w:szCs w:val="28"/>
        </w:rPr>
        <w:t>уховно-нравственное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3" w:name="bookmark62"/>
      <w:bookmarkEnd w:id="63"/>
      <w:r w:rsidRPr="00933CAF">
        <w:rPr>
          <w:rFonts w:ascii="Times New Roman" w:hAnsi="Times New Roman"/>
          <w:bCs/>
          <w:sz w:val="28"/>
          <w:szCs w:val="28"/>
        </w:rPr>
        <w:t>признание индивидуальности каждого человека;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4" w:name="bookmark63"/>
      <w:bookmarkEnd w:id="64"/>
      <w:r w:rsidRPr="00933CAF">
        <w:rPr>
          <w:rFonts w:ascii="Times New Roman" w:hAnsi="Times New Roman"/>
          <w:bCs/>
          <w:sz w:val="28"/>
          <w:szCs w:val="28"/>
        </w:rPr>
        <w:t>проявление сопереживания, уважения и доброжелательности;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5" w:name="bookmark64"/>
      <w:bookmarkEnd w:id="65"/>
      <w:r w:rsidRPr="00933CAF">
        <w:rPr>
          <w:rFonts w:ascii="Times New Roman" w:hAnsi="Times New Roman"/>
          <w:bCs/>
          <w:sz w:val="28"/>
          <w:szCs w:val="28"/>
        </w:rPr>
        <w:lastRenderedPageBreak/>
        <w:t xml:space="preserve">неприятие любых форм поведения, направленных на причинение физического </w:t>
      </w:r>
      <w:r w:rsidR="0085276C" w:rsidRPr="00933CAF">
        <w:rPr>
          <w:rFonts w:ascii="Times New Roman" w:hAnsi="Times New Roman"/>
          <w:bCs/>
          <w:sz w:val="28"/>
          <w:szCs w:val="28"/>
        </w:rPr>
        <w:t>и морального вреда другим людям;</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э</w:t>
      </w:r>
      <w:r w:rsidR="00254300" w:rsidRPr="00933CAF">
        <w:rPr>
          <w:rFonts w:ascii="Times New Roman" w:hAnsi="Times New Roman"/>
          <w:bCs/>
          <w:sz w:val="28"/>
          <w:szCs w:val="28"/>
        </w:rPr>
        <w:t>стетическое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6" w:name="bookmark65"/>
      <w:bookmarkEnd w:id="66"/>
      <w:r w:rsidRPr="00933CAF">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hAnsi="Times New Roman"/>
          <w:bCs/>
          <w:sz w:val="28"/>
          <w:szCs w:val="28"/>
        </w:rPr>
        <w:t xml:space="preserve"> </w:t>
      </w:r>
      <w:r w:rsidRPr="00933CAF">
        <w:rPr>
          <w:rFonts w:ascii="Times New Roman" w:hAnsi="Times New Roman"/>
          <w:bCs/>
          <w:sz w:val="28"/>
          <w:szCs w:val="28"/>
        </w:rPr>
        <w:t>и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7" w:name="bookmark66"/>
      <w:bookmarkEnd w:id="67"/>
      <w:r w:rsidRPr="00933CAF">
        <w:rPr>
          <w:rFonts w:ascii="Times New Roman" w:hAnsi="Times New Roman"/>
          <w:bCs/>
          <w:sz w:val="28"/>
          <w:szCs w:val="28"/>
        </w:rPr>
        <w:t>стремление к самовыражению в разных ви</w:t>
      </w:r>
      <w:r w:rsidR="0085276C" w:rsidRPr="00933CAF">
        <w:rPr>
          <w:rFonts w:ascii="Times New Roman" w:hAnsi="Times New Roman"/>
          <w:bCs/>
          <w:sz w:val="28"/>
          <w:szCs w:val="28"/>
        </w:rPr>
        <w:t>дах художественной деятельности;</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w:t>
      </w:r>
      <w:r w:rsidR="00254300" w:rsidRPr="00933CAF">
        <w:rPr>
          <w:rFonts w:ascii="Times New Roman" w:hAnsi="Times New Roman"/>
          <w:bCs/>
          <w:sz w:val="28"/>
          <w:szCs w:val="28"/>
        </w:rPr>
        <w:t>изическое воспитание, формирование культуры здоровья и эмоционального благополучия: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8" w:name="bookmark67"/>
      <w:bookmarkEnd w:id="68"/>
      <w:r w:rsidRPr="00933CAF">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9" w:name="bookmark68"/>
      <w:bookmarkEnd w:id="69"/>
      <w:r w:rsidRPr="00933CAF">
        <w:rPr>
          <w:rFonts w:ascii="Times New Roman" w:hAnsi="Times New Roman"/>
          <w:bCs/>
          <w:sz w:val="28"/>
          <w:szCs w:val="28"/>
        </w:rPr>
        <w:t>бережное отношение к физи</w:t>
      </w:r>
      <w:r w:rsidR="0085276C" w:rsidRPr="00933CAF">
        <w:rPr>
          <w:rFonts w:ascii="Times New Roman" w:hAnsi="Times New Roman"/>
          <w:bCs/>
          <w:sz w:val="28"/>
          <w:szCs w:val="28"/>
        </w:rPr>
        <w:t>ческому и психическому здоровью;</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w:t>
      </w:r>
      <w:r w:rsidR="00254300" w:rsidRPr="00933CAF">
        <w:rPr>
          <w:rFonts w:ascii="Times New Roman" w:hAnsi="Times New Roman"/>
          <w:bCs/>
          <w:sz w:val="28"/>
          <w:szCs w:val="28"/>
        </w:rPr>
        <w:t>рудовое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0" w:name="bookmark69"/>
      <w:bookmarkEnd w:id="70"/>
      <w:r w:rsidRPr="00933CAF">
        <w:rPr>
          <w:rFonts w:ascii="Times New Roman" w:hAnsi="Times New Roman"/>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hAnsi="Times New Roman"/>
          <w:bCs/>
          <w:sz w:val="28"/>
          <w:szCs w:val="28"/>
        </w:rPr>
        <w:t xml:space="preserve"> </w:t>
      </w:r>
      <w:r w:rsidRPr="00933CAF">
        <w:rPr>
          <w:rFonts w:ascii="Times New Roman" w:hAnsi="Times New Roman"/>
          <w:bCs/>
          <w:sz w:val="28"/>
          <w:szCs w:val="28"/>
        </w:rPr>
        <w:t>в различных видах трудовой деятельности</w:t>
      </w:r>
      <w:r w:rsidR="0085276C" w:rsidRPr="00933CAF">
        <w:rPr>
          <w:rFonts w:ascii="Times New Roman" w:hAnsi="Times New Roman"/>
          <w:bCs/>
          <w:sz w:val="28"/>
          <w:szCs w:val="28"/>
        </w:rPr>
        <w:t>, интерес к различным профессия;</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э</w:t>
      </w:r>
      <w:r w:rsidR="00254300" w:rsidRPr="00933CAF">
        <w:rPr>
          <w:rFonts w:ascii="Times New Roman" w:hAnsi="Times New Roman"/>
          <w:bCs/>
          <w:sz w:val="28"/>
          <w:szCs w:val="28"/>
        </w:rPr>
        <w:t>кологическое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1" w:name="bookmark70"/>
      <w:bookmarkEnd w:id="71"/>
      <w:r w:rsidRPr="00933CAF">
        <w:rPr>
          <w:rFonts w:ascii="Times New Roman" w:hAnsi="Times New Roman"/>
          <w:bCs/>
          <w:sz w:val="28"/>
          <w:szCs w:val="28"/>
        </w:rPr>
        <w:t>бережное отношение к природе;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2" w:name="bookmark71"/>
      <w:bookmarkEnd w:id="72"/>
      <w:r w:rsidRPr="00933CAF">
        <w:rPr>
          <w:rFonts w:ascii="Times New Roman" w:hAnsi="Times New Roman"/>
          <w:bCs/>
          <w:sz w:val="28"/>
          <w:szCs w:val="28"/>
        </w:rPr>
        <w:t>неприят</w:t>
      </w:r>
      <w:r w:rsidR="0085276C" w:rsidRPr="00933CAF">
        <w:rPr>
          <w:rFonts w:ascii="Times New Roman" w:hAnsi="Times New Roman"/>
          <w:bCs/>
          <w:sz w:val="28"/>
          <w:szCs w:val="28"/>
        </w:rPr>
        <w:t xml:space="preserve">ие действий, приносящих </w:t>
      </w:r>
      <w:r w:rsidR="00D030CB" w:rsidRPr="00933CAF">
        <w:rPr>
          <w:rFonts w:ascii="Times New Roman" w:hAnsi="Times New Roman"/>
          <w:bCs/>
          <w:sz w:val="28"/>
          <w:szCs w:val="28"/>
        </w:rPr>
        <w:t>вред природе;</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ц</w:t>
      </w:r>
      <w:r w:rsidR="00254300" w:rsidRPr="00933CAF">
        <w:rPr>
          <w:rFonts w:ascii="Times New Roman" w:hAnsi="Times New Roman"/>
          <w:bCs/>
          <w:sz w:val="28"/>
          <w:szCs w:val="28"/>
        </w:rPr>
        <w:t>енности научного познания: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3" w:name="bookmark72"/>
      <w:bookmarkEnd w:id="73"/>
      <w:r w:rsidRPr="00933CAF">
        <w:rPr>
          <w:rFonts w:ascii="Times New Roman" w:hAnsi="Times New Roman"/>
          <w:bCs/>
          <w:sz w:val="28"/>
          <w:szCs w:val="28"/>
        </w:rPr>
        <w:t>первоначальные представления о научной картине мира;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4" w:name="bookmark73"/>
      <w:bookmarkEnd w:id="74"/>
      <w:r w:rsidRPr="00933CAF">
        <w:rPr>
          <w:rFonts w:ascii="Times New Roman" w:hAnsi="Times New Roman"/>
          <w:bCs/>
          <w:sz w:val="28"/>
          <w:szCs w:val="28"/>
        </w:rPr>
        <w:t>познавательные интересы, активность, инициативность, любознательность</w:t>
      </w:r>
      <w:r w:rsidR="00933CAF" w:rsidRPr="00933CAF">
        <w:rPr>
          <w:rFonts w:ascii="Times New Roman" w:hAnsi="Times New Roman"/>
          <w:bCs/>
          <w:sz w:val="28"/>
          <w:szCs w:val="28"/>
        </w:rPr>
        <w:t xml:space="preserve"> </w:t>
      </w:r>
      <w:r w:rsidRPr="00933CAF">
        <w:rPr>
          <w:rFonts w:ascii="Times New Roman" w:hAnsi="Times New Roman"/>
          <w:bCs/>
          <w:sz w:val="28"/>
          <w:szCs w:val="28"/>
        </w:rPr>
        <w:t>и самостоятельность в познании.</w:t>
      </w:r>
      <w:bookmarkStart w:id="75" w:name="bookmark74"/>
      <w:bookmarkStart w:id="76" w:name="bookmark75"/>
      <w:bookmarkStart w:id="77" w:name="bookmark76"/>
    </w:p>
    <w:bookmarkEnd w:id="75"/>
    <w:bookmarkEnd w:id="76"/>
    <w:bookmarkEnd w:id="77"/>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8" w:name="bookmark78"/>
      <w:bookmarkEnd w:id="78"/>
      <w:r w:rsidRPr="00933CAF">
        <w:rPr>
          <w:rFonts w:ascii="Times New Roman" w:hAnsi="Times New Roman"/>
          <w:bCs/>
          <w:sz w:val="28"/>
          <w:szCs w:val="28"/>
        </w:rPr>
        <w:lastRenderedPageBreak/>
        <w:t>сравнивать объекты, устанавливать основания для сравнения, устанавливать аналогии;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9" w:name="bookmark79"/>
      <w:bookmarkEnd w:id="79"/>
      <w:r w:rsidRPr="00933CAF">
        <w:rPr>
          <w:rFonts w:ascii="Times New Roman" w:hAnsi="Times New Roman"/>
          <w:bCs/>
          <w:sz w:val="28"/>
          <w:szCs w:val="28"/>
        </w:rPr>
        <w:t>объединять части объекта (объекты) по определённому признаку;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0" w:name="bookmark80"/>
      <w:bookmarkEnd w:id="80"/>
      <w:r w:rsidRPr="00933CAF">
        <w:rPr>
          <w:rFonts w:ascii="Times New Roman" w:hAnsi="Times New Roman"/>
          <w:bCs/>
          <w:sz w:val="28"/>
          <w:szCs w:val="28"/>
        </w:rPr>
        <w:t>определять существенный признак для классификации, классифицировать предложенные объекты;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1" w:name="bookmark81"/>
      <w:bookmarkEnd w:id="81"/>
      <w:r w:rsidRPr="00933CAF">
        <w:rPr>
          <w:rFonts w:ascii="Times New Roman" w:hAnsi="Times New Roman"/>
          <w:bCs/>
          <w:sz w:val="28"/>
          <w:szCs w:val="28"/>
        </w:rPr>
        <w:t xml:space="preserve">находить закономерности и противоречия в рассматриваемых фактах, данных и наблюдениях на основе предложенного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алгоритма;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2" w:name="bookmark82"/>
      <w:bookmarkEnd w:id="82"/>
      <w:r w:rsidRPr="00933CAF">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3" w:name="bookmark83"/>
      <w:bookmarkEnd w:id="83"/>
      <w:r w:rsidRPr="00933CAF">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4" w:name="bookmark84"/>
      <w:bookmarkStart w:id="85" w:name="bookmark85"/>
      <w:bookmarkEnd w:id="84"/>
      <w:bookmarkEnd w:id="85"/>
      <w:r w:rsidRPr="00933CAF">
        <w:rPr>
          <w:rFonts w:ascii="Times New Roman" w:hAnsi="Times New Roman"/>
          <w:bCs/>
          <w:sz w:val="28"/>
          <w:szCs w:val="28"/>
        </w:rPr>
        <w:t xml:space="preserve">определять разрыв между реальным и желательным состоянием объекта (ситуации) на основе предложенных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вопросов;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6" w:name="bookmark86"/>
      <w:bookmarkEnd w:id="86"/>
      <w:r w:rsidRPr="00933CAF">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7" w:name="bookmark87"/>
      <w:bookmarkEnd w:id="87"/>
      <w:r w:rsidRPr="00933CAF">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8" w:name="bookmark88"/>
      <w:bookmarkEnd w:id="88"/>
      <w:r w:rsidRPr="00933CAF">
        <w:rPr>
          <w:rFonts w:ascii="Times New Roman" w:hAnsi="Times New Roman"/>
          <w:bCs/>
          <w:sz w:val="28"/>
          <w:szCs w:val="28"/>
        </w:rPr>
        <w:t>проводить по предложенному плану опыт, несложное исследование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по установлению особенностей объекта изучения и связей между объектами (часть целое, причина следствие);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9" w:name="bookmark89"/>
      <w:bookmarkEnd w:id="89"/>
      <w:r w:rsidRPr="00933CAF">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0" w:name="bookmark90"/>
      <w:bookmarkEnd w:id="90"/>
      <w:r w:rsidRPr="00933CAF">
        <w:rPr>
          <w:rFonts w:ascii="Times New Roman" w:hAnsi="Times New Roman"/>
          <w:bCs/>
          <w:sz w:val="28"/>
          <w:szCs w:val="28"/>
        </w:rPr>
        <w:t>прогнозировать возможное развитие процессов, событий и их последствия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в аналогичных или сходных ситуациях.</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9.2.3.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работать</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с информацией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1" w:name="bookmark91"/>
      <w:bookmarkStart w:id="92" w:name="bookmark92"/>
      <w:bookmarkEnd w:id="91"/>
      <w:bookmarkEnd w:id="92"/>
      <w:r w:rsidRPr="00933CAF">
        <w:rPr>
          <w:rFonts w:ascii="Times New Roman" w:hAnsi="Times New Roman"/>
          <w:bCs/>
          <w:sz w:val="28"/>
          <w:szCs w:val="28"/>
        </w:rPr>
        <w:lastRenderedPageBreak/>
        <w:t>выбирать источник получения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3" w:name="bookmark93"/>
      <w:bookmarkEnd w:id="93"/>
      <w:r w:rsidRPr="00933CAF">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4" w:name="bookmark94"/>
      <w:bookmarkEnd w:id="94"/>
      <w:r w:rsidRPr="00933CAF">
        <w:rPr>
          <w:rFonts w:ascii="Times New Roman" w:hAnsi="Times New Roman"/>
          <w:bCs/>
          <w:sz w:val="28"/>
          <w:szCs w:val="28"/>
        </w:rPr>
        <w:t>распознавать достоверную и недостоверную информацию самостоятельно</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или на основании предложенного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способа её проверки;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5" w:name="bookmark95"/>
      <w:bookmarkEnd w:id="95"/>
      <w:r w:rsidRPr="00933CAF">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933CAF">
        <w:rPr>
          <w:rFonts w:ascii="Times New Roman" w:hAnsi="Times New Roman"/>
          <w:bCs/>
          <w:sz w:val="28"/>
          <w:szCs w:val="28"/>
        </w:rPr>
        <w:t>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6" w:name="bookmark96"/>
      <w:bookmarkEnd w:id="96"/>
      <w:r w:rsidRPr="00933CAF">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7" w:name="bookmark97"/>
      <w:bookmarkEnd w:id="97"/>
      <w:r w:rsidRPr="00933CAF">
        <w:rPr>
          <w:rFonts w:ascii="Times New Roman" w:hAnsi="Times New Roman"/>
          <w:bCs/>
          <w:sz w:val="28"/>
          <w:szCs w:val="28"/>
        </w:rPr>
        <w:t>самостоятельно создавать схемы, таблицы для представления информации.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9.2.4.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общения как часть коммуникативных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8" w:name="bookmark99"/>
      <w:bookmarkEnd w:id="98"/>
      <w:r w:rsidRPr="00933CAF">
        <w:rPr>
          <w:rFonts w:ascii="Times New Roman" w:hAnsi="Times New Roman"/>
          <w:bCs/>
          <w:sz w:val="28"/>
          <w:szCs w:val="28"/>
        </w:rPr>
        <w:t>воспринимать и формулировать суждения, выражать эмоции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целями и условиями общения в знакомой среде;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9" w:name="bookmark100"/>
      <w:bookmarkEnd w:id="99"/>
      <w:r w:rsidRPr="00933CAF">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0" w:name="bookmark101"/>
      <w:bookmarkEnd w:id="100"/>
      <w:r w:rsidRPr="00933CAF">
        <w:rPr>
          <w:rFonts w:ascii="Times New Roman" w:hAnsi="Times New Roman"/>
          <w:bCs/>
          <w:sz w:val="28"/>
          <w:szCs w:val="28"/>
        </w:rPr>
        <w:t>признавать возможность существования разных точек зрения;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1" w:name="bookmark102"/>
      <w:bookmarkEnd w:id="101"/>
      <w:r w:rsidRPr="00933CAF">
        <w:rPr>
          <w:rFonts w:ascii="Times New Roman" w:hAnsi="Times New Roman"/>
          <w:bCs/>
          <w:sz w:val="28"/>
          <w:szCs w:val="28"/>
        </w:rPr>
        <w:t>корректно и аргументированно высказывать своё мнение;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2" w:name="bookmark103"/>
      <w:bookmarkEnd w:id="102"/>
      <w:r w:rsidRPr="00933CAF">
        <w:rPr>
          <w:rFonts w:ascii="Times New Roman" w:hAnsi="Times New Roman"/>
          <w:bCs/>
          <w:sz w:val="28"/>
          <w:szCs w:val="28"/>
        </w:rPr>
        <w:t>строить речевое высказывание в соответствии с поставленной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3" w:name="bookmark104"/>
      <w:bookmarkEnd w:id="103"/>
      <w:r w:rsidRPr="00933CAF">
        <w:rPr>
          <w:rFonts w:ascii="Times New Roman" w:hAnsi="Times New Roman"/>
          <w:bCs/>
          <w:sz w:val="28"/>
          <w:szCs w:val="28"/>
        </w:rPr>
        <w:t>создавать устные и письменные тексты (описание, рассуждение, повествование);</w:t>
      </w:r>
    </w:p>
    <w:p w:rsidR="00254300" w:rsidRPr="00933CAF" w:rsidRDefault="005D7C98" w:rsidP="00254300">
      <w:pPr>
        <w:widowControl/>
        <w:tabs>
          <w:tab w:val="left" w:pos="1134"/>
        </w:tabs>
        <w:spacing w:after="0" w:line="360" w:lineRule="auto"/>
        <w:ind w:firstLine="709"/>
        <w:jc w:val="both"/>
        <w:rPr>
          <w:rFonts w:ascii="Times New Roman" w:hAnsi="Times New Roman"/>
          <w:bCs/>
          <w:sz w:val="28"/>
          <w:szCs w:val="28"/>
        </w:rPr>
      </w:pPr>
      <w:bookmarkStart w:id="104" w:name="bookmark105"/>
      <w:bookmarkEnd w:id="104"/>
      <w:r w:rsidRPr="00933CAF">
        <w:rPr>
          <w:rFonts w:ascii="Times New Roman" w:hAnsi="Times New Roman"/>
          <w:bCs/>
          <w:sz w:val="28"/>
          <w:szCs w:val="28"/>
        </w:rPr>
        <w:t>подготавливать</w:t>
      </w:r>
      <w:r w:rsidR="00254300" w:rsidRPr="00933CAF">
        <w:rPr>
          <w:rFonts w:ascii="Times New Roman" w:hAnsi="Times New Roman"/>
          <w:bCs/>
          <w:sz w:val="28"/>
          <w:szCs w:val="28"/>
        </w:rPr>
        <w:t xml:space="preserve"> небольшие публичные выступления;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5" w:name="bookmark106"/>
      <w:bookmarkEnd w:id="105"/>
      <w:r w:rsidRPr="00933CAF">
        <w:rPr>
          <w:rFonts w:ascii="Times New Roman" w:hAnsi="Times New Roman"/>
          <w:bCs/>
          <w:sz w:val="28"/>
          <w:szCs w:val="28"/>
        </w:rPr>
        <w:t>подбирать иллюстративный материал (рисунки, фото, плакаты) к тексту выступления.</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bookmarkStart w:id="106" w:name="bookmark107"/>
      <w:bookmarkEnd w:id="106"/>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9.2.5.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самоорганизации как части регулятивных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7" w:name="bookmark114"/>
      <w:bookmarkStart w:id="108" w:name="bookmark115"/>
      <w:bookmarkEnd w:id="107"/>
      <w:bookmarkEnd w:id="108"/>
      <w:r w:rsidRPr="00933CAF">
        <w:rPr>
          <w:rFonts w:ascii="Times New Roman" w:hAnsi="Times New Roman"/>
          <w:bCs/>
          <w:sz w:val="28"/>
          <w:szCs w:val="28"/>
        </w:rPr>
        <w:t>планировать действия по решению учебной задачи для получения результата;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9" w:name="bookmark116"/>
      <w:bookmarkEnd w:id="109"/>
      <w:r w:rsidRPr="00933CAF">
        <w:rPr>
          <w:rFonts w:ascii="Times New Roman" w:hAnsi="Times New Roman"/>
          <w:bCs/>
          <w:sz w:val="28"/>
          <w:szCs w:val="28"/>
        </w:rPr>
        <w:t>выстраивать последовательность выбранных действий.</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9.2.6.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самоконтроля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как части регулятивных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0" w:name="bookmark118"/>
      <w:bookmarkEnd w:id="110"/>
      <w:r w:rsidRPr="00933CAF">
        <w:rPr>
          <w:rFonts w:ascii="Times New Roman" w:hAnsi="Times New Roman"/>
          <w:bCs/>
          <w:sz w:val="28"/>
          <w:szCs w:val="28"/>
        </w:rPr>
        <w:t>устанавливать причины успеха/неудач учебной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1" w:name="bookmark119"/>
      <w:bookmarkEnd w:id="111"/>
      <w:r w:rsidRPr="00933CAF">
        <w:rPr>
          <w:rFonts w:ascii="Times New Roman" w:hAnsi="Times New Roman"/>
          <w:bCs/>
          <w:sz w:val="28"/>
          <w:szCs w:val="28"/>
        </w:rPr>
        <w:t>корректировать свои учебные действия для преодоления ошибок.</w:t>
      </w:r>
      <w:bookmarkStart w:id="112" w:name="bookmark120"/>
      <w:bookmarkStart w:id="113" w:name="bookmark121"/>
      <w:bookmarkStart w:id="114" w:name="bookmark122"/>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9.2.7.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совместной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5" w:name="bookmark108"/>
      <w:bookmarkStart w:id="116" w:name="_Toc108094808"/>
      <w:bookmarkStart w:id="117" w:name="_Toc108096413"/>
      <w:bookmarkEnd w:id="115"/>
      <w:r w:rsidRPr="00933CAF">
        <w:rPr>
          <w:rFonts w:ascii="Times New Roman" w:hAnsi="Times New Roman"/>
          <w:bCs/>
          <w:sz w:val="28"/>
          <w:szCs w:val="28"/>
        </w:rPr>
        <w:t>формулировать краткосрочные и долгосрочные цели (индивидуальные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с учётом участия в коллективных задачах) в стандартной (типовой) ситуации</w:t>
      </w:r>
      <w:r w:rsidR="00933CAF" w:rsidRPr="00933CAF">
        <w:rPr>
          <w:rFonts w:ascii="Times New Roman" w:hAnsi="Times New Roman"/>
          <w:bCs/>
          <w:sz w:val="28"/>
          <w:szCs w:val="28"/>
        </w:rPr>
        <w:t xml:space="preserve"> </w:t>
      </w:r>
      <w:r w:rsidRPr="00933CAF">
        <w:rPr>
          <w:rFonts w:ascii="Times New Roman" w:hAnsi="Times New Roman"/>
          <w:bCs/>
          <w:sz w:val="28"/>
          <w:szCs w:val="28"/>
        </w:rPr>
        <w:t>на основе предложенного формата планирования, распределения промежуточных шагов и сроков;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8" w:name="bookmark109"/>
      <w:bookmarkEnd w:id="118"/>
      <w:r w:rsidRPr="00933CAF">
        <w:rPr>
          <w:rFonts w:ascii="Times New Roman" w:hAnsi="Times New Roman"/>
          <w:bCs/>
          <w:sz w:val="28"/>
          <w:szCs w:val="28"/>
        </w:rPr>
        <w:t>принимать цель совместной деятельности, коллективно строить действия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по её достижению: распределять роли, договариваться, обсуждать процесс</w:t>
      </w:r>
      <w:r w:rsidR="00933CAF" w:rsidRPr="00933CAF">
        <w:rPr>
          <w:rFonts w:ascii="Times New Roman" w:hAnsi="Times New Roman"/>
          <w:bCs/>
          <w:sz w:val="28"/>
          <w:szCs w:val="28"/>
        </w:rPr>
        <w:t xml:space="preserve"> </w:t>
      </w:r>
      <w:r w:rsidRPr="00933CAF">
        <w:rPr>
          <w:rFonts w:ascii="Times New Roman" w:hAnsi="Times New Roman"/>
          <w:bCs/>
          <w:sz w:val="28"/>
          <w:szCs w:val="28"/>
        </w:rPr>
        <w:t>и результат совместной работы;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9" w:name="bookmark110"/>
      <w:bookmarkEnd w:id="119"/>
      <w:r w:rsidRPr="00933CAF">
        <w:rPr>
          <w:rFonts w:ascii="Times New Roman" w:hAnsi="Times New Roman"/>
          <w:bCs/>
          <w:sz w:val="28"/>
          <w:szCs w:val="28"/>
        </w:rPr>
        <w:t>проявлять готовность руководить, выполнять поручения, подчиняться;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0" w:name="bookmark111"/>
      <w:bookmarkEnd w:id="120"/>
      <w:r w:rsidRPr="00933CAF">
        <w:rPr>
          <w:rFonts w:ascii="Times New Roman" w:hAnsi="Times New Roman"/>
          <w:bCs/>
          <w:sz w:val="28"/>
          <w:szCs w:val="28"/>
        </w:rPr>
        <w:t>ответственно выполнять свою часть работы;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1" w:name="bookmark112"/>
      <w:bookmarkEnd w:id="121"/>
      <w:r w:rsidRPr="00933CAF">
        <w:rPr>
          <w:rFonts w:ascii="Times New Roman" w:hAnsi="Times New Roman"/>
          <w:bCs/>
          <w:sz w:val="28"/>
          <w:szCs w:val="28"/>
        </w:rPr>
        <w:t>оценивать свой вклад в общий результат;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2" w:name="bookmark113"/>
      <w:bookmarkEnd w:id="122"/>
      <w:r w:rsidRPr="00933CAF">
        <w:rPr>
          <w:rFonts w:ascii="Times New Roman" w:hAnsi="Times New Roman"/>
          <w:bCs/>
          <w:sz w:val="28"/>
          <w:szCs w:val="28"/>
        </w:rPr>
        <w:t xml:space="preserve">выполнять совместные проектные задания </w:t>
      </w:r>
      <w:r w:rsidR="000709EF" w:rsidRPr="00933CAF">
        <w:rPr>
          <w:rFonts w:ascii="Times New Roman" w:hAnsi="Times New Roman"/>
          <w:bCs/>
          <w:sz w:val="28"/>
          <w:szCs w:val="28"/>
        </w:rPr>
        <w:t>с использованием предложенного образца</w:t>
      </w:r>
      <w:r w:rsidRPr="00933CAF">
        <w:rPr>
          <w:rFonts w:ascii="Times New Roman" w:hAnsi="Times New Roman"/>
          <w:bCs/>
          <w:sz w:val="28"/>
          <w:szCs w:val="28"/>
        </w:rPr>
        <w:t>.</w:t>
      </w:r>
    </w:p>
    <w:bookmarkEnd w:id="112"/>
    <w:bookmarkEnd w:id="113"/>
    <w:bookmarkEnd w:id="114"/>
    <w:bookmarkEnd w:id="116"/>
    <w:bookmarkEnd w:id="117"/>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w:t>
      </w:r>
      <w:r w:rsidR="00933CAF" w:rsidRPr="00933CAF">
        <w:rPr>
          <w:rFonts w:ascii="Times New Roman" w:hAnsi="Times New Roman"/>
          <w:bCs/>
          <w:sz w:val="28"/>
          <w:szCs w:val="28"/>
        </w:rPr>
        <w:t xml:space="preserve"> </w:t>
      </w:r>
      <w:r w:rsidRPr="00933CAF">
        <w:rPr>
          <w:rFonts w:ascii="Times New Roman" w:hAnsi="Times New Roman"/>
          <w:bCs/>
          <w:sz w:val="28"/>
          <w:szCs w:val="28"/>
        </w:rPr>
        <w:t>на применение знаний, умений и навыков в типичных учебных ситуациях</w:t>
      </w:r>
      <w:r w:rsidR="00933CAF" w:rsidRPr="00933CAF">
        <w:rPr>
          <w:rFonts w:ascii="Times New Roman" w:hAnsi="Times New Roman"/>
          <w:bCs/>
          <w:sz w:val="28"/>
          <w:szCs w:val="28"/>
        </w:rPr>
        <w:t xml:space="preserve"> </w:t>
      </w:r>
      <w:r w:rsidRPr="00933CAF">
        <w:rPr>
          <w:rFonts w:ascii="Times New Roman" w:hAnsi="Times New Roman"/>
          <w:bCs/>
          <w:sz w:val="28"/>
          <w:szCs w:val="28"/>
        </w:rPr>
        <w:t>и реальных жизненных условиях, отражать сформированность иноязычной коммуникативной компетенции на элементарном уровне в совокупности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её составляющих – речевой, языковой, социокультурной, компенсаторной, метапредметной (учебно-познавательной).</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9.3.1. Коммуникативные умения.</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9.3.1.1.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3" w:name="bookmark124"/>
      <w:bookmarkEnd w:id="123"/>
      <w:r w:rsidRPr="00933CAF">
        <w:rPr>
          <w:rFonts w:ascii="Times New Roman" w:hAnsi="Times New Roman"/>
          <w:bCs/>
          <w:sz w:val="28"/>
          <w:szCs w:val="28"/>
        </w:rPr>
        <w:lastRenderedPageBreak/>
        <w:t>вести разные виды диалогов (диалог этикетного характера, диалог-расспрос)</w:t>
      </w:r>
      <w:r w:rsidR="00933CAF" w:rsidRPr="00933CAF">
        <w:rPr>
          <w:rFonts w:ascii="Times New Roman" w:hAnsi="Times New Roman"/>
          <w:bCs/>
          <w:sz w:val="28"/>
          <w:szCs w:val="28"/>
        </w:rPr>
        <w:t xml:space="preserve"> </w:t>
      </w:r>
      <w:r w:rsidRPr="00933CAF">
        <w:rPr>
          <w:rFonts w:ascii="Times New Roman" w:hAnsi="Times New Roman"/>
          <w:bCs/>
          <w:sz w:val="28"/>
          <w:szCs w:val="28"/>
        </w:rPr>
        <w:t>в стандартных ситуациях неофициального общения, используя вербальные</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зрительные опоры в рамках изучаемой тематики с соблюдением норм речевого этикета, принятого в стране/странах изучаемого языка (не менее 3 реплик</w:t>
      </w:r>
      <w:r w:rsidR="00933CAF" w:rsidRPr="00933CAF">
        <w:rPr>
          <w:rFonts w:ascii="Times New Roman" w:hAnsi="Times New Roman"/>
          <w:bCs/>
          <w:sz w:val="28"/>
          <w:szCs w:val="28"/>
        </w:rPr>
        <w:t xml:space="preserve"> </w:t>
      </w:r>
      <w:r w:rsidRPr="00933CAF">
        <w:rPr>
          <w:rFonts w:ascii="Times New Roman" w:hAnsi="Times New Roman"/>
          <w:bCs/>
          <w:sz w:val="28"/>
          <w:szCs w:val="28"/>
        </w:rPr>
        <w:t>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4" w:name="bookmark125"/>
      <w:bookmarkEnd w:id="124"/>
      <w:r w:rsidRPr="00933CAF">
        <w:rPr>
          <w:rFonts w:ascii="Times New Roman" w:hAnsi="Times New Roman"/>
          <w:bCs/>
          <w:sz w:val="28"/>
          <w:szCs w:val="28"/>
        </w:rPr>
        <w:t>создавать устные связные монологические высказывания объёмом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3 фраз в рамках изучаемой тематики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картин</w:t>
      </w:r>
      <w:r w:rsidR="00EF621F" w:rsidRPr="00933CAF">
        <w:rPr>
          <w:rFonts w:ascii="Times New Roman" w:hAnsi="Times New Roman"/>
          <w:bCs/>
          <w:sz w:val="28"/>
          <w:szCs w:val="28"/>
        </w:rPr>
        <w:t>ок</w:t>
      </w:r>
      <w:r w:rsidRPr="00933CAF">
        <w:rPr>
          <w:rFonts w:ascii="Times New Roman" w:hAnsi="Times New Roman"/>
          <w:bCs/>
          <w:sz w:val="28"/>
          <w:szCs w:val="28"/>
        </w:rPr>
        <w:t>, фотографи</w:t>
      </w:r>
      <w:r w:rsidR="00EF621F" w:rsidRPr="00933CAF">
        <w:rPr>
          <w:rFonts w:ascii="Times New Roman" w:hAnsi="Times New Roman"/>
          <w:bCs/>
          <w:sz w:val="28"/>
          <w:szCs w:val="28"/>
        </w:rPr>
        <w:t>й</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ключевы</w:t>
      </w:r>
      <w:r w:rsidR="00EF621F" w:rsidRPr="00933CAF">
        <w:rPr>
          <w:rFonts w:ascii="Times New Roman" w:hAnsi="Times New Roman"/>
          <w:bCs/>
          <w:sz w:val="28"/>
          <w:szCs w:val="28"/>
        </w:rPr>
        <w:t xml:space="preserve">х </w:t>
      </w:r>
      <w:r w:rsidRPr="00933CAF">
        <w:rPr>
          <w:rFonts w:ascii="Times New Roman" w:hAnsi="Times New Roman"/>
          <w:bCs/>
          <w:sz w:val="28"/>
          <w:szCs w:val="28"/>
        </w:rPr>
        <w:t>слов, вопрос</w:t>
      </w:r>
      <w:r w:rsidR="00EF621F" w:rsidRPr="00933CAF">
        <w:rPr>
          <w:rFonts w:ascii="Times New Roman" w:hAnsi="Times New Roman"/>
          <w:bCs/>
          <w:sz w:val="28"/>
          <w:szCs w:val="28"/>
        </w:rPr>
        <w:t>ов</w:t>
      </w:r>
      <w:r w:rsidRPr="00933CAF">
        <w:rPr>
          <w:rFonts w:ascii="Times New Roman" w:hAnsi="Times New Roman"/>
          <w:bCs/>
          <w:sz w:val="28"/>
          <w:szCs w:val="28"/>
        </w:rPr>
        <w:t>.</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9.3.1.2.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5" w:name="bookmark126"/>
      <w:bookmarkEnd w:id="125"/>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6" w:name="bookmark127"/>
      <w:bookmarkEnd w:id="126"/>
      <w:r w:rsidRPr="00933CAF">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9.3.1.3.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7" w:name="bookmark128"/>
      <w:bookmarkEnd w:id="127"/>
      <w:r w:rsidRPr="00933CAF">
        <w:rPr>
          <w:rFonts w:ascii="Times New Roman" w:hAnsi="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8" w:name="bookmark129"/>
      <w:bookmarkEnd w:id="128"/>
      <w:r w:rsidRPr="00933CAF">
        <w:rPr>
          <w:rFonts w:ascii="Times New Roman" w:hAnsi="Times New Roman"/>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9.3.1.4.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9" w:name="bookmark130"/>
      <w:bookmarkEnd w:id="129"/>
      <w:r w:rsidRPr="00933CAF">
        <w:rPr>
          <w:rFonts w:ascii="Times New Roman" w:hAnsi="Times New Roman"/>
          <w:bCs/>
          <w:sz w:val="28"/>
          <w:szCs w:val="28"/>
        </w:rPr>
        <w:t>заполнять простые формуляры, сообщая о себе основные сведения,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0" w:name="bookmark131"/>
      <w:bookmarkEnd w:id="130"/>
      <w:r w:rsidRPr="00933CAF">
        <w:rPr>
          <w:rFonts w:ascii="Times New Roman" w:hAnsi="Times New Roman"/>
          <w:bCs/>
          <w:sz w:val="28"/>
          <w:szCs w:val="28"/>
        </w:rPr>
        <w:t xml:space="preserve">писать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короткие поздравления с праздниками</w:t>
      </w:r>
      <w:r w:rsidR="00933CAF" w:rsidRPr="00933CAF">
        <w:rPr>
          <w:rFonts w:ascii="Times New Roman" w:hAnsi="Times New Roman"/>
          <w:bCs/>
          <w:sz w:val="28"/>
          <w:szCs w:val="28"/>
        </w:rPr>
        <w:t xml:space="preserve"> </w:t>
      </w:r>
      <w:r w:rsidRPr="00933CAF">
        <w:rPr>
          <w:rFonts w:ascii="Times New Roman" w:hAnsi="Times New Roman"/>
          <w:bCs/>
          <w:sz w:val="28"/>
          <w:szCs w:val="28"/>
        </w:rPr>
        <w:t>(с днём рождения, Новым годом).</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25</w:t>
      </w:r>
      <w:r w:rsidR="00492ADC" w:rsidRPr="00933CAF">
        <w:rPr>
          <w:rFonts w:ascii="Times New Roman" w:hAnsi="Times New Roman"/>
          <w:bCs/>
          <w:sz w:val="28"/>
          <w:szCs w:val="28"/>
        </w:rPr>
        <w:t>.</w:t>
      </w:r>
      <w:r w:rsidR="00254300" w:rsidRPr="00933CAF">
        <w:rPr>
          <w:rFonts w:ascii="Times New Roman" w:hAnsi="Times New Roman"/>
          <w:bCs/>
          <w:sz w:val="28"/>
          <w:szCs w:val="28"/>
        </w:rPr>
        <w:t>9.3.2. Языковые знания и навыки.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9.3.2.1.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1" w:name="bookmark132"/>
      <w:bookmarkEnd w:id="131"/>
      <w:r w:rsidRPr="00933CAF">
        <w:rPr>
          <w:rFonts w:ascii="Times New Roman" w:hAnsi="Times New Roman"/>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2" w:name="bookmark133"/>
      <w:bookmarkEnd w:id="132"/>
      <w:r w:rsidRPr="00933CAF">
        <w:rPr>
          <w:rFonts w:ascii="Times New Roman" w:hAnsi="Times New Roman"/>
          <w:bCs/>
          <w:sz w:val="28"/>
          <w:szCs w:val="28"/>
        </w:rPr>
        <w:t>применять правила чтения гласных в открытом и закрытом слоге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в односложных словах, </w:t>
      </w:r>
      <w:r w:rsidR="009110CC" w:rsidRPr="00933CAF">
        <w:rPr>
          <w:rFonts w:ascii="Times New Roman" w:hAnsi="Times New Roman"/>
          <w:bCs/>
          <w:sz w:val="28"/>
          <w:szCs w:val="28"/>
        </w:rPr>
        <w:t>выделять</w:t>
      </w:r>
      <w:r w:rsidRPr="00933CAF">
        <w:rPr>
          <w:rFonts w:ascii="Times New Roman" w:hAnsi="Times New Roman"/>
          <w:bCs/>
          <w:sz w:val="28"/>
          <w:szCs w:val="28"/>
        </w:rPr>
        <w:t xml:space="preserve"> некоторые звукобуквенные сочетания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анализе знакомых слов; озвучивать транскрипционные знаки, отличать</w:t>
      </w:r>
      <w:r w:rsidR="00933CAF" w:rsidRPr="00933CAF">
        <w:rPr>
          <w:rFonts w:ascii="Times New Roman" w:hAnsi="Times New Roman"/>
          <w:bCs/>
          <w:sz w:val="28"/>
          <w:szCs w:val="28"/>
        </w:rPr>
        <w:t xml:space="preserve"> </w:t>
      </w:r>
      <w:r w:rsidRPr="00933CAF">
        <w:rPr>
          <w:rFonts w:ascii="Times New Roman" w:hAnsi="Times New Roman"/>
          <w:bCs/>
          <w:sz w:val="28"/>
          <w:szCs w:val="28"/>
        </w:rPr>
        <w:t>их от букв;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3" w:name="bookmark134"/>
      <w:bookmarkEnd w:id="133"/>
      <w:r w:rsidRPr="00933CAF">
        <w:rPr>
          <w:rFonts w:ascii="Times New Roman" w:hAnsi="Times New Roman"/>
          <w:bCs/>
          <w:sz w:val="28"/>
          <w:szCs w:val="28"/>
        </w:rPr>
        <w:t>читать новые слова согласно основным правилам чтения;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4" w:name="bookmark135"/>
      <w:bookmarkEnd w:id="134"/>
      <w:r w:rsidRPr="00933CAF">
        <w:rPr>
          <w:rFonts w:ascii="Times New Roman" w:hAnsi="Times New Roman"/>
          <w:bCs/>
          <w:sz w:val="28"/>
          <w:szCs w:val="28"/>
        </w:rPr>
        <w:t>различать на слух и правильно произносить слова и фразы/предложения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9.3.2.2.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5" w:name="bookmark136"/>
      <w:bookmarkEnd w:id="135"/>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6" w:name="bookmark137"/>
      <w:bookmarkEnd w:id="136"/>
      <w:r w:rsidRPr="00933CAF">
        <w:rPr>
          <w:rFonts w:ascii="Times New Roman" w:hAnsi="Times New Roman"/>
          <w:bCs/>
          <w:sz w:val="28"/>
          <w:szCs w:val="28"/>
        </w:rPr>
        <w:t>заполнять пропуски словами; дописывать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7" w:name="bookmark138"/>
      <w:bookmarkEnd w:id="137"/>
      <w:r w:rsidRPr="00933CAF">
        <w:rPr>
          <w:rFonts w:ascii="Times New Roman" w:hAnsi="Times New Roman"/>
          <w:bCs/>
          <w:sz w:val="28"/>
          <w:szCs w:val="28"/>
        </w:rPr>
        <w:t>правильно расставлять знаки препинания (точка,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и использовать знак апострофа</w:t>
      </w:r>
      <w:r w:rsidR="00933CAF" w:rsidRPr="00933CAF">
        <w:rPr>
          <w:rFonts w:ascii="Times New Roman" w:hAnsi="Times New Roman"/>
          <w:bCs/>
          <w:sz w:val="28"/>
          <w:szCs w:val="28"/>
        </w:rPr>
        <w:t xml:space="preserve"> </w:t>
      </w:r>
      <w:r w:rsidRPr="00933CAF">
        <w:rPr>
          <w:rFonts w:ascii="Times New Roman" w:hAnsi="Times New Roman"/>
          <w:bCs/>
          <w:sz w:val="28"/>
          <w:szCs w:val="28"/>
        </w:rPr>
        <w:t>в сокращённых формах глагола-связки, вспомогательного и модального глаголов.</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9.3.2.3.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8" w:name="bookmark139"/>
      <w:bookmarkEnd w:id="138"/>
      <w:r w:rsidRPr="00933CAF">
        <w:rPr>
          <w:rFonts w:ascii="Times New Roman" w:hAnsi="Times New Roman"/>
          <w:bCs/>
          <w:sz w:val="28"/>
          <w:szCs w:val="28"/>
        </w:rPr>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9" w:name="bookmark140"/>
      <w:bookmarkEnd w:id="139"/>
      <w:r w:rsidRPr="00933CAF">
        <w:rPr>
          <w:rFonts w:ascii="Times New Roman" w:hAnsi="Times New Roman"/>
          <w:bCs/>
          <w:sz w:val="28"/>
          <w:szCs w:val="28"/>
        </w:rPr>
        <w:t>использовать языковую догадку в распознавании интернациональных слов.</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9.3.2.4.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0" w:name="bookmark141"/>
      <w:bookmarkEnd w:id="140"/>
      <w:r w:rsidRPr="00933CAF">
        <w:rPr>
          <w:rFonts w:ascii="Times New Roman" w:hAnsi="Times New Roman"/>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(в утвердительной форме);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1" w:name="bookmark142"/>
      <w:bookmarkEnd w:id="141"/>
      <w:r w:rsidRPr="00933CAF">
        <w:rPr>
          <w:rFonts w:ascii="Times New Roman" w:hAnsi="Times New Roman"/>
          <w:bCs/>
          <w:sz w:val="28"/>
          <w:szCs w:val="28"/>
        </w:rPr>
        <w:t>распознавать и употреблять нераспространённые и распространённые простые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2" w:name="bookmark143"/>
      <w:bookmarkEnd w:id="142"/>
      <w:r w:rsidRPr="00933CAF">
        <w:rPr>
          <w:rFonts w:ascii="Times New Roman" w:hAnsi="Times New Roman"/>
          <w:bCs/>
          <w:sz w:val="28"/>
          <w:szCs w:val="28"/>
        </w:rPr>
        <w:lastRenderedPageBreak/>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начальным It;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3" w:name="bookmark144"/>
      <w:bookmarkEnd w:id="143"/>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начальным There + to be в Present Simple Tense;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4" w:name="bookmark145"/>
      <w:bookmarkEnd w:id="144"/>
      <w:r w:rsidRPr="00933CAF">
        <w:rPr>
          <w:rFonts w:ascii="Times New Roman" w:hAnsi="Times New Roman"/>
          <w:bCs/>
          <w:sz w:val="28"/>
          <w:szCs w:val="28"/>
        </w:rPr>
        <w:t>распознавать и употреблять в устной и письменной речи простые предложения с простым глагольным сказуемым (He speaks English.);</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5" w:name="bookmark146"/>
      <w:bookmarkEnd w:id="145"/>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составным глагольным сказуемым (I want to dance. She can skate well.);</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6" w:name="bookmark147"/>
      <w:bookmarkEnd w:id="146"/>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глаголом-связкой to be в Present Simple Tense в составе таких фраз, как I’m Dima, I’m eight. I’m fine. I’m sorry. It’s... Is it.? What’s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7" w:name="bookmark148"/>
      <w:bookmarkEnd w:id="147"/>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краткими глагольными формами;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8" w:name="bookmark149"/>
      <w:bookmarkEnd w:id="148"/>
      <w:r w:rsidRPr="00933CAF">
        <w:rPr>
          <w:rFonts w:ascii="Times New Roman" w:hAnsi="Times New Roman"/>
          <w:bCs/>
          <w:sz w:val="28"/>
          <w:szCs w:val="28"/>
        </w:rPr>
        <w:t>распознавать и употреблять в устной и письменной речи повелительное наклонение: побудительные предложения в утвердительной форме</w:t>
      </w:r>
      <w:r w:rsidR="00933CAF" w:rsidRPr="00933CAF">
        <w:rPr>
          <w:rFonts w:ascii="Times New Roman" w:hAnsi="Times New Roman"/>
          <w:bCs/>
          <w:sz w:val="28"/>
          <w:szCs w:val="28"/>
        </w:rPr>
        <w:t xml:space="preserve"> </w:t>
      </w:r>
      <w:r w:rsidRPr="00933CAF">
        <w:rPr>
          <w:rFonts w:ascii="Times New Roman" w:hAnsi="Times New Roman"/>
          <w:bCs/>
          <w:sz w:val="28"/>
          <w:szCs w:val="28"/>
        </w:rPr>
        <w:t>(Come in, please.);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9" w:name="bookmark150"/>
      <w:bookmarkEnd w:id="149"/>
      <w:r w:rsidRPr="00933CAF">
        <w:rPr>
          <w:rFonts w:ascii="Times New Roman" w:hAnsi="Times New Roman"/>
          <w:bCs/>
          <w:sz w:val="28"/>
          <w:szCs w:val="28"/>
        </w:rPr>
        <w:t>распознавать и употреблять в устной и письменной речи настоящее простое время (Present Simple Tense) в повествовательных (утвердительных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отрицательных) и вопросительных (общий и специальный вопрос)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0" w:name="bookmark151"/>
      <w:bookmarkEnd w:id="150"/>
      <w:r w:rsidRPr="00933CAF">
        <w:rPr>
          <w:rFonts w:ascii="Times New Roman" w:hAnsi="Times New Roman"/>
          <w:bCs/>
          <w:sz w:val="28"/>
          <w:szCs w:val="28"/>
        </w:rPr>
        <w:t>распознавать и употреблять в устной и письменной речи глагольную конструкцию have got (I’ve got ... Have you got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1" w:name="bookmark152"/>
      <w:bookmarkEnd w:id="151"/>
      <w:r w:rsidRPr="00933CAF">
        <w:rPr>
          <w:rFonts w:ascii="Times New Roman" w:hAnsi="Times New Roman"/>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2" w:name="bookmark153"/>
      <w:bookmarkEnd w:id="152"/>
      <w:r w:rsidRPr="00933CAF">
        <w:rPr>
          <w:rFonts w:ascii="Times New Roman" w:hAnsi="Times New Roman"/>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3" w:name="bookmark154"/>
      <w:bookmarkEnd w:id="153"/>
      <w:r w:rsidRPr="00933CAF">
        <w:rPr>
          <w:rFonts w:ascii="Times New Roman" w:hAnsi="Times New Roman"/>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w:t>
      </w:r>
      <w:r w:rsidR="00933CAF" w:rsidRPr="00933CAF">
        <w:rPr>
          <w:rFonts w:ascii="Times New Roman" w:hAnsi="Times New Roman"/>
          <w:bCs/>
          <w:sz w:val="28"/>
          <w:szCs w:val="28"/>
        </w:rPr>
        <w:t xml:space="preserve"> </w:t>
      </w:r>
      <w:r w:rsidRPr="00933CAF">
        <w:rPr>
          <w:rFonts w:ascii="Times New Roman" w:hAnsi="Times New Roman"/>
          <w:bCs/>
          <w:sz w:val="28"/>
          <w:szCs w:val="28"/>
        </w:rPr>
        <w:t>a man – men;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4" w:name="bookmark155"/>
      <w:bookmarkEnd w:id="154"/>
      <w:r w:rsidRPr="00933CAF">
        <w:rPr>
          <w:rFonts w:ascii="Times New Roman" w:hAnsi="Times New Roman"/>
          <w:bCs/>
          <w:sz w:val="28"/>
          <w:szCs w:val="28"/>
        </w:rPr>
        <w:lastRenderedPageBreak/>
        <w:t>распознавать и употреблять в устной и письменной речи личные</w:t>
      </w:r>
      <w:r w:rsidR="00933CAF" w:rsidRPr="00933CAF">
        <w:rPr>
          <w:rFonts w:ascii="Times New Roman" w:hAnsi="Times New Roman"/>
          <w:bCs/>
          <w:sz w:val="28"/>
          <w:szCs w:val="28"/>
        </w:rPr>
        <w:t xml:space="preserve"> </w:t>
      </w:r>
      <w:r w:rsidRPr="00933CAF">
        <w:rPr>
          <w:rFonts w:ascii="Times New Roman" w:hAnsi="Times New Roman"/>
          <w:bCs/>
          <w:sz w:val="28"/>
          <w:szCs w:val="28"/>
        </w:rPr>
        <w:t>и притяжательные местоимения;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5" w:name="bookmark156"/>
      <w:bookmarkEnd w:id="155"/>
      <w:r w:rsidRPr="00933CAF">
        <w:rPr>
          <w:rFonts w:ascii="Times New Roman" w:hAnsi="Times New Roman"/>
          <w:bCs/>
          <w:sz w:val="28"/>
          <w:szCs w:val="28"/>
        </w:rPr>
        <w:t>распознавать и употреблять в устной и письменной речи указательные местоимения this – these;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6" w:name="bookmark157"/>
      <w:bookmarkEnd w:id="156"/>
      <w:r w:rsidRPr="00933CAF">
        <w:rPr>
          <w:rFonts w:ascii="Times New Roman" w:hAnsi="Times New Roman"/>
          <w:bCs/>
          <w:sz w:val="28"/>
          <w:szCs w:val="28"/>
        </w:rPr>
        <w:t>распознавать и употреблять в устной и письменной речи количественные числительные (1–12);</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7" w:name="bookmark158"/>
      <w:bookmarkEnd w:id="157"/>
      <w:r w:rsidRPr="00933CAF">
        <w:rPr>
          <w:rFonts w:ascii="Times New Roman" w:hAnsi="Times New Roman"/>
          <w:bCs/>
          <w:sz w:val="28"/>
          <w:szCs w:val="28"/>
        </w:rPr>
        <w:t>распознавать и употреблять в устной и письменной речи вопросительные слова who, what, how, where, how many;</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8" w:name="bookmark159"/>
      <w:bookmarkEnd w:id="158"/>
      <w:r w:rsidRPr="00933CAF">
        <w:rPr>
          <w:rFonts w:ascii="Times New Roman" w:hAnsi="Times New Roman"/>
          <w:bCs/>
          <w:sz w:val="28"/>
          <w:szCs w:val="28"/>
        </w:rPr>
        <w:t>распознавать и употреблять в устной и письменной речи предлоги места on, in, near, under;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9" w:name="bookmark160"/>
      <w:bookmarkEnd w:id="159"/>
      <w:r w:rsidRPr="00933CAF">
        <w:rPr>
          <w:rFonts w:ascii="Times New Roman" w:hAnsi="Times New Roman"/>
          <w:bCs/>
          <w:sz w:val="28"/>
          <w:szCs w:val="28"/>
        </w:rPr>
        <w:t>распознавать и употреблять в устной и письменной речи союзы and и but</w:t>
      </w:r>
      <w:r w:rsidR="00933CAF" w:rsidRPr="00933CAF">
        <w:rPr>
          <w:rFonts w:ascii="Times New Roman" w:hAnsi="Times New Roman"/>
          <w:bCs/>
          <w:sz w:val="28"/>
          <w:szCs w:val="28"/>
        </w:rPr>
        <w:t xml:space="preserve"> </w:t>
      </w:r>
      <w:r w:rsidRPr="00933CAF">
        <w:rPr>
          <w:rFonts w:ascii="Times New Roman" w:hAnsi="Times New Roman"/>
          <w:bCs/>
          <w:sz w:val="28"/>
          <w:szCs w:val="28"/>
        </w:rPr>
        <w:t>(при однородных членах).</w:t>
      </w:r>
      <w:bookmarkStart w:id="160" w:name="bookmark161"/>
      <w:bookmarkStart w:id="161" w:name="bookmark162"/>
      <w:bookmarkStart w:id="162" w:name="bookmark163"/>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9.3.3. Социокультурные знания и умения</w:t>
      </w:r>
      <w:bookmarkEnd w:id="160"/>
      <w:bookmarkEnd w:id="161"/>
      <w:bookmarkEnd w:id="162"/>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3" w:name="bookmark164"/>
      <w:bookmarkEnd w:id="163"/>
      <w:r w:rsidRPr="00933CAF">
        <w:rPr>
          <w:rFonts w:ascii="Times New Roman" w:hAnsi="Times New Roman"/>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4" w:name="bookmark165"/>
      <w:bookmarkEnd w:id="164"/>
      <w:r w:rsidRPr="00933CAF">
        <w:rPr>
          <w:rFonts w:ascii="Times New Roman" w:hAnsi="Times New Roman"/>
          <w:bCs/>
          <w:sz w:val="28"/>
          <w:szCs w:val="28"/>
        </w:rPr>
        <w:t>знать названия родной страны и страны/стран изучаемого языка и их столиц.</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bookmarkStart w:id="165" w:name="bookmark166"/>
      <w:bookmarkEnd w:id="165"/>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9.4.1. Коммуникативные умения.</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9.4.1.1.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6" w:name="bookmark167"/>
      <w:bookmarkEnd w:id="166"/>
      <w:r w:rsidRPr="00933CAF">
        <w:rPr>
          <w:rFonts w:ascii="Times New Roman" w:hAnsi="Times New Roman"/>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рамках изучаемой тематики</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норм речевого этикета, принятого в стране/странах изучаемого языка (не менее 4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7" w:name="bookmark168"/>
      <w:bookmarkEnd w:id="167"/>
      <w:r w:rsidRPr="00933CAF">
        <w:rPr>
          <w:rFonts w:ascii="Times New Roman" w:hAnsi="Times New Roman"/>
          <w:bCs/>
          <w:sz w:val="28"/>
          <w:szCs w:val="28"/>
        </w:rPr>
        <w:lastRenderedPageBreak/>
        <w:t>создавать устные связные монологические высказывания (описание; повествование/рассказ) в рамках изучаемой тематики объёмом не менее 4 фраз</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8" w:name="bookmark169"/>
      <w:bookmarkEnd w:id="168"/>
      <w:r w:rsidRPr="00933CAF">
        <w:rPr>
          <w:rFonts w:ascii="Times New Roman" w:hAnsi="Times New Roman"/>
          <w:bCs/>
          <w:sz w:val="28"/>
          <w:szCs w:val="28"/>
        </w:rPr>
        <w:t>передавать основное содержание прочитанного текста с вербальными</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(объём монологического высказывания –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4 фраз).</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9.4.1.2.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9" w:name="bookmark170"/>
      <w:bookmarkEnd w:id="169"/>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 xml:space="preserve"> вербально/невербально реагировать на услышанное;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0" w:name="bookmark171"/>
      <w:bookmarkEnd w:id="170"/>
      <w:r w:rsidRPr="00933CAF">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sidR="00933CAF" w:rsidRPr="00933CAF">
        <w:rPr>
          <w:rFonts w:ascii="Times New Roman" w:hAnsi="Times New Roman"/>
          <w:bCs/>
          <w:sz w:val="28"/>
          <w:szCs w:val="28"/>
        </w:rPr>
        <w:t xml:space="preserve"> </w:t>
      </w:r>
      <w:r w:rsidRPr="00933CAF">
        <w:rPr>
          <w:rFonts w:ascii="Times New Roman" w:hAnsi="Times New Roman"/>
          <w:bCs/>
          <w:sz w:val="28"/>
          <w:szCs w:val="28"/>
        </w:rP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9.4.1.3.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1" w:name="bookmark172"/>
      <w:bookmarkEnd w:id="171"/>
      <w:r w:rsidRPr="00933CAF">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2" w:name="bookmark173"/>
      <w:bookmarkEnd w:id="172"/>
      <w:r w:rsidRPr="00933CAF">
        <w:rPr>
          <w:rFonts w:ascii="Times New Roman" w:hAnsi="Times New Roman"/>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sidR="00933CAF" w:rsidRPr="00933CAF">
        <w:rPr>
          <w:rFonts w:ascii="Times New Roman" w:hAnsi="Times New Roman"/>
          <w:bCs/>
          <w:sz w:val="28"/>
          <w:szCs w:val="28"/>
        </w:rPr>
        <w:t xml:space="preserve"> </w:t>
      </w:r>
      <w:r w:rsidRPr="00933CAF">
        <w:rPr>
          <w:rFonts w:ascii="Times New Roman" w:hAnsi="Times New Roman"/>
          <w:bCs/>
          <w:sz w:val="28"/>
          <w:szCs w:val="28"/>
        </w:rPr>
        <w:t>и без опоры, а также с использованием языковой, в том числе контекстуальной, догадки (объём текста/текстов для чтения – до 130 слов).</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9.4.1.4.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3" w:name="bookmark174"/>
      <w:bookmarkEnd w:id="173"/>
      <w:r w:rsidRPr="00933CAF">
        <w:rPr>
          <w:rFonts w:ascii="Times New Roman" w:hAnsi="Times New Roman"/>
          <w:bCs/>
          <w:sz w:val="28"/>
          <w:szCs w:val="28"/>
        </w:rPr>
        <w:t>заполнять анкеты и формуляры с указанием личной информации:</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имя, фамилия, возраст, страна проживания, любимые занятия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4" w:name="bookmark175"/>
      <w:bookmarkEnd w:id="174"/>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5" w:name="bookmark176"/>
      <w:bookmarkEnd w:id="175"/>
      <w:r w:rsidRPr="00933CAF">
        <w:rPr>
          <w:rFonts w:ascii="Times New Roman" w:hAnsi="Times New Roman"/>
          <w:bCs/>
          <w:sz w:val="28"/>
          <w:szCs w:val="28"/>
        </w:rPr>
        <w:t>создавать подписи к иллюстрациям с пояснением, что на них изображено.</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25</w:t>
      </w:r>
      <w:r w:rsidR="00492ADC" w:rsidRPr="00933CAF">
        <w:rPr>
          <w:rFonts w:ascii="Times New Roman" w:hAnsi="Times New Roman"/>
          <w:bCs/>
          <w:sz w:val="28"/>
          <w:szCs w:val="28"/>
        </w:rPr>
        <w:t>.</w:t>
      </w:r>
      <w:r w:rsidR="00254300" w:rsidRPr="00933CAF">
        <w:rPr>
          <w:rFonts w:ascii="Times New Roman" w:hAnsi="Times New Roman"/>
          <w:bCs/>
          <w:sz w:val="28"/>
          <w:szCs w:val="28"/>
        </w:rPr>
        <w:t>9.4.2. Языковые знания и навыки.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9.4.2.1.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6" w:name="bookmark177"/>
      <w:bookmarkEnd w:id="176"/>
      <w:r w:rsidRPr="00933CAF">
        <w:rPr>
          <w:rFonts w:ascii="Times New Roman" w:hAnsi="Times New Roman"/>
          <w:bCs/>
          <w:sz w:val="28"/>
          <w:szCs w:val="28"/>
        </w:rPr>
        <w:t>применять правила чтения гласных в третьем типе слога (гласная + 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7" w:name="bookmark178"/>
      <w:bookmarkEnd w:id="177"/>
      <w:r w:rsidRPr="00933CAF">
        <w:rPr>
          <w:rFonts w:ascii="Times New Roman" w:hAnsi="Times New Roman"/>
          <w:bCs/>
          <w:sz w:val="28"/>
          <w:szCs w:val="28"/>
        </w:rPr>
        <w:t>применять правила чтения сложных сочетаний букв (например, -tion, -ight)</w:t>
      </w:r>
      <w:r w:rsidR="00933CAF" w:rsidRPr="00933CAF">
        <w:rPr>
          <w:rFonts w:ascii="Times New Roman" w:hAnsi="Times New Roman"/>
          <w:bCs/>
          <w:sz w:val="28"/>
          <w:szCs w:val="28"/>
        </w:rPr>
        <w:t xml:space="preserve"> </w:t>
      </w:r>
      <w:r w:rsidRPr="00933CAF">
        <w:rPr>
          <w:rFonts w:ascii="Times New Roman" w:hAnsi="Times New Roman"/>
          <w:bCs/>
          <w:sz w:val="28"/>
          <w:szCs w:val="28"/>
        </w:rPr>
        <w:t>в односложных, двусложных и многосложных словах (international, night);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8" w:name="bookmark179"/>
      <w:bookmarkEnd w:id="178"/>
      <w:r w:rsidRPr="00933CAF">
        <w:rPr>
          <w:rFonts w:ascii="Times New Roman" w:hAnsi="Times New Roman"/>
          <w:bCs/>
          <w:sz w:val="28"/>
          <w:szCs w:val="28"/>
        </w:rPr>
        <w:t>читать новые слова согласно основным правилам чтения;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9" w:name="bookmark180"/>
      <w:bookmarkEnd w:id="179"/>
      <w:r w:rsidRPr="00933CAF">
        <w:rPr>
          <w:rFonts w:ascii="Times New Roman" w:hAnsi="Times New Roman"/>
          <w:bCs/>
          <w:sz w:val="28"/>
          <w:szCs w:val="28"/>
        </w:rPr>
        <w:t>различать на слух и правильно произносить слова и фразы/предложения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9.4.2.2.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0" w:name="bookmark181"/>
      <w:bookmarkEnd w:id="180"/>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1" w:name="bookmark182"/>
      <w:bookmarkEnd w:id="181"/>
      <w:r w:rsidRPr="00933CAF">
        <w:rPr>
          <w:rFonts w:ascii="Times New Roman" w:hAnsi="Times New Roman"/>
          <w:bCs/>
          <w:sz w:val="28"/>
          <w:szCs w:val="28"/>
        </w:rPr>
        <w:t>правильно расставлять знаки препинания (точка,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апостроф).</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9.4.2.3.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2" w:name="bookmark183"/>
      <w:bookmarkEnd w:id="182"/>
      <w:r w:rsidRPr="00933CAF">
        <w:rPr>
          <w:rFonts w:ascii="Times New Roman" w:hAnsi="Times New Roman"/>
          <w:bCs/>
          <w:sz w:val="28"/>
          <w:szCs w:val="28"/>
        </w:rPr>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350 лексических единиц (слов, словосочетаний, речевых клише), включая</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освоенных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3" w:name="bookmark184"/>
      <w:bookmarkEnd w:id="183"/>
      <w:r w:rsidRPr="00933CAF">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w:t>
      </w:r>
      <w:r w:rsidR="00933CAF" w:rsidRPr="00933CAF">
        <w:rPr>
          <w:rFonts w:ascii="Times New Roman" w:hAnsi="Times New Roman"/>
          <w:bCs/>
          <w:sz w:val="28"/>
          <w:szCs w:val="28"/>
        </w:rPr>
        <w:t xml:space="preserve"> </w:t>
      </w:r>
      <w:r w:rsidRPr="00933CAF">
        <w:rPr>
          <w:rFonts w:ascii="Times New Roman" w:hAnsi="Times New Roman"/>
          <w:bCs/>
          <w:sz w:val="28"/>
          <w:szCs w:val="28"/>
        </w:rPr>
        <w:t>и словосложения (football, snowman).</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9.4.2.4.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4" w:name="bookmark185"/>
      <w:bookmarkEnd w:id="184"/>
      <w:r w:rsidRPr="00933CAF">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 (Don’t talk, please.);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5" w:name="bookmark186"/>
      <w:bookmarkEnd w:id="185"/>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начальным There + to be в Past Simple Tense (There was a bridge across the river. There were mountains in the south.);</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6" w:name="bookmark187"/>
      <w:bookmarkEnd w:id="186"/>
      <w:r w:rsidRPr="00933CAF">
        <w:rPr>
          <w:rFonts w:ascii="Times New Roman" w:hAnsi="Times New Roman"/>
          <w:bCs/>
          <w:sz w:val="28"/>
          <w:szCs w:val="28"/>
        </w:rPr>
        <w:t>распознавать и употреблять в устной и письменной речи конструкции</w:t>
      </w:r>
      <w:r w:rsidR="00933CAF" w:rsidRPr="00933CAF">
        <w:rPr>
          <w:rFonts w:ascii="Times New Roman" w:hAnsi="Times New Roman"/>
          <w:bCs/>
          <w:sz w:val="28"/>
          <w:szCs w:val="28"/>
        </w:rPr>
        <w:t xml:space="preserve"> </w:t>
      </w:r>
      <w:r w:rsidRPr="00933CAF">
        <w:rPr>
          <w:rFonts w:ascii="Times New Roman" w:hAnsi="Times New Roman"/>
          <w:bCs/>
          <w:sz w:val="28"/>
          <w:szCs w:val="28"/>
        </w:rPr>
        <w:t>с глаголами на -ing: to like/enjoy doing something;</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7" w:name="bookmark188"/>
      <w:bookmarkEnd w:id="187"/>
      <w:r w:rsidRPr="00933CAF">
        <w:rPr>
          <w:rFonts w:ascii="Times New Roman" w:hAnsi="Times New Roman"/>
          <w:bCs/>
          <w:sz w:val="28"/>
          <w:szCs w:val="28"/>
        </w:rPr>
        <w:t>распознавать и употреблять в устной и письменной речи конструкцию I’d like to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8" w:name="bookmark189"/>
      <w:bookmarkEnd w:id="188"/>
      <w:r w:rsidRPr="00933CAF">
        <w:rPr>
          <w:rFonts w:ascii="Times New Roman" w:hAnsi="Times New Roman"/>
          <w:bCs/>
          <w:sz w:val="28"/>
          <w:szCs w:val="28"/>
        </w:rPr>
        <w:lastRenderedPageBreak/>
        <w:t>распознавать и употреблять в устной и письменной речи правильные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и неправильные глаголы в Past Simple Tense в повествовательных (утвердительных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отрицательных) и вопросительных (общий и специальный вопрос)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9" w:name="bookmark190"/>
      <w:bookmarkEnd w:id="189"/>
      <w:r w:rsidRPr="00933CAF">
        <w:rPr>
          <w:rFonts w:ascii="Times New Roman" w:hAnsi="Times New Roman"/>
          <w:bCs/>
          <w:sz w:val="28"/>
          <w:szCs w:val="28"/>
        </w:rPr>
        <w:t>распознавать и употреблять в устной и письменной речи существительные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в притяжательном падеже (Possessive Case);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0" w:name="bookmark191"/>
      <w:bookmarkEnd w:id="190"/>
      <w:r w:rsidRPr="00933CAF">
        <w:rPr>
          <w:rFonts w:ascii="Times New Roman" w:hAnsi="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1" w:name="bookmark192"/>
      <w:bookmarkEnd w:id="191"/>
      <w:r w:rsidRPr="00933CAF">
        <w:rPr>
          <w:rFonts w:ascii="Times New Roman" w:hAnsi="Times New Roman"/>
          <w:bCs/>
          <w:sz w:val="28"/>
          <w:szCs w:val="28"/>
        </w:rPr>
        <w:t>распознавать и употреблять в устной и письменной речи наречия частотности usually, often;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2" w:name="bookmark193"/>
      <w:bookmarkEnd w:id="192"/>
      <w:r w:rsidRPr="00933CAF">
        <w:rPr>
          <w:rFonts w:ascii="Times New Roman" w:hAnsi="Times New Roman"/>
          <w:bCs/>
          <w:sz w:val="28"/>
          <w:szCs w:val="28"/>
        </w:rPr>
        <w:t>распознавать и употреблять в устной и письменной речи личные местоимения в объектном падеже;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3" w:name="bookmark194"/>
      <w:bookmarkEnd w:id="193"/>
      <w:r w:rsidRPr="00933CAF">
        <w:rPr>
          <w:rFonts w:ascii="Times New Roman" w:hAnsi="Times New Roman"/>
          <w:bCs/>
          <w:sz w:val="28"/>
          <w:szCs w:val="28"/>
        </w:rPr>
        <w:t>распознавать и употреблять в устной и письменной речи указательные местоимения that – those;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4" w:name="bookmark195"/>
      <w:bookmarkEnd w:id="194"/>
      <w:r w:rsidRPr="00933CAF">
        <w:rPr>
          <w:rFonts w:ascii="Times New Roman" w:hAnsi="Times New Roman"/>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5" w:name="bookmark196"/>
      <w:bookmarkEnd w:id="195"/>
      <w:r w:rsidRPr="00933CAF">
        <w:rPr>
          <w:rFonts w:ascii="Times New Roman" w:hAnsi="Times New Roman"/>
          <w:bCs/>
          <w:sz w:val="28"/>
          <w:szCs w:val="28"/>
        </w:rPr>
        <w:t>распознавать и употреблять в устной и письменной речи вопросительные слова when, whose, why;</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6" w:name="bookmark197"/>
      <w:bookmarkEnd w:id="196"/>
      <w:r w:rsidRPr="00933CAF">
        <w:rPr>
          <w:rFonts w:ascii="Times New Roman" w:hAnsi="Times New Roman"/>
          <w:bCs/>
          <w:sz w:val="28"/>
          <w:szCs w:val="28"/>
        </w:rPr>
        <w:t>распознавать и употреблять в устной и письменной речи количественные числительные (13–100);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7" w:name="bookmark198"/>
      <w:bookmarkEnd w:id="197"/>
      <w:r w:rsidRPr="00933CAF">
        <w:rPr>
          <w:rFonts w:ascii="Times New Roman" w:hAnsi="Times New Roman"/>
          <w:bCs/>
          <w:sz w:val="28"/>
          <w:szCs w:val="28"/>
        </w:rPr>
        <w:t>распознавать и употреблять в устной и письменной речи порядковые числительные (1–30);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8" w:name="bookmark199"/>
      <w:bookmarkEnd w:id="198"/>
      <w:r w:rsidRPr="00933CAF">
        <w:rPr>
          <w:rFonts w:ascii="Times New Roman" w:hAnsi="Times New Roman"/>
          <w:bCs/>
          <w:sz w:val="28"/>
          <w:szCs w:val="28"/>
        </w:rPr>
        <w:t>распознавать и употреблять в устной и письменной речи предлог направления движения to (We went to Moscow last year.);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9" w:name="bookmark200"/>
      <w:bookmarkEnd w:id="199"/>
      <w:r w:rsidRPr="00933CAF">
        <w:rPr>
          <w:rFonts w:ascii="Times New Roman" w:hAnsi="Times New Roman"/>
          <w:bCs/>
          <w:sz w:val="28"/>
          <w:szCs w:val="28"/>
        </w:rPr>
        <w:t>распознавать и употреблять в устной и письменной речи предлоги места next to, in front of, behind;</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0" w:name="bookmark201"/>
      <w:bookmarkEnd w:id="200"/>
      <w:r w:rsidRPr="00933CAF">
        <w:rPr>
          <w:rFonts w:ascii="Times New Roman" w:hAnsi="Times New Roman"/>
          <w:bCs/>
          <w:sz w:val="28"/>
          <w:szCs w:val="28"/>
        </w:rPr>
        <w:t>распознавать и употреблять в устной и письменной речи предлоги времени:</w:t>
      </w:r>
      <w:r w:rsidR="00933CAF" w:rsidRPr="00933CAF">
        <w:rPr>
          <w:rFonts w:ascii="Times New Roman" w:hAnsi="Times New Roman"/>
          <w:bCs/>
          <w:sz w:val="28"/>
          <w:szCs w:val="28"/>
        </w:rPr>
        <w:t xml:space="preserve"> </w:t>
      </w:r>
      <w:r w:rsidRPr="00933CAF">
        <w:rPr>
          <w:rFonts w:ascii="Times New Roman" w:hAnsi="Times New Roman"/>
          <w:bCs/>
          <w:sz w:val="28"/>
          <w:szCs w:val="28"/>
        </w:rPr>
        <w:t>at, in, on в выражениях at 4 o’clock, in the morning, on Monday.</w:t>
      </w:r>
      <w:bookmarkStart w:id="201" w:name="bookmark202"/>
      <w:bookmarkStart w:id="202" w:name="bookmark203"/>
      <w:bookmarkStart w:id="203" w:name="bookmark204"/>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9.4.3. Социокультурные знания и умения</w:t>
      </w:r>
      <w:bookmarkEnd w:id="201"/>
      <w:bookmarkEnd w:id="202"/>
      <w:bookmarkEnd w:id="203"/>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4" w:name="bookmark205"/>
      <w:bookmarkEnd w:id="204"/>
      <w:r w:rsidRPr="00933CAF">
        <w:rPr>
          <w:rFonts w:ascii="Times New Roman" w:hAnsi="Times New Roman"/>
          <w:bCs/>
          <w:sz w:val="28"/>
          <w:szCs w:val="28"/>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5" w:name="bookmark206"/>
      <w:bookmarkEnd w:id="205"/>
      <w:r w:rsidRPr="00933CAF">
        <w:rPr>
          <w:rFonts w:ascii="Times New Roman" w:hAnsi="Times New Roman"/>
          <w:bCs/>
          <w:sz w:val="28"/>
          <w:szCs w:val="28"/>
        </w:rPr>
        <w:t>кратко представлять свою страну и страну/страны изучаемого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на английском языке.</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bookmarkStart w:id="206" w:name="bookmark207"/>
      <w:bookmarkEnd w:id="206"/>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9.5.1. Коммуникативные умения.</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9.5.1.1.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7" w:name="bookmark208"/>
      <w:bookmarkEnd w:id="207"/>
      <w:r w:rsidRPr="00933CAF">
        <w:rPr>
          <w:rFonts w:ascii="Times New Roman" w:hAnsi="Times New Roman"/>
          <w:bCs/>
          <w:sz w:val="28"/>
          <w:szCs w:val="28"/>
        </w:rPr>
        <w:t xml:space="preserve">вести разные виды диалогов (диалог этикетного характера, диалог-побуждение, диалог-расспрос) на основе вербальных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зрительных опор</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норм речевого этикета, принятого в стране/странах изучаемого языка (не менее 4–5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8" w:name="bookmark209"/>
      <w:bookmarkEnd w:id="208"/>
      <w:r w:rsidRPr="00933CAF">
        <w:rPr>
          <w:rFonts w:ascii="Times New Roman" w:hAnsi="Times New Roman"/>
          <w:bCs/>
          <w:sz w:val="28"/>
          <w:szCs w:val="28"/>
        </w:rPr>
        <w:t xml:space="preserve">вести диалог – разговор по телефону </w:t>
      </w:r>
      <w:r w:rsidR="00EF621F" w:rsidRPr="00933CAF">
        <w:rPr>
          <w:rFonts w:ascii="Times New Roman" w:hAnsi="Times New Roman"/>
          <w:bCs/>
          <w:sz w:val="28"/>
          <w:szCs w:val="28"/>
        </w:rPr>
        <w:t>с использованием картинок, фотографий и (или) ключевых слов</w:t>
      </w:r>
      <w:r w:rsidRPr="00933CAF">
        <w:rPr>
          <w:rFonts w:ascii="Times New Roman" w:hAnsi="Times New Roman"/>
          <w:bCs/>
          <w:sz w:val="28"/>
          <w:szCs w:val="28"/>
        </w:rPr>
        <w:t xml:space="preserve"> в стандартных ситуациях неофициального общения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норм речевого этикета в объёме не менее 4–5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9" w:name="bookmark210"/>
      <w:bookmarkEnd w:id="209"/>
      <w:r w:rsidRPr="00933CAF">
        <w:rPr>
          <w:rFonts w:ascii="Times New Roman" w:hAnsi="Times New Roman"/>
          <w:bCs/>
          <w:sz w:val="28"/>
          <w:szCs w:val="28"/>
        </w:rPr>
        <w:t xml:space="preserve">создавать устные связные монологические высказывания (описание, рассуждение; повествование/сообщение) 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рамках тематического содержания речи для 4 класса (объём монологического высказывания – не менее 4–5 фраз);</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0" w:name="bookmark211"/>
      <w:bookmarkEnd w:id="210"/>
      <w:r w:rsidRPr="00933CAF">
        <w:rPr>
          <w:rFonts w:ascii="Times New Roman" w:hAnsi="Times New Roman"/>
          <w:bCs/>
          <w:sz w:val="28"/>
          <w:szCs w:val="28"/>
        </w:rPr>
        <w:t>создавать устные связные монологические высказывания по образцу; выражать своё отношение к предмету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1" w:name="bookmark212"/>
      <w:bookmarkEnd w:id="211"/>
      <w:r w:rsidRPr="00933CAF">
        <w:rPr>
          <w:rFonts w:ascii="Times New Roman" w:hAnsi="Times New Roman"/>
          <w:bCs/>
          <w:sz w:val="28"/>
          <w:szCs w:val="28"/>
        </w:rPr>
        <w:t xml:space="preserve">передавать основное содержание прочитанного текста 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объёме не менее 4–5 фраз.</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2" w:name="bookmark213"/>
      <w:bookmarkEnd w:id="212"/>
      <w:r w:rsidRPr="00933CAF">
        <w:rPr>
          <w:rFonts w:ascii="Times New Roman" w:hAnsi="Times New Roman"/>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объёме не менее 4–5 фраз.</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25</w:t>
      </w:r>
      <w:r w:rsidR="00492ADC" w:rsidRPr="00933CAF">
        <w:rPr>
          <w:rFonts w:ascii="Times New Roman" w:hAnsi="Times New Roman"/>
          <w:bCs/>
          <w:sz w:val="28"/>
          <w:szCs w:val="28"/>
        </w:rPr>
        <w:t>.</w:t>
      </w:r>
      <w:r w:rsidR="00254300" w:rsidRPr="00933CAF">
        <w:rPr>
          <w:rFonts w:ascii="Times New Roman" w:hAnsi="Times New Roman"/>
          <w:bCs/>
          <w:sz w:val="28"/>
          <w:szCs w:val="28"/>
        </w:rPr>
        <w:t>9.5.1.2.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3" w:name="bookmark214"/>
      <w:bookmarkEnd w:id="213"/>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 вербально/невербально реагировать на услышанное;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4" w:name="bookmark215"/>
      <w:bookmarkEnd w:id="214"/>
      <w:r w:rsidRPr="00933CAF">
        <w:rPr>
          <w:rFonts w:ascii="Times New Roman" w:hAnsi="Times New Roman"/>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w:t>
      </w:r>
      <w:r w:rsidR="00933CAF" w:rsidRPr="00933CAF">
        <w:rPr>
          <w:rFonts w:ascii="Times New Roman" w:hAnsi="Times New Roman"/>
          <w:bCs/>
          <w:sz w:val="28"/>
          <w:szCs w:val="28"/>
        </w:rPr>
        <w:t xml:space="preserve"> </w:t>
      </w:r>
      <w:r w:rsidRPr="00933CAF">
        <w:rPr>
          <w:rFonts w:ascii="Times New Roman" w:hAnsi="Times New Roman"/>
          <w:bCs/>
          <w:sz w:val="28"/>
          <w:szCs w:val="28"/>
        </w:rPr>
        <w:t>для аудирования – до 1 минуты).</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9.5.1.3.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5" w:name="bookmark216"/>
      <w:bookmarkEnd w:id="215"/>
      <w:r w:rsidRPr="00933CAF">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6" w:name="bookmark217"/>
      <w:bookmarkEnd w:id="216"/>
      <w:r w:rsidRPr="00933CAF">
        <w:rPr>
          <w:rFonts w:ascii="Times New Roman" w:hAnsi="Times New Roman"/>
          <w:bCs/>
          <w:sz w:val="28"/>
          <w:szCs w:val="28"/>
        </w:rPr>
        <w:t>читать про себя тексты, содержащие отдельные незнакомые слова,</w:t>
      </w:r>
      <w:r w:rsidR="00933CAF" w:rsidRPr="00933CAF">
        <w:rPr>
          <w:rFonts w:ascii="Times New Roman" w:hAnsi="Times New Roman"/>
          <w:bCs/>
          <w:sz w:val="28"/>
          <w:szCs w:val="28"/>
        </w:rPr>
        <w:t xml:space="preserve"> </w:t>
      </w:r>
      <w:r w:rsidRPr="00933CAF">
        <w:rPr>
          <w:rFonts w:ascii="Times New Roman" w:hAnsi="Times New Roman"/>
          <w:bCs/>
          <w:sz w:val="28"/>
          <w:szCs w:val="28"/>
        </w:rPr>
        <w:t>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 со зрительной опорой и без опоры,</w:t>
      </w:r>
      <w:r w:rsidR="00933CAF" w:rsidRPr="00933CAF">
        <w:rPr>
          <w:rFonts w:ascii="Times New Roman" w:hAnsi="Times New Roman"/>
          <w:bCs/>
          <w:sz w:val="28"/>
          <w:szCs w:val="28"/>
        </w:rPr>
        <w:t xml:space="preserve"> </w:t>
      </w:r>
      <w:r w:rsidRPr="00933CAF">
        <w:rPr>
          <w:rFonts w:ascii="Times New Roman" w:hAnsi="Times New Roman"/>
          <w:bCs/>
          <w:sz w:val="28"/>
          <w:szCs w:val="28"/>
        </w:rPr>
        <w:t>с использованием языковой, в том числе контекстуальной, догадки (объём текста/текстов для чтения – до 160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7" w:name="bookmark218"/>
      <w:bookmarkEnd w:id="217"/>
      <w:r w:rsidRPr="00933CAF">
        <w:rPr>
          <w:rFonts w:ascii="Times New Roman" w:hAnsi="Times New Roman"/>
          <w:bCs/>
          <w:sz w:val="28"/>
          <w:szCs w:val="28"/>
        </w:rPr>
        <w:t>прогнозировать содержание текста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8" w:name="bookmark219"/>
      <w:bookmarkEnd w:id="218"/>
      <w:r w:rsidRPr="00933CAF">
        <w:rPr>
          <w:rFonts w:ascii="Times New Roman" w:hAnsi="Times New Roman"/>
          <w:bCs/>
          <w:sz w:val="28"/>
          <w:szCs w:val="28"/>
        </w:rPr>
        <w:t xml:space="preserve">читать про себя несплошные тексты (таблицы, диаграммы </w:t>
      </w:r>
      <w:r w:rsidR="005D7C98" w:rsidRPr="00933CAF">
        <w:rPr>
          <w:rFonts w:ascii="Times New Roman" w:hAnsi="Times New Roman"/>
          <w:bCs/>
          <w:sz w:val="28"/>
          <w:szCs w:val="28"/>
        </w:rPr>
        <w:t>и другие</w:t>
      </w:r>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и понимать представленную в них информацию.</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9.5.1.4.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9" w:name="bookmark220"/>
      <w:bookmarkEnd w:id="219"/>
      <w:r w:rsidRPr="00933CAF">
        <w:rPr>
          <w:rFonts w:ascii="Times New Roman" w:hAnsi="Times New Roman"/>
          <w:bCs/>
          <w:sz w:val="28"/>
          <w:szCs w:val="28"/>
        </w:rPr>
        <w:t>заполнять анкеты и формуляры с указанием личной информации:</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имя, фамилия, возраст, место жительства (страна проживания, город), любимые занятия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0" w:name="bookmark221"/>
      <w:bookmarkEnd w:id="220"/>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1" w:name="bookmark222"/>
      <w:bookmarkEnd w:id="221"/>
      <w:r w:rsidRPr="00933CAF">
        <w:rPr>
          <w:rFonts w:ascii="Times New Roman" w:hAnsi="Times New Roman"/>
          <w:bCs/>
          <w:sz w:val="28"/>
          <w:szCs w:val="28"/>
        </w:rPr>
        <w:lastRenderedPageBreak/>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электронное сообщение личного характера (объём сообщения – до 50 слов).</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9.5.2. Языковые знания и навыки.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9.5.2.1.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2" w:name="bookmark223"/>
      <w:bookmarkEnd w:id="222"/>
      <w:r w:rsidRPr="00933CAF">
        <w:rPr>
          <w:rFonts w:ascii="Times New Roman" w:hAnsi="Times New Roman"/>
          <w:bCs/>
          <w:sz w:val="28"/>
          <w:szCs w:val="28"/>
        </w:rPr>
        <w:t>читать новые слова согласно основным правилам чтения;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3" w:name="bookmark224"/>
      <w:bookmarkEnd w:id="223"/>
      <w:r w:rsidRPr="00933CAF">
        <w:rPr>
          <w:rFonts w:ascii="Times New Roman" w:hAnsi="Times New Roman"/>
          <w:bCs/>
          <w:sz w:val="28"/>
          <w:szCs w:val="28"/>
        </w:rPr>
        <w:t>различать на слух и правильно произносить слова и фразы/предложения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9.5.2.2.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4" w:name="bookmark225"/>
      <w:bookmarkEnd w:id="224"/>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5" w:name="bookmark226"/>
      <w:bookmarkEnd w:id="225"/>
      <w:r w:rsidRPr="00933CAF">
        <w:rPr>
          <w:rFonts w:ascii="Times New Roman" w:hAnsi="Times New Roman"/>
          <w:bCs/>
          <w:sz w:val="28"/>
          <w:szCs w:val="28"/>
        </w:rPr>
        <w:t>правильно расставлять знаки препинания (точка,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апостроф, запятая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перечислении).</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9.5.2.3.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6" w:name="bookmark227"/>
      <w:bookmarkEnd w:id="226"/>
      <w:r w:rsidRPr="00933CAF">
        <w:rPr>
          <w:rFonts w:ascii="Times New Roman" w:hAnsi="Times New Roman"/>
          <w:bCs/>
          <w:sz w:val="28"/>
          <w:szCs w:val="28"/>
        </w:rPr>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500 лексических единиц (слов, словосочетаний, речевых клише), включая</w:t>
      </w:r>
      <w:r w:rsidR="00933CAF" w:rsidRPr="00933CAF">
        <w:rPr>
          <w:rFonts w:ascii="Times New Roman" w:hAnsi="Times New Roman"/>
          <w:bCs/>
          <w:sz w:val="28"/>
          <w:szCs w:val="28"/>
        </w:rPr>
        <w:t xml:space="preserve"> </w:t>
      </w:r>
      <w:r w:rsidRPr="00933CAF">
        <w:rPr>
          <w:rFonts w:ascii="Times New Roman" w:hAnsi="Times New Roman"/>
          <w:bCs/>
          <w:sz w:val="28"/>
          <w:szCs w:val="28"/>
        </w:rPr>
        <w:t>350 лексических единиц, освоенных в предшествующие годы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7" w:name="bookmark228"/>
      <w:bookmarkEnd w:id="227"/>
      <w:r w:rsidRPr="00933CAF">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9.5.2.4.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8" w:name="bookmark229"/>
      <w:bookmarkEnd w:id="228"/>
      <w:r w:rsidRPr="00933CAF">
        <w:rPr>
          <w:rFonts w:ascii="Times New Roman" w:hAnsi="Times New Roman"/>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9" w:name="bookmark230"/>
      <w:bookmarkEnd w:id="229"/>
      <w:r w:rsidRPr="00933CAF">
        <w:rPr>
          <w:rFonts w:ascii="Times New Roman" w:hAnsi="Times New Roman"/>
          <w:bCs/>
          <w:sz w:val="28"/>
          <w:szCs w:val="28"/>
        </w:rPr>
        <w:t>распознавать и употреблять в устной и письменной речи конструкцию</w:t>
      </w:r>
      <w:r w:rsidR="00933CAF" w:rsidRPr="00933CAF">
        <w:rPr>
          <w:rFonts w:ascii="Times New Roman" w:hAnsi="Times New Roman"/>
          <w:bCs/>
          <w:sz w:val="28"/>
          <w:szCs w:val="28"/>
        </w:rPr>
        <w:t xml:space="preserve"> </w:t>
      </w:r>
      <w:r w:rsidRPr="00933CAF">
        <w:rPr>
          <w:rFonts w:ascii="Times New Roman" w:hAnsi="Times New Roman"/>
          <w:bCs/>
          <w:sz w:val="28"/>
          <w:szCs w:val="28"/>
        </w:rPr>
        <w:t>to be going to и Future Simple Tense для выражения будущего действия;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0" w:name="bookmark231"/>
      <w:bookmarkEnd w:id="230"/>
      <w:r w:rsidRPr="00933CAF">
        <w:rPr>
          <w:rFonts w:ascii="Times New Roman" w:hAnsi="Times New Roman"/>
          <w:bCs/>
          <w:sz w:val="28"/>
          <w:szCs w:val="28"/>
        </w:rPr>
        <w:t>распознавать и употреблять в устной и письменной речи модальные глаголы долженствования must и have to;</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1" w:name="bookmark232"/>
      <w:bookmarkEnd w:id="231"/>
      <w:r w:rsidRPr="00933CAF">
        <w:rPr>
          <w:rFonts w:ascii="Times New Roman" w:hAnsi="Times New Roman"/>
          <w:bCs/>
          <w:sz w:val="28"/>
          <w:szCs w:val="28"/>
        </w:rPr>
        <w:t>распознавать и употреблять в устной и письменной речи отрицательное местоимение no;</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2" w:name="bookmark233"/>
      <w:bookmarkEnd w:id="232"/>
      <w:r w:rsidRPr="00933CAF">
        <w:rPr>
          <w:rFonts w:ascii="Times New Roman" w:hAnsi="Times New Roman"/>
          <w:bCs/>
          <w:sz w:val="28"/>
          <w:szCs w:val="28"/>
        </w:rPr>
        <w:lastRenderedPageBreak/>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3" w:name="bookmark234"/>
      <w:bookmarkEnd w:id="233"/>
      <w:r w:rsidRPr="00933CAF">
        <w:rPr>
          <w:rFonts w:ascii="Times New Roman" w:hAnsi="Times New Roman"/>
          <w:bCs/>
          <w:sz w:val="28"/>
          <w:szCs w:val="28"/>
        </w:rPr>
        <w:t>распознавать и употреблять в устной и письменной речи наречия времени;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4" w:name="bookmark235"/>
      <w:bookmarkEnd w:id="234"/>
      <w:r w:rsidRPr="00933CAF">
        <w:rPr>
          <w:rFonts w:ascii="Times New Roman" w:hAnsi="Times New Roman"/>
          <w:bCs/>
          <w:sz w:val="28"/>
          <w:szCs w:val="28"/>
        </w:rPr>
        <w:t>распознавать и употреблять в устной и письменной речи обозначение даты</w:t>
      </w:r>
      <w:r w:rsidR="00933CAF" w:rsidRPr="00933CAF">
        <w:rPr>
          <w:rFonts w:ascii="Times New Roman" w:hAnsi="Times New Roman"/>
          <w:bCs/>
          <w:sz w:val="28"/>
          <w:szCs w:val="28"/>
        </w:rPr>
        <w:t xml:space="preserve"> </w:t>
      </w:r>
      <w:r w:rsidRPr="00933CAF">
        <w:rPr>
          <w:rFonts w:ascii="Times New Roman" w:hAnsi="Times New Roman"/>
          <w:bCs/>
          <w:sz w:val="28"/>
          <w:szCs w:val="28"/>
        </w:rPr>
        <w:t>и года;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5" w:name="bookmark236"/>
      <w:bookmarkEnd w:id="235"/>
      <w:r w:rsidRPr="00933CAF">
        <w:rPr>
          <w:rFonts w:ascii="Times New Roman" w:hAnsi="Times New Roman"/>
          <w:bCs/>
          <w:sz w:val="28"/>
          <w:szCs w:val="28"/>
        </w:rPr>
        <w:t>распознавать и употреблять в устной и письменной речи обозначение времени.</w:t>
      </w:r>
      <w:bookmarkStart w:id="236" w:name="bookmark237"/>
      <w:bookmarkStart w:id="237" w:name="bookmark238"/>
      <w:bookmarkStart w:id="238" w:name="bookmark239"/>
    </w:p>
    <w:p w:rsidR="00254300" w:rsidRPr="00933CAF" w:rsidRDefault="005C5728"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25</w:t>
      </w:r>
      <w:r w:rsidR="00492ADC" w:rsidRPr="00933CAF">
        <w:rPr>
          <w:rFonts w:ascii="Times New Roman" w:hAnsi="Times New Roman"/>
          <w:bCs/>
          <w:sz w:val="28"/>
          <w:szCs w:val="28"/>
        </w:rPr>
        <w:t>.</w:t>
      </w:r>
      <w:r w:rsidR="00254300" w:rsidRPr="00933CAF">
        <w:rPr>
          <w:rFonts w:ascii="Times New Roman" w:hAnsi="Times New Roman"/>
          <w:bCs/>
          <w:sz w:val="28"/>
          <w:szCs w:val="28"/>
        </w:rPr>
        <w:t>9.5.3. Социокультурные знания и умения</w:t>
      </w:r>
      <w:bookmarkEnd w:id="236"/>
      <w:bookmarkEnd w:id="237"/>
      <w:bookmarkEnd w:id="238"/>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9" w:name="bookmark240"/>
      <w:bookmarkEnd w:id="239"/>
      <w:r w:rsidRPr="00933CAF">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w:t>
      </w:r>
      <w:r w:rsidR="00933CAF" w:rsidRPr="00933CAF">
        <w:rPr>
          <w:rFonts w:ascii="Times New Roman" w:hAnsi="Times New Roman"/>
          <w:bCs/>
          <w:sz w:val="28"/>
          <w:szCs w:val="28"/>
        </w:rPr>
        <w:t xml:space="preserve"> </w:t>
      </w:r>
      <w:r w:rsidRPr="00933CAF">
        <w:rPr>
          <w:rFonts w:ascii="Times New Roman" w:hAnsi="Times New Roman"/>
          <w:bCs/>
          <w:sz w:val="28"/>
          <w:szCs w:val="28"/>
        </w:rPr>
        <w:t>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40" w:name="bookmark241"/>
      <w:bookmarkEnd w:id="240"/>
      <w:r w:rsidRPr="00933CAF">
        <w:rPr>
          <w:rFonts w:ascii="Times New Roman" w:hAnsi="Times New Roman"/>
          <w:bCs/>
          <w:sz w:val="28"/>
          <w:szCs w:val="28"/>
        </w:rPr>
        <w:t>знать названия родной страны и страны/стран изучаемого языка;</w:t>
      </w:r>
    </w:p>
    <w:p w:rsidR="00254300" w:rsidRPr="00933CAF" w:rsidRDefault="00D241E0" w:rsidP="00254300">
      <w:pPr>
        <w:widowControl/>
        <w:tabs>
          <w:tab w:val="left" w:pos="1134"/>
        </w:tabs>
        <w:spacing w:after="0" w:line="360" w:lineRule="auto"/>
        <w:ind w:firstLine="709"/>
        <w:jc w:val="both"/>
        <w:rPr>
          <w:rFonts w:ascii="Times New Roman" w:hAnsi="Times New Roman"/>
          <w:bCs/>
          <w:sz w:val="28"/>
          <w:szCs w:val="28"/>
        </w:rPr>
      </w:pPr>
      <w:bookmarkStart w:id="241" w:name="bookmark242"/>
      <w:bookmarkEnd w:id="241"/>
      <w:r w:rsidRPr="00933CAF">
        <w:rPr>
          <w:rFonts w:ascii="Times New Roman" w:eastAsia="Times New Roman" w:hAnsi="Times New Roman"/>
          <w:sz w:val="28"/>
          <w:szCs w:val="28"/>
        </w:rPr>
        <w:t>иметь представление о</w:t>
      </w:r>
      <w:r w:rsidR="00254300" w:rsidRPr="00933CAF">
        <w:rPr>
          <w:rFonts w:ascii="Times New Roman" w:hAnsi="Times New Roman"/>
          <w:bCs/>
          <w:sz w:val="28"/>
          <w:szCs w:val="28"/>
        </w:rPr>
        <w:t xml:space="preserve"> некоторых литературных персонажей;</w:t>
      </w:r>
    </w:p>
    <w:p w:rsidR="00254300" w:rsidRPr="00933CAF" w:rsidRDefault="00D241E0" w:rsidP="00254300">
      <w:pPr>
        <w:widowControl/>
        <w:tabs>
          <w:tab w:val="left" w:pos="1134"/>
        </w:tabs>
        <w:spacing w:after="0" w:line="360" w:lineRule="auto"/>
        <w:ind w:firstLine="709"/>
        <w:jc w:val="both"/>
        <w:rPr>
          <w:rFonts w:ascii="Times New Roman" w:hAnsi="Times New Roman"/>
          <w:bCs/>
          <w:sz w:val="28"/>
          <w:szCs w:val="28"/>
        </w:rPr>
      </w:pPr>
      <w:bookmarkStart w:id="242" w:name="bookmark243"/>
      <w:bookmarkEnd w:id="242"/>
      <w:r w:rsidRPr="00933CAF">
        <w:rPr>
          <w:rFonts w:ascii="Times New Roman" w:eastAsia="Times New Roman" w:hAnsi="Times New Roman"/>
          <w:sz w:val="28"/>
          <w:szCs w:val="28"/>
        </w:rPr>
        <w:t>иметь представление о</w:t>
      </w:r>
      <w:r w:rsidR="00254300" w:rsidRPr="00933CAF">
        <w:rPr>
          <w:rFonts w:ascii="Times New Roman" w:hAnsi="Times New Roman"/>
          <w:bCs/>
          <w:sz w:val="28"/>
          <w:szCs w:val="28"/>
        </w:rPr>
        <w:t xml:space="preserve"> небольши</w:t>
      </w:r>
      <w:r w:rsidRPr="00933CAF">
        <w:rPr>
          <w:rFonts w:ascii="Times New Roman" w:hAnsi="Times New Roman"/>
          <w:bCs/>
          <w:sz w:val="28"/>
          <w:szCs w:val="28"/>
        </w:rPr>
        <w:t>х</w:t>
      </w:r>
      <w:r w:rsidR="00254300" w:rsidRPr="00933CAF">
        <w:rPr>
          <w:rFonts w:ascii="Times New Roman" w:hAnsi="Times New Roman"/>
          <w:bCs/>
          <w:sz w:val="28"/>
          <w:szCs w:val="28"/>
        </w:rPr>
        <w:t xml:space="preserve"> произведения</w:t>
      </w:r>
      <w:r w:rsidRPr="00933CAF">
        <w:rPr>
          <w:rFonts w:ascii="Times New Roman" w:hAnsi="Times New Roman"/>
          <w:bCs/>
          <w:sz w:val="28"/>
          <w:szCs w:val="28"/>
        </w:rPr>
        <w:t>х</w:t>
      </w:r>
      <w:r w:rsidR="00254300" w:rsidRPr="00933CAF">
        <w:rPr>
          <w:rFonts w:ascii="Times New Roman" w:hAnsi="Times New Roman"/>
          <w:bCs/>
          <w:sz w:val="28"/>
          <w:szCs w:val="28"/>
        </w:rPr>
        <w:t xml:space="preserve"> детского фольклора (рифмовки, песни);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43" w:name="bookmark244"/>
      <w:bookmarkEnd w:id="243"/>
      <w:r w:rsidRPr="00933CAF">
        <w:rPr>
          <w:rFonts w:ascii="Times New Roman" w:hAnsi="Times New Roman"/>
          <w:bCs/>
          <w:sz w:val="28"/>
          <w:szCs w:val="28"/>
        </w:rPr>
        <w:t>кратко представлять свою страну на иностранном языке в рамках изучаемой тематики.</w:t>
      </w:r>
    </w:p>
    <w:p w:rsidR="00254300" w:rsidRPr="00933CAF" w:rsidRDefault="005C5728" w:rsidP="00254300">
      <w:pPr>
        <w:pStyle w:val="10"/>
        <w:pBdr>
          <w:bottom w:val="none" w:sz="0" w:space="0" w:color="auto"/>
        </w:pBdr>
        <w:spacing w:before="0" w:line="360" w:lineRule="auto"/>
        <w:ind w:firstLine="708"/>
        <w:jc w:val="both"/>
        <w:rPr>
          <w:b w:val="0"/>
          <w:bCs/>
          <w:szCs w:val="28"/>
        </w:rPr>
      </w:pPr>
      <w:r>
        <w:rPr>
          <w:b w:val="0"/>
          <w:bCs/>
          <w:szCs w:val="28"/>
        </w:rPr>
        <w:t>26</w:t>
      </w:r>
      <w:r w:rsidR="00492ADC" w:rsidRPr="00933CAF">
        <w:rPr>
          <w:b w:val="0"/>
          <w:bCs/>
          <w:szCs w:val="28"/>
        </w:rPr>
        <w:t>.</w:t>
      </w:r>
      <w:r w:rsidR="00254300" w:rsidRPr="00933CAF">
        <w:rPr>
          <w:b w:val="0"/>
          <w:bCs/>
          <w:szCs w:val="28"/>
        </w:rPr>
        <w:t> </w:t>
      </w:r>
      <w:r>
        <w:rPr>
          <w:b w:val="0"/>
          <w:bCs/>
          <w:szCs w:val="28"/>
        </w:rPr>
        <w:t>Р</w:t>
      </w:r>
      <w:r w:rsidR="00254300" w:rsidRPr="00933CAF">
        <w:rPr>
          <w:b w:val="0"/>
          <w:bCs/>
          <w:szCs w:val="28"/>
        </w:rPr>
        <w:t>абочая программа по учебному предмету «Иностранный (немецкий) язык».</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1. </w:t>
      </w:r>
      <w:r w:rsidR="005C5728">
        <w:rPr>
          <w:rFonts w:ascii="Times New Roman" w:hAnsi="Times New Roman"/>
          <w:bCs/>
          <w:sz w:val="28"/>
          <w:szCs w:val="28"/>
        </w:rPr>
        <w:t>Р</w:t>
      </w:r>
      <w:r w:rsidR="00254300" w:rsidRPr="00933CAF">
        <w:rPr>
          <w:rFonts w:ascii="Times New Roman" w:hAnsi="Times New Roman"/>
          <w:bCs/>
          <w:sz w:val="28"/>
          <w:szCs w:val="28"/>
        </w:rPr>
        <w:t>абочая программа по учебному предмету «Иностранный (немецкий) язык» (предметная область «Иностранный язык»)</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2. Пояснительная записка отражает общие цели и задачи изучения </w:t>
      </w:r>
      <w:r w:rsidR="00CC74B2" w:rsidRPr="00933CAF">
        <w:rPr>
          <w:rFonts w:ascii="Times New Roman" w:hAnsi="Times New Roman"/>
          <w:bCs/>
          <w:sz w:val="28"/>
          <w:szCs w:val="28"/>
        </w:rPr>
        <w:t>иностранного (немецкого) языка</w:t>
      </w:r>
      <w:r w:rsidR="00254300" w:rsidRPr="00933CAF">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4. Планируемые результаты освоения программы по иностранному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5. Пояснительная записка.</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5.1. Программа по иностранному (немецкому) языку на уровне начального общего образования составлена на основе требований к результатам освоения </w:t>
      </w:r>
      <w:r w:rsidR="00CC74B2" w:rsidRPr="00933CAF">
        <w:rPr>
          <w:rFonts w:ascii="Times New Roman" w:hAnsi="Times New Roman"/>
          <w:bCs/>
          <w:sz w:val="28"/>
          <w:szCs w:val="28"/>
        </w:rPr>
        <w:t xml:space="preserve">основной образовательной </w:t>
      </w:r>
      <w:r w:rsidR="00254300" w:rsidRPr="00933CAF">
        <w:rPr>
          <w:rFonts w:ascii="Times New Roman" w:hAnsi="Times New Roman"/>
          <w:bCs/>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254300" w:rsidRPr="00933CAF">
        <w:rPr>
          <w:rFonts w:ascii="Times New Roman" w:hAnsi="Times New Roman"/>
          <w:bCs/>
          <w:sz w:val="28"/>
          <w:szCs w:val="28"/>
        </w:rPr>
        <w:t>программе воспитания.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Программа по иностранному (немецкому) языку на уровне начального общего образования составлена на основе </w:t>
      </w:r>
      <w:r w:rsidR="00C5719D" w:rsidRPr="00933CAF">
        <w:rPr>
          <w:rFonts w:ascii="Times New Roman" w:hAnsi="Times New Roman"/>
          <w:bCs/>
          <w:sz w:val="28"/>
          <w:szCs w:val="28"/>
        </w:rPr>
        <w:t>ФГОС НОО</w:t>
      </w:r>
      <w:r w:rsidRPr="00933CAF">
        <w:rPr>
          <w:rFonts w:ascii="Times New Roman" w:hAnsi="Times New Roman"/>
          <w:bCs/>
          <w:sz w:val="28"/>
          <w:szCs w:val="28"/>
        </w:rPr>
        <w:t>,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элементов содержания по </w:t>
      </w:r>
      <w:r w:rsidR="00A34626" w:rsidRPr="00933CAF">
        <w:rPr>
          <w:rFonts w:ascii="Times New Roman" w:hAnsi="Times New Roman"/>
          <w:bCs/>
          <w:sz w:val="28"/>
          <w:szCs w:val="28"/>
        </w:rPr>
        <w:t>иностранному (немецкому) языку</w:t>
      </w:r>
      <w:r w:rsidRPr="00933CAF">
        <w:rPr>
          <w:rFonts w:ascii="Times New Roman" w:hAnsi="Times New Roman"/>
          <w:bCs/>
          <w:sz w:val="28"/>
          <w:szCs w:val="28"/>
        </w:rPr>
        <w:t>.</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5.2. 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w:t>
      </w:r>
      <w:r w:rsidR="00AE0680" w:rsidRPr="00933CAF">
        <w:rPr>
          <w:rFonts w:ascii="Times New Roman" w:eastAsia="Times New Roman" w:hAnsi="Times New Roman"/>
          <w:sz w:val="28"/>
          <w:szCs w:val="28"/>
          <w:lang w:eastAsia="ru-RU"/>
        </w:rPr>
        <w:t>на уровне начального общего образования</w:t>
      </w:r>
      <w:r w:rsidR="00254300" w:rsidRPr="00933CAF">
        <w:rPr>
          <w:rFonts w:ascii="Times New Roman" w:hAnsi="Times New Roman"/>
          <w:bCs/>
          <w:sz w:val="28"/>
          <w:szCs w:val="28"/>
        </w:rPr>
        <w:t xml:space="preserve">, определяет обязательную (инвариантную) часть содержания </w:t>
      </w:r>
      <w:r w:rsidR="00A34626" w:rsidRPr="00933CAF">
        <w:rPr>
          <w:rFonts w:ascii="Times New Roman" w:hAnsi="Times New Roman"/>
          <w:bCs/>
          <w:sz w:val="28"/>
          <w:szCs w:val="28"/>
        </w:rPr>
        <w:t>иностранного (немецкого) языка</w:t>
      </w:r>
      <w:r w:rsidR="00254300" w:rsidRPr="00933CAF">
        <w:rPr>
          <w:rFonts w:ascii="Times New Roman" w:hAnsi="Times New Roman"/>
          <w:bCs/>
          <w:sz w:val="28"/>
          <w:szCs w:val="28"/>
        </w:rPr>
        <w:t xml:space="preserve">, за пределами которой остаётся возможность выбора учителем вариативной составляющей содержания образования по </w:t>
      </w:r>
      <w:r w:rsidR="00A34626" w:rsidRPr="00933CAF">
        <w:rPr>
          <w:rFonts w:ascii="Times New Roman" w:hAnsi="Times New Roman"/>
          <w:bCs/>
          <w:sz w:val="28"/>
          <w:szCs w:val="28"/>
        </w:rPr>
        <w:t>иностранному (немецкому) языку</w:t>
      </w:r>
      <w:r w:rsidR="00254300" w:rsidRPr="00933CAF">
        <w:rPr>
          <w:rFonts w:ascii="Times New Roman" w:hAnsi="Times New Roman"/>
          <w:bCs/>
          <w:sz w:val="28"/>
          <w:szCs w:val="28"/>
        </w:rPr>
        <w:t>.</w:t>
      </w:r>
    </w:p>
    <w:p w:rsidR="00CC74B2"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5.3.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w:t>
      </w:r>
      <w:r w:rsidR="00254300" w:rsidRPr="00933CAF">
        <w:rPr>
          <w:rFonts w:ascii="Times New Roman" w:hAnsi="Times New Roman"/>
          <w:bCs/>
          <w:sz w:val="28"/>
          <w:szCs w:val="28"/>
        </w:rPr>
        <w:lastRenderedPageBreak/>
        <w:t xml:space="preserve">общения на новом для них языке с меньшими затратами времени и усилий по сравнению с обучающимися других возрастных групп.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5.4. 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5.4.1. Образовательные цели </w:t>
      </w:r>
      <w:r w:rsidR="00CC74B2" w:rsidRPr="00933CAF">
        <w:rPr>
          <w:rFonts w:ascii="Times New Roman" w:hAnsi="Times New Roman"/>
          <w:bCs/>
          <w:sz w:val="28"/>
          <w:szCs w:val="28"/>
        </w:rPr>
        <w:t xml:space="preserve">программы по иностранному (немецкому) языку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254300" w:rsidRPr="00933CAF">
        <w:rPr>
          <w:rFonts w:ascii="Times New Roman" w:hAnsi="Times New Roman"/>
          <w:bCs/>
          <w:sz w:val="28"/>
          <w:szCs w:val="28"/>
        </w:rPr>
        <w:t>включают: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формирование элементарной иноязычной коммуникативной компетенции,</w:t>
      </w:r>
      <w:r w:rsidR="00933CAF" w:rsidRPr="00933CAF">
        <w:rPr>
          <w:rFonts w:ascii="Times New Roman" w:hAnsi="Times New Roman"/>
          <w:bCs/>
          <w:sz w:val="28"/>
          <w:szCs w:val="28"/>
        </w:rPr>
        <w:t xml:space="preserve"> </w:t>
      </w:r>
      <w:r w:rsidRPr="00933CAF">
        <w:rPr>
          <w:rFonts w:ascii="Times New Roman" w:hAnsi="Times New Roman"/>
          <w:bCs/>
          <w:sz w:val="28"/>
          <w:szCs w:val="28"/>
        </w:rPr>
        <w:t>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w:t>
      </w:r>
      <w:r w:rsidR="00933CAF" w:rsidRPr="00933CAF">
        <w:rPr>
          <w:rFonts w:ascii="Times New Roman" w:hAnsi="Times New Roman"/>
          <w:bCs/>
          <w:sz w:val="28"/>
          <w:szCs w:val="28"/>
        </w:rPr>
        <w:t xml:space="preserve"> </w:t>
      </w:r>
      <w:r w:rsidRPr="00933CAF">
        <w:rPr>
          <w:rFonts w:ascii="Times New Roman" w:hAnsi="Times New Roman"/>
          <w:bCs/>
          <w:sz w:val="28"/>
          <w:szCs w:val="28"/>
        </w:rPr>
        <w:t>с учётом возрастных возможностей и потребностей обучающегося;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освоение знаний о языковых явлениях изучаемого иностранного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о разных способах выражения мысли на родном и иностранном языках;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для решения учебных задач интеллектуальных операций (сравнение, анализ, обобщение и других);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необходимости словарями по иностранному языку.</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5.4.2. Развивающие цели </w:t>
      </w:r>
      <w:r w:rsidR="00CC74B2" w:rsidRPr="00933CAF">
        <w:rPr>
          <w:rFonts w:ascii="Times New Roman" w:hAnsi="Times New Roman"/>
          <w:bCs/>
          <w:sz w:val="28"/>
          <w:szCs w:val="28"/>
        </w:rPr>
        <w:t xml:space="preserve">программы по иностранному (немецкому) языку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254300" w:rsidRPr="00933CAF">
        <w:rPr>
          <w:rFonts w:ascii="Times New Roman" w:hAnsi="Times New Roman"/>
          <w:bCs/>
          <w:sz w:val="28"/>
          <w:szCs w:val="28"/>
        </w:rPr>
        <w:t>включают: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осознание обучающимися роли языков как средства межличностного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становление коммуникативной культуры обучающихся и их общего речевого развития;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ошибки, корректировка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 xml:space="preserve">и значение общечеловеческих и базовых национальных ценностей. </w:t>
      </w:r>
      <w:r w:rsidR="00A34626" w:rsidRPr="00933CAF">
        <w:rPr>
          <w:rFonts w:ascii="Times New Roman" w:hAnsi="Times New Roman"/>
          <w:bCs/>
          <w:sz w:val="28"/>
          <w:szCs w:val="28"/>
        </w:rPr>
        <w:t xml:space="preserve">Освоение программы по иностранному (немецкому) языку </w:t>
      </w:r>
      <w:r w:rsidR="00254300" w:rsidRPr="00933CAF">
        <w:rPr>
          <w:rFonts w:ascii="Times New Roman" w:hAnsi="Times New Roman"/>
          <w:bCs/>
          <w:sz w:val="28"/>
          <w:szCs w:val="28"/>
        </w:rPr>
        <w:t>обеспечивает: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воспитание уважительного отношения к иной культуре посредством знакомств с культур</w:t>
      </w:r>
      <w:r w:rsidR="00A34626" w:rsidRPr="00933CAF">
        <w:rPr>
          <w:rFonts w:ascii="Times New Roman" w:hAnsi="Times New Roman"/>
          <w:bCs/>
          <w:sz w:val="28"/>
          <w:szCs w:val="28"/>
        </w:rPr>
        <w:t>ой</w:t>
      </w:r>
      <w:r w:rsidRPr="00933CAF">
        <w:rPr>
          <w:rFonts w:ascii="Times New Roman" w:hAnsi="Times New Roman"/>
          <w:bCs/>
          <w:sz w:val="28"/>
          <w:szCs w:val="28"/>
        </w:rPr>
        <w:t xml:space="preserve"> стран изучаемого языка и более глубокого осознания особенностей культуры своего народа;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5.5. Общее число часов, рекомендованных для изучения иностранного языка</w:t>
      </w:r>
      <w:r w:rsidR="00A670D7" w:rsidRPr="00933CAF">
        <w:rPr>
          <w:rFonts w:ascii="Times New Roman" w:hAnsi="Times New Roman"/>
          <w:bCs/>
          <w:sz w:val="28"/>
          <w:szCs w:val="28"/>
        </w:rPr>
        <w:t xml:space="preserve"> – </w:t>
      </w:r>
      <w:r w:rsidR="00254300" w:rsidRPr="00933CAF">
        <w:rPr>
          <w:rFonts w:ascii="Times New Roman" w:hAnsi="Times New Roman"/>
          <w:bCs/>
          <w:sz w:val="28"/>
          <w:szCs w:val="28"/>
        </w:rPr>
        <w:t>204 часа: во 2 классе – 68 часов (2 часа в неделю), в 3 классе – 68 часов</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(2 часа в неделю), в 4 классе – 68 часов (2 часа в неделю).</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5.6. Содержание обучения для каждого года обучения включает тематическое содержание речи, коммуникативные умения, языковые знания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и навыки, социокультурные знания и умения и компенсаторные умения.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bookmarkStart w:id="244" w:name="_Toc124326840"/>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6. Содержание обучения во 2 классе</w:t>
      </w:r>
      <w:bookmarkEnd w:id="244"/>
      <w:r w:rsidR="00254300" w:rsidRPr="00933CAF">
        <w:rPr>
          <w:rFonts w:ascii="Times New Roman" w:hAnsi="Times New Roman"/>
          <w:bCs/>
          <w:sz w:val="28"/>
          <w:szCs w:val="28"/>
        </w:rPr>
        <w:t>.</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6.1. Тематическое содержание речи.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6.1.1. Знакомство.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Приветствие, знакомство, прощание (с использованием типичных фраз речевого этикета).</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6.1.2.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семья. Мой день рождения. Моя любимая еда.</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6.1.3.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Любимый цвет. Любимая игрушка, игра. Любимые занятия. Мой питомец. Выходной день (в цирке, в зоопарке).</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6.1.4.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школа. Мои друзья. Моя малая родина (город, село).</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6.1.5.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6.2. Коммуникативные умения.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26</w:t>
      </w:r>
      <w:r w:rsidR="00492ADC" w:rsidRPr="00933CAF">
        <w:rPr>
          <w:rFonts w:ascii="Times New Roman" w:hAnsi="Times New Roman"/>
          <w:bCs/>
          <w:sz w:val="28"/>
          <w:szCs w:val="28"/>
        </w:rPr>
        <w:t>.</w:t>
      </w:r>
      <w:r w:rsidR="00254300" w:rsidRPr="00933CAF">
        <w:rPr>
          <w:rFonts w:ascii="Times New Roman" w:hAnsi="Times New Roman"/>
          <w:bCs/>
          <w:sz w:val="28"/>
          <w:szCs w:val="28"/>
        </w:rPr>
        <w:t>6.2.1. Говорение.</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6.2.1.1.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с использованием речевых ситуаций, ключевых слов</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 xml:space="preserve">и (или) иллюстраций </w:t>
      </w:r>
      <w:r w:rsidRPr="00933CAF">
        <w:rPr>
          <w:rFonts w:ascii="Times New Roman" w:hAnsi="Times New Roman"/>
          <w:bCs/>
          <w:sz w:val="28"/>
          <w:szCs w:val="28"/>
        </w:rPr>
        <w:t>с соблюдением норм речевого этикета, принятых</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сообщение фактической информации, ответ на вопросы собеседника, запрашивание интересующей информации.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6.2.1.2. Коммуникативные умения монологической речи. Создание</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 xml:space="preserve">с использованием ключевых слов, вопросов и (или) иллюстраций </w:t>
      </w:r>
      <w:r w:rsidR="00254300" w:rsidRPr="00933CAF">
        <w:rPr>
          <w:rFonts w:ascii="Times New Roman" w:hAnsi="Times New Roman"/>
          <w:bCs/>
          <w:sz w:val="28"/>
          <w:szCs w:val="28"/>
        </w:rPr>
        <w:t>устных монологических высказываний: описание предмета, реального человека</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или литературного персонажа, рассказ о себе, члене семьи, друге.</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6.2.2.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 xml:space="preserve"> и вербальная/ 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26</w:t>
      </w:r>
      <w:r w:rsidR="00492ADC" w:rsidRPr="00933CAF">
        <w:rPr>
          <w:rFonts w:ascii="Times New Roman" w:hAnsi="Times New Roman"/>
          <w:bCs/>
          <w:sz w:val="28"/>
          <w:szCs w:val="28"/>
        </w:rPr>
        <w:t>.</w:t>
      </w:r>
      <w:r w:rsidR="00254300" w:rsidRPr="00933CAF">
        <w:rPr>
          <w:rFonts w:ascii="Times New Roman" w:hAnsi="Times New Roman"/>
          <w:bCs/>
          <w:sz w:val="28"/>
          <w:szCs w:val="28"/>
        </w:rPr>
        <w:t>6.2.3.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соответствующей интонацией, обеспечивая восприятие читаемого слушателями</w:t>
      </w:r>
      <w:r w:rsidR="00253541" w:rsidRPr="00933CAF">
        <w:rPr>
          <w:rFonts w:ascii="Times New Roman" w:hAnsi="Times New Roman"/>
          <w:bCs/>
          <w:sz w:val="28"/>
          <w:szCs w:val="28"/>
        </w:rPr>
        <w:t xml:space="preserve"> текста</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про себя: диалог, рассказ, сказка, электронное сообщение личного характера.</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6.2.4.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Воспроизведение речевых образцов, списывание текста, выписывание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из текста слов, словосочетаний, предложений, вставка пропущенных слов</w:t>
      </w:r>
      <w:r w:rsidR="00933CAF" w:rsidRPr="00933CAF">
        <w:rPr>
          <w:rFonts w:ascii="Times New Roman" w:hAnsi="Times New Roman"/>
          <w:bCs/>
          <w:sz w:val="28"/>
          <w:szCs w:val="28"/>
        </w:rPr>
        <w:t xml:space="preserve"> </w:t>
      </w:r>
      <w:r w:rsidRPr="00933CAF">
        <w:rPr>
          <w:rFonts w:ascii="Times New Roman" w:hAnsi="Times New Roman"/>
          <w:bCs/>
          <w:sz w:val="28"/>
          <w:szCs w:val="28"/>
        </w:rPr>
        <w:t>в предложение, дописывание предложений в соответствии с решаемой 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коротких поздравлений с праздниками (с днём рождения, Новым годом, Рождеством).</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6.3. Языковые знания и навыки.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6.3.1.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Буквы немецкого алфавита. Фонетически корректное озвучивание букв немецкого алфавита.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ведущих к сбою</w:t>
      </w:r>
      <w:r w:rsidR="00933CAF" w:rsidRPr="00933CAF">
        <w:rPr>
          <w:rFonts w:ascii="Times New Roman" w:hAnsi="Times New Roman"/>
          <w:bCs/>
          <w:sz w:val="28"/>
          <w:szCs w:val="28"/>
        </w:rPr>
        <w:t xml:space="preserve"> </w:t>
      </w:r>
      <w:r w:rsidRPr="00933CAF">
        <w:rPr>
          <w:rFonts w:ascii="Times New Roman" w:hAnsi="Times New Roman"/>
          <w:bCs/>
          <w:sz w:val="28"/>
          <w:szCs w:val="28"/>
        </w:rPr>
        <w:t>в коммуникации, произнесение слов с соблюдением правильного ударения и фраз</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немецкого языка. Чтение основных дифтонгов и сочетаний согласных, вы</w:t>
      </w:r>
      <w:r w:rsidR="002368E7" w:rsidRPr="00933CAF">
        <w:rPr>
          <w:rFonts w:ascii="Times New Roman" w:hAnsi="Times New Roman"/>
          <w:bCs/>
          <w:sz w:val="28"/>
          <w:szCs w:val="28"/>
        </w:rPr>
        <w:t>Деление</w:t>
      </w:r>
      <w:r w:rsidRPr="00933CAF">
        <w:rPr>
          <w:rFonts w:ascii="Times New Roman" w:hAnsi="Times New Roman"/>
          <w:bCs/>
          <w:sz w:val="28"/>
          <w:szCs w:val="28"/>
        </w:rPr>
        <w:t xml:space="preserve"> некоторых звукобуквенных сочетаний при анализе изученных слов.</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6.3.2.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Правильное написание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Правильная расстановка знаков препинания: точки, вопросительного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восклицательного знаков в конце предложения.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6.3.3.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языковой догадки для распознавания интернациональных слов (der Film, das Kino).</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6.3.4.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Предложения с простым глагольным сказуемым (Er tanzt gern).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Предложения с составным именным сказуемым (Der Tisch ist grün).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Предложения с простым составным глагольным сказуемым (Ich kann schnell laufen).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Спряжение глаголов sein, haben в Präsens.</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Спряжение некоторых глаголов в Präsens, в том числе с изменением корневой гласной (fahren, tragen, lesen, sprechen), кроме 2-го лица мн. числа.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Модальные глаголы können, mögen в Präsens; порядок слов в предложении</w:t>
      </w:r>
      <w:r w:rsidR="00933CAF" w:rsidRPr="00933CAF">
        <w:rPr>
          <w:rFonts w:ascii="Times New Roman" w:hAnsi="Times New Roman"/>
          <w:bCs/>
          <w:sz w:val="28"/>
          <w:szCs w:val="28"/>
        </w:rPr>
        <w:t xml:space="preserve"> </w:t>
      </w:r>
      <w:r w:rsidRPr="00933CAF">
        <w:rPr>
          <w:rFonts w:ascii="Times New Roman" w:hAnsi="Times New Roman"/>
          <w:bCs/>
          <w:sz w:val="28"/>
          <w:szCs w:val="28"/>
        </w:rPr>
        <w:t>с модальным глаголом.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Род имён существительных.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Неопределённый и определённый артикли с именами существительными (наиболее распространённые случаи употребления).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Существительные в именительном и винительном падежах. Имена собственные (антропонимы) в родительном падеже. Личные (кроме ihr)</w:t>
      </w:r>
      <w:r w:rsidR="00933CAF" w:rsidRPr="00933CAF">
        <w:rPr>
          <w:rFonts w:ascii="Times New Roman" w:hAnsi="Times New Roman"/>
          <w:bCs/>
          <w:sz w:val="28"/>
          <w:szCs w:val="28"/>
        </w:rPr>
        <w:t xml:space="preserve"> </w:t>
      </w:r>
      <w:r w:rsidRPr="00933CAF">
        <w:rPr>
          <w:rFonts w:ascii="Times New Roman" w:hAnsi="Times New Roman"/>
          <w:bCs/>
          <w:sz w:val="28"/>
          <w:szCs w:val="28"/>
        </w:rPr>
        <w:t>и притяжательные местоимения (mein, dein).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числительные (1–12). Вопросительные слова (wer, was, woher, wie). Cоюзы und, aber (при однородных членах).</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6.4. Социокультурные знания и умения.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названий родной страны и страны/стран изучаемого языка и их столиц.</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6.5. Компенсаторные умения.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иллюстраций.</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 Содержание обучения в 3 классе.</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7.1. Тематическое содержание речи.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7.1.1.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семья. Мой день рождения, подарки.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7.1.2. Моя любимая еда.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Мой день (распорядок дня).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7.1.3.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Любимая игрушка, игра. Любимый цвет. Мой питомец. Любимые занятия. Любимая сказка. Выходной день (в цирке, в зоопарке, парке). Каникулы.</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7.1.4.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7.1.5.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7.2. Коммуникативные умения.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7.2.1. Говорение.</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с использованием речевых ситуаций, ключевых слов</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 xml:space="preserve">и (или) иллюстраций </w:t>
      </w:r>
      <w:r w:rsidRPr="00933CAF">
        <w:rPr>
          <w:rFonts w:ascii="Times New Roman" w:hAnsi="Times New Roman"/>
          <w:bCs/>
          <w:sz w:val="28"/>
          <w:szCs w:val="28"/>
        </w:rPr>
        <w:t>с соблюдением норм речевого этикета, принятых</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диалога-побуждения: приглашение собеседника к совместной деятельности, вежливое согласие/несогласие на предложение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сообщение фактической информации, ответ на вопросы собеседника, просьба предоставить интересующую информацию.</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устных монологических высказываний: описание предмета, реального человека</w:t>
      </w:r>
      <w:r w:rsidR="00933CAF" w:rsidRPr="00933CAF">
        <w:rPr>
          <w:rFonts w:ascii="Times New Roman" w:hAnsi="Times New Roman"/>
          <w:bCs/>
          <w:sz w:val="28"/>
          <w:szCs w:val="28"/>
        </w:rPr>
        <w:t xml:space="preserve"> </w:t>
      </w:r>
      <w:r w:rsidRPr="00933CAF">
        <w:rPr>
          <w:rFonts w:ascii="Times New Roman" w:hAnsi="Times New Roman"/>
          <w:bCs/>
          <w:sz w:val="28"/>
          <w:szCs w:val="28"/>
        </w:rPr>
        <w:t>или литературного персонажа, рассказ о себе, члене семьи, друге.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Пересказ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основного содержания прочитанного текста.</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7.2.2.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Понимание на слух речи учителя и </w:t>
      </w:r>
      <w:r w:rsidR="00546BBC" w:rsidRPr="00933CAF">
        <w:rPr>
          <w:rFonts w:ascii="Times New Roman" w:hAnsi="Times New Roman"/>
          <w:bCs/>
          <w:sz w:val="28"/>
          <w:szCs w:val="28"/>
        </w:rPr>
        <w:t>других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w:t>
      </w:r>
      <w:r w:rsidR="003A5335" w:rsidRPr="00933CAF">
        <w:rPr>
          <w:rFonts w:ascii="Times New Roman" w:hAnsi="Times New Roman"/>
          <w:bCs/>
          <w:sz w:val="28"/>
          <w:szCs w:val="28"/>
        </w:rPr>
        <w:t>использованием</w:t>
      </w:r>
      <w:r w:rsidRPr="00933CAF">
        <w:rPr>
          <w:rFonts w:ascii="Times New Roman" w:hAnsi="Times New Roman"/>
          <w:bCs/>
          <w:sz w:val="28"/>
          <w:szCs w:val="28"/>
        </w:rPr>
        <w:t xml:space="preserve"> иллюстраци</w:t>
      </w:r>
      <w:r w:rsidR="003A5335" w:rsidRPr="00933CAF">
        <w:rPr>
          <w:rFonts w:ascii="Times New Roman" w:hAnsi="Times New Roman"/>
          <w:bCs/>
          <w:sz w:val="28"/>
          <w:szCs w:val="28"/>
        </w:rPr>
        <w:t>й</w:t>
      </w:r>
      <w:r w:rsidRPr="00933CAF">
        <w:rPr>
          <w:rFonts w:ascii="Times New Roman" w:hAnsi="Times New Roman"/>
          <w:bCs/>
          <w:sz w:val="28"/>
          <w:szCs w:val="28"/>
        </w:rPr>
        <w:t xml:space="preserve"> и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3A5335"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соответствующей интонацией, обеспечивая восприятие читаемого слушателями</w:t>
      </w:r>
      <w:r w:rsidR="00253541" w:rsidRPr="00933CAF">
        <w:rPr>
          <w:rFonts w:ascii="Times New Roman" w:hAnsi="Times New Roman"/>
          <w:bCs/>
          <w:sz w:val="28"/>
          <w:szCs w:val="28"/>
        </w:rPr>
        <w:t xml:space="preserve"> тектса</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3A5335"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w:t>
      </w:r>
      <w:r w:rsidR="003A5335"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диалог, рассказ, сказка, электронное сообщение личного характера.</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Списывание текста, выписывание из текста слов, словосочетаний, предложений, вставка пропущенного слова в предложение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решаемой коммуникативной/учебной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Создание подписей к картинкам, фотографиям с пояснением, что</w:t>
      </w:r>
      <w:r w:rsidR="00933CAF" w:rsidRPr="00933CAF">
        <w:rPr>
          <w:rFonts w:ascii="Times New Roman" w:hAnsi="Times New Roman"/>
          <w:bCs/>
          <w:sz w:val="28"/>
          <w:szCs w:val="28"/>
        </w:rPr>
        <w:t xml:space="preserve"> </w:t>
      </w:r>
      <w:r w:rsidRPr="00933CAF">
        <w:rPr>
          <w:rFonts w:ascii="Times New Roman" w:hAnsi="Times New Roman"/>
          <w:bCs/>
          <w:sz w:val="28"/>
          <w:szCs w:val="28"/>
        </w:rPr>
        <w:t>на них изображено.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анкет и формуляров с указанием личной информации</w:t>
      </w:r>
      <w:r w:rsidR="00933CAF" w:rsidRPr="00933CAF">
        <w:rPr>
          <w:rFonts w:ascii="Times New Roman" w:hAnsi="Times New Roman"/>
          <w:bCs/>
          <w:sz w:val="28"/>
          <w:szCs w:val="28"/>
        </w:rPr>
        <w:t xml:space="preserve"> </w:t>
      </w:r>
      <w:r w:rsidRPr="00933CAF">
        <w:rPr>
          <w:rFonts w:ascii="Times New Roman" w:hAnsi="Times New Roman"/>
          <w:bCs/>
          <w:sz w:val="28"/>
          <w:szCs w:val="28"/>
        </w:rPr>
        <w:t>(имя, фамилия, возраст, страна проживания, любимые занятия)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поздравлений с праздниками (днём рождения, с Новым годом, Рождеством) с выражением пожеланий.</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7.3. Языковые знания и навыки.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произнесение слов</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правильного ударения и фраз/предложений с соблюдением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Правильное написание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Правильная расстановка знаков препинания: точки, вопросительного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восклицательного знаков в конце предложения.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не менее 350 лексических единиц (слов, словосочетаний, речевых клише), обслуживающих </w:t>
      </w:r>
      <w:r w:rsidRPr="00933CAF">
        <w:rPr>
          <w:rFonts w:ascii="Times New Roman" w:hAnsi="Times New Roman"/>
          <w:bCs/>
          <w:sz w:val="28"/>
          <w:szCs w:val="28"/>
        </w:rPr>
        <w:lastRenderedPageBreak/>
        <w:t>ситуации общения в рамках тематического содержания речи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3 класса, включая 200 лексических единиц, усвоенных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образование в устной и письменной речи количественных числительных при помощи суффиксов -zehn, -zig.</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Различные коммуникативные типы предложений: повествовательные (утвердительные, отрицательные (с kein), побудительные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(кроме вежливой формы с Sie).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Предложения с местоимением es и конструкцией es gibt. Спряжение глаголов sein, haben в Präteritum.</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Спряжение слабых и сильных глаголов в Präsens (в том числе во 2-м лице мн. числа).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Употребление слабых и сильных глаголов в Perfekt: повествовательные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и вопросительные предложения (общий и специальный вопросы).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Модальные глаголы mögen (в форме möchte), müssen (в Präsens).</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Множественное число существительных.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Нулевой артикль с существительными (наиболее распространённые случаи употребления).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Склонение существительных в единственном числе в именительном, дательном и винительном падежах.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Личные и притяжательные местоимения. Количественные числительные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(13–30).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Наиболее употребительные предлоги для выражения временных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пространственных отношений in, an (употребляемые с дательным падежом).</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7.4. Социокультурные знания и умения.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r w:rsidRPr="00933CAF">
        <w:rPr>
          <w:rFonts w:ascii="Times New Roman" w:hAnsi="Times New Roman"/>
          <w:bCs/>
          <w:sz w:val="28"/>
          <w:szCs w:val="28"/>
        </w:rP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7.5. Компенсаторные умения.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при чтении и аудировании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иллюстраций.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тексте запрашиваемой информации.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8. Содержание обучения в 4 классе.</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8.1. Тематическое содержание речи.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CD0BFF" w:rsidRPr="00933CAF">
        <w:rPr>
          <w:rFonts w:ascii="Times New Roman" w:hAnsi="Times New Roman"/>
          <w:bCs/>
          <w:sz w:val="28"/>
          <w:szCs w:val="28"/>
        </w:rPr>
        <w:t>8</w:t>
      </w:r>
      <w:r w:rsidR="00254300" w:rsidRPr="00933CAF">
        <w:rPr>
          <w:rFonts w:ascii="Times New Roman" w:hAnsi="Times New Roman"/>
          <w:bCs/>
          <w:sz w:val="28"/>
          <w:szCs w:val="28"/>
        </w:rPr>
        <w:t>.1.</w:t>
      </w:r>
      <w:r w:rsidR="00CD0BFF" w:rsidRPr="00933CAF">
        <w:rPr>
          <w:rFonts w:ascii="Times New Roman" w:hAnsi="Times New Roman"/>
          <w:bCs/>
          <w:sz w:val="28"/>
          <w:szCs w:val="28"/>
        </w:rPr>
        <w:t>1.</w:t>
      </w:r>
      <w:r w:rsidR="00254300" w:rsidRPr="00933CAF">
        <w:rPr>
          <w:rFonts w:ascii="Times New Roman" w:hAnsi="Times New Roman"/>
          <w:bCs/>
          <w:sz w:val="28"/>
          <w:szCs w:val="28"/>
        </w:rPr>
        <w:t xml:space="preserve">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CD0BFF" w:rsidRPr="00933CAF">
        <w:rPr>
          <w:rFonts w:ascii="Times New Roman" w:hAnsi="Times New Roman"/>
          <w:bCs/>
          <w:sz w:val="28"/>
          <w:szCs w:val="28"/>
        </w:rPr>
        <w:t>8</w:t>
      </w:r>
      <w:r w:rsidR="00254300" w:rsidRPr="00933CAF">
        <w:rPr>
          <w:rFonts w:ascii="Times New Roman" w:hAnsi="Times New Roman"/>
          <w:bCs/>
          <w:sz w:val="28"/>
          <w:szCs w:val="28"/>
        </w:rPr>
        <w:t>.</w:t>
      </w:r>
      <w:r w:rsidR="00CD0BFF" w:rsidRPr="00933CAF">
        <w:rPr>
          <w:rFonts w:ascii="Times New Roman" w:hAnsi="Times New Roman"/>
          <w:bCs/>
          <w:sz w:val="28"/>
          <w:szCs w:val="28"/>
        </w:rPr>
        <w:t>1</w:t>
      </w:r>
      <w:r w:rsidR="00254300" w:rsidRPr="00933CAF">
        <w:rPr>
          <w:rFonts w:ascii="Times New Roman" w:hAnsi="Times New Roman"/>
          <w:bCs/>
          <w:sz w:val="28"/>
          <w:szCs w:val="28"/>
        </w:rPr>
        <w:t>.</w:t>
      </w:r>
      <w:r w:rsidR="00CD0BFF" w:rsidRPr="00933CAF">
        <w:rPr>
          <w:rFonts w:ascii="Times New Roman" w:hAnsi="Times New Roman"/>
          <w:bCs/>
          <w:sz w:val="28"/>
          <w:szCs w:val="28"/>
        </w:rPr>
        <w:t>2.</w:t>
      </w:r>
      <w:r w:rsidR="00254300" w:rsidRPr="00933CAF">
        <w:rPr>
          <w:rFonts w:ascii="Times New Roman" w:hAnsi="Times New Roman"/>
          <w:bCs/>
          <w:sz w:val="28"/>
          <w:szCs w:val="28"/>
        </w:rPr>
        <w:t xml:space="preserve">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Любимая игрушка, игра. Любимый цвет. Мой питомец. Любимые занятия. Любимая сказка. Выходной день (в цирке, в зоопарке, парке). Каникулы.</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CD0BFF" w:rsidRPr="00933CAF">
        <w:rPr>
          <w:rFonts w:ascii="Times New Roman" w:hAnsi="Times New Roman"/>
          <w:bCs/>
          <w:sz w:val="28"/>
          <w:szCs w:val="28"/>
        </w:rPr>
        <w:t>8.1</w:t>
      </w:r>
      <w:r w:rsidR="00254300" w:rsidRPr="00933CAF">
        <w:rPr>
          <w:rFonts w:ascii="Times New Roman" w:hAnsi="Times New Roman"/>
          <w:bCs/>
          <w:sz w:val="28"/>
          <w:szCs w:val="28"/>
        </w:rPr>
        <w:t xml:space="preserve">.3.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CD0BFF" w:rsidRPr="00933CAF">
        <w:rPr>
          <w:rFonts w:ascii="Times New Roman" w:hAnsi="Times New Roman"/>
          <w:bCs/>
          <w:sz w:val="28"/>
          <w:szCs w:val="28"/>
        </w:rPr>
        <w:t>8</w:t>
      </w:r>
      <w:r w:rsidR="00254300" w:rsidRPr="00933CAF">
        <w:rPr>
          <w:rFonts w:ascii="Times New Roman" w:hAnsi="Times New Roman"/>
          <w:bCs/>
          <w:sz w:val="28"/>
          <w:szCs w:val="28"/>
        </w:rPr>
        <w:t>.</w:t>
      </w:r>
      <w:r w:rsidR="00CD0BFF" w:rsidRPr="00933CAF">
        <w:rPr>
          <w:rFonts w:ascii="Times New Roman" w:hAnsi="Times New Roman"/>
          <w:bCs/>
          <w:sz w:val="28"/>
          <w:szCs w:val="28"/>
        </w:rPr>
        <w:t>1.</w:t>
      </w:r>
      <w:r w:rsidR="00254300" w:rsidRPr="00933CAF">
        <w:rPr>
          <w:rFonts w:ascii="Times New Roman" w:hAnsi="Times New Roman"/>
          <w:bCs/>
          <w:sz w:val="28"/>
          <w:szCs w:val="28"/>
        </w:rPr>
        <w:t xml:space="preserve">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8.2. Коммуникативные умения.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8.2.1. Говорение.</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8.2.1.1.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с использованием речевых ситуаций, ключевых слов</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 xml:space="preserve">и (или) иллюстраций </w:t>
      </w:r>
      <w:r w:rsidRPr="00933CAF">
        <w:rPr>
          <w:rFonts w:ascii="Times New Roman" w:hAnsi="Times New Roman"/>
          <w:bCs/>
          <w:sz w:val="28"/>
          <w:szCs w:val="28"/>
        </w:rPr>
        <w:t>с соблюдением норм речевого этикета, принятых</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сообщение фактической информации, ответы на вопросы собеседника, запрашивание интересующей информации;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8.2.1.2.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w:t>
      </w:r>
      <w:r w:rsidR="00E4463E" w:rsidRPr="00933CAF">
        <w:rPr>
          <w:rFonts w:ascii="Times New Roman" w:hAnsi="Times New Roman"/>
          <w:bCs/>
          <w:sz w:val="28"/>
          <w:szCs w:val="28"/>
        </w:rPr>
        <w:t>с использованием ключевых слов, вопросов</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 xml:space="preserve">и (или) иллюстраций </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Пересказ основного содержания прочитанного текста </w:t>
      </w:r>
      <w:r w:rsidR="003A5335" w:rsidRPr="00933CAF">
        <w:rPr>
          <w:rFonts w:ascii="Times New Roman" w:hAnsi="Times New Roman"/>
          <w:bCs/>
          <w:sz w:val="28"/>
          <w:szCs w:val="28"/>
        </w:rPr>
        <w:t>с использованием ключевых слов, вопросов, плана и (или) иллюстраций</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Краткое устное изложение результатов выполненного несложного проектного задания.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8.2.2.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r w:rsidR="00546BBC" w:rsidRPr="00933CAF">
        <w:rPr>
          <w:rFonts w:ascii="Times New Roman" w:hAnsi="Times New Roman"/>
          <w:bCs/>
          <w:sz w:val="28"/>
          <w:szCs w:val="28"/>
        </w:rPr>
        <w:t>других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w:t>
      </w:r>
      <w:r w:rsidR="00933CAF" w:rsidRPr="00933CAF">
        <w:rPr>
          <w:rFonts w:ascii="Times New Roman" w:hAnsi="Times New Roman"/>
          <w:bCs/>
          <w:sz w:val="28"/>
          <w:szCs w:val="28"/>
        </w:rPr>
        <w:t xml:space="preserve"> </w:t>
      </w:r>
      <w:r w:rsidRPr="00933CAF">
        <w:rPr>
          <w:rFonts w:ascii="Times New Roman" w:hAnsi="Times New Roman"/>
          <w:bCs/>
          <w:sz w:val="28"/>
          <w:szCs w:val="28"/>
        </w:rPr>
        <w:t>(при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на слух тексте </w:t>
      </w:r>
      <w:r w:rsidR="0005600E" w:rsidRPr="00933CAF">
        <w:rPr>
          <w:rFonts w:ascii="Times New Roman" w:hAnsi="Times New Roman"/>
          <w:bCs/>
          <w:sz w:val="28"/>
          <w:szCs w:val="28"/>
        </w:rPr>
        <w:t>с использованием иллюстраций,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w:t>
      </w:r>
      <w:r w:rsidR="0005600E" w:rsidRPr="00933CAF">
        <w:rPr>
          <w:rFonts w:ascii="Times New Roman" w:hAnsi="Times New Roman"/>
          <w:bCs/>
          <w:sz w:val="28"/>
          <w:szCs w:val="28"/>
        </w:rPr>
        <w:t>с использованием иллюстраций,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8.2.3.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соответствующей интонацией, обеспечивая восприятие читаемого слушателями</w:t>
      </w:r>
      <w:r w:rsidR="00253541" w:rsidRPr="00933CAF">
        <w:rPr>
          <w:rFonts w:ascii="Times New Roman" w:hAnsi="Times New Roman"/>
          <w:bCs/>
          <w:sz w:val="28"/>
          <w:szCs w:val="28"/>
        </w:rPr>
        <w:t xml:space="preserve"> текста</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05600E" w:rsidRPr="00933CAF">
        <w:rPr>
          <w:rFonts w:ascii="Times New Roman" w:hAnsi="Times New Roman"/>
          <w:bCs/>
          <w:sz w:val="28"/>
          <w:szCs w:val="28"/>
        </w:rPr>
        <w:t>с использованием иллюстраций,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05600E" w:rsidRPr="00933CAF">
        <w:rPr>
          <w:rFonts w:ascii="Times New Roman" w:hAnsi="Times New Roman"/>
          <w:bCs/>
          <w:sz w:val="28"/>
          <w:szCs w:val="28"/>
        </w:rPr>
        <w:t>с использованием иллюстраций, языковой, в том числе контекстуальной, догадки</w:t>
      </w:r>
      <w:r w:rsidRPr="00933CAF">
        <w:rPr>
          <w:rFonts w:ascii="Times New Roman" w:hAnsi="Times New Roman"/>
          <w:bCs/>
          <w:sz w:val="28"/>
          <w:szCs w:val="28"/>
        </w:rPr>
        <w:t>. Прогнозирование содержания текста по заголовку.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w:t>
      </w:r>
      <w:r w:rsidR="0005600E" w:rsidRPr="00933CAF">
        <w:rPr>
          <w:rFonts w:ascii="Times New Roman" w:hAnsi="Times New Roman"/>
          <w:bCs/>
          <w:sz w:val="28"/>
          <w:szCs w:val="28"/>
        </w:rPr>
        <w:t>с использованием иллюстраций,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несплошных текстов (таблиц, диаграмм) и понимание представленной в них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8.2.4.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поздравлений с праздниками (с Новым годом, Рождеством, днём рождения)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Создание подписей к картинкам, фотографиям с пояснением,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что на них изображено, написание короткого рассказа по плану/ключевым словам.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электронного сообщения личного характера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8.3. Языковые знания и навыки.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8.3.1.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Различение на слух, без ошибок, ведущих к сбою</w:t>
      </w:r>
      <w:r w:rsidR="00933CAF" w:rsidRPr="00933CAF">
        <w:rPr>
          <w:rFonts w:ascii="Times New Roman" w:hAnsi="Times New Roman"/>
          <w:bCs/>
          <w:sz w:val="28"/>
          <w:szCs w:val="28"/>
        </w:rPr>
        <w:t xml:space="preserve"> </w:t>
      </w:r>
      <w:r w:rsidRPr="00933CAF">
        <w:rPr>
          <w:rFonts w:ascii="Times New Roman" w:hAnsi="Times New Roman"/>
          <w:bCs/>
          <w:sz w:val="28"/>
          <w:szCs w:val="28"/>
        </w:rPr>
        <w:t>в коммуникации, произнесение слов с соблюдением правильного ударения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фраз/предложений с соблюдением 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8.3.2.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Правильное написание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Правильная расстановка знаков препинания: точки, вопросительного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восклицательного знаков в конце предложения, запятой при перечислении.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8.3.3.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w:t>
      </w:r>
      <w:r w:rsidR="00933CAF" w:rsidRPr="00933CAF">
        <w:rPr>
          <w:rFonts w:ascii="Times New Roman" w:hAnsi="Times New Roman"/>
          <w:bCs/>
          <w:sz w:val="28"/>
          <w:szCs w:val="28"/>
        </w:rPr>
        <w:t xml:space="preserve"> </w:t>
      </w:r>
      <w:r w:rsidRPr="00933CAF">
        <w:rPr>
          <w:rFonts w:ascii="Times New Roman" w:hAnsi="Times New Roman"/>
          <w:bCs/>
          <w:sz w:val="28"/>
          <w:szCs w:val="28"/>
        </w:rPr>
        <w:t>не менее 500 лексических единиц (слов, словосочетаний, речевых клише), обслуживающих ситуации, включая 350 лексических единиц.</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w:t>
      </w:r>
      <w:r w:rsidR="00933CAF" w:rsidRPr="00933CAF">
        <w:rPr>
          <w:rFonts w:ascii="Times New Roman" w:hAnsi="Times New Roman"/>
          <w:bCs/>
          <w:sz w:val="28"/>
          <w:szCs w:val="28"/>
        </w:rPr>
        <w:t xml:space="preserve"> </w:t>
      </w:r>
      <w:r w:rsidRPr="00933CAF">
        <w:rPr>
          <w:rFonts w:ascii="Times New Roman" w:hAnsi="Times New Roman"/>
          <w:bCs/>
          <w:sz w:val="28"/>
          <w:szCs w:val="28"/>
        </w:rPr>
        <w:t>-in – Lehrerin), словосложения (Geburtstag).</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8.3.4.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Простые предложения с однородными членами (союз oder). Сложносочинённые предложения с сочинительными союзами und, aber, oder, denn.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Модальный глагол wollen (в Präsens).</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Прилагательные в положительной, сравнительной и превосходной степенях сравнения.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Личные местоимения в винительном и дательном падежах (в некоторых речевых образцах).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Указательные местоимения dieser, dieses, diese. Количественные числительные (до 100).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Порядковые числительные (до 31).</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Предлоги fur, mit, um (в некоторых речевых образцах).</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26</w:t>
      </w:r>
      <w:r w:rsidR="00492ADC" w:rsidRPr="00933CAF">
        <w:rPr>
          <w:rFonts w:ascii="Times New Roman" w:hAnsi="Times New Roman"/>
          <w:bCs/>
          <w:sz w:val="28"/>
          <w:szCs w:val="28"/>
        </w:rPr>
        <w:t>.</w:t>
      </w:r>
      <w:r w:rsidR="00254300" w:rsidRPr="00933CAF">
        <w:rPr>
          <w:rFonts w:ascii="Times New Roman" w:hAnsi="Times New Roman"/>
          <w:bCs/>
          <w:sz w:val="28"/>
          <w:szCs w:val="28"/>
        </w:rPr>
        <w:t>8.4. Социокультурные знания и умения.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w:t>
      </w:r>
      <w:r w:rsidR="00933CAF" w:rsidRPr="00933CAF">
        <w:rPr>
          <w:rFonts w:ascii="Times New Roman" w:hAnsi="Times New Roman"/>
          <w:bCs/>
          <w:sz w:val="28"/>
          <w:szCs w:val="28"/>
        </w:rPr>
        <w:t xml:space="preserve"> </w:t>
      </w:r>
      <w:r w:rsidRPr="00933CAF">
        <w:rPr>
          <w:rFonts w:ascii="Times New Roman" w:hAnsi="Times New Roman"/>
          <w:bCs/>
          <w:sz w:val="28"/>
          <w:szCs w:val="28"/>
        </w:rPr>
        <w:t>по телефону.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8.5. Компенсаторные умения.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картинок, фотографий.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Прогнозирование содержание текста для чтения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тексте запрашиваемой информации.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 Планируемые результаты освоения программы по иностранному (немецкому) языку на уровне начального общего образования.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9.1. Личностные результаты освоения программы по иностранному (немецкому) языку на уровне начального общего образования достигаются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в единстве учебной и воспитательной деятельности в соответствии</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и способствуют процессам самопознания, самовоспитания и саморазвития, формирования внутренней позиции личности.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 </w:t>
      </w:r>
    </w:p>
    <w:p w:rsidR="00254300" w:rsidRPr="00933CAF" w:rsidRDefault="00F24163"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г</w:t>
      </w:r>
      <w:r w:rsidR="00254300" w:rsidRPr="00933CAF">
        <w:rPr>
          <w:rFonts w:ascii="Times New Roman" w:hAnsi="Times New Roman"/>
          <w:bCs/>
          <w:sz w:val="28"/>
          <w:szCs w:val="28"/>
        </w:rPr>
        <w:t>ражданско-патриотическое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становление ценностного отношения к своей Родине – России;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осознание своей этнокультурной и российской гражданской идентичности;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сопричастность к прошлому, настоящему и будущему своей страны и родного края;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уважение к своему и другим народам;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первоначальные представления о человеке как члене общества, о правах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ответственности, уважении и достоинстве человека, о нравственно-этических нормах поведения и п</w:t>
      </w:r>
      <w:r w:rsidR="00F24163" w:rsidRPr="00933CAF">
        <w:rPr>
          <w:rFonts w:ascii="Times New Roman" w:hAnsi="Times New Roman"/>
          <w:bCs/>
          <w:sz w:val="28"/>
          <w:szCs w:val="28"/>
        </w:rPr>
        <w:t>равилах межличностных отношений;</w:t>
      </w:r>
    </w:p>
    <w:p w:rsidR="00254300" w:rsidRPr="00933CAF" w:rsidRDefault="00F24163"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w:t>
      </w:r>
      <w:r w:rsidR="00254300" w:rsidRPr="00933CAF">
        <w:rPr>
          <w:rFonts w:ascii="Times New Roman" w:hAnsi="Times New Roman"/>
          <w:bCs/>
          <w:sz w:val="28"/>
          <w:szCs w:val="28"/>
        </w:rPr>
        <w:t>уховно-нравственное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признание индивидуальности каждого человека;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проявление сопереживания, уважения и доброжелательности;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неприятие любых форм поведения, направленных на причинение физического </w:t>
      </w:r>
      <w:r w:rsidR="00F24163" w:rsidRPr="00933CAF">
        <w:rPr>
          <w:rFonts w:ascii="Times New Roman" w:hAnsi="Times New Roman"/>
          <w:bCs/>
          <w:sz w:val="28"/>
          <w:szCs w:val="28"/>
        </w:rPr>
        <w:t>и морального вреда другим людям;</w:t>
      </w:r>
    </w:p>
    <w:p w:rsidR="00254300" w:rsidRPr="00933CAF" w:rsidRDefault="00F24163"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э</w:t>
      </w:r>
      <w:r w:rsidR="00254300" w:rsidRPr="00933CAF">
        <w:rPr>
          <w:rFonts w:ascii="Times New Roman" w:hAnsi="Times New Roman"/>
          <w:bCs/>
          <w:sz w:val="28"/>
          <w:szCs w:val="28"/>
        </w:rPr>
        <w:t>стетическое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hAnsi="Times New Roman"/>
          <w:bCs/>
          <w:sz w:val="28"/>
          <w:szCs w:val="28"/>
        </w:rPr>
        <w:t xml:space="preserve"> </w:t>
      </w:r>
      <w:r w:rsidRPr="00933CAF">
        <w:rPr>
          <w:rFonts w:ascii="Times New Roman" w:hAnsi="Times New Roman"/>
          <w:bCs/>
          <w:sz w:val="28"/>
          <w:szCs w:val="28"/>
        </w:rPr>
        <w:t>и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стремление к самовыражению в разных ви</w:t>
      </w:r>
      <w:r w:rsidR="00F24163" w:rsidRPr="00933CAF">
        <w:rPr>
          <w:rFonts w:ascii="Times New Roman" w:hAnsi="Times New Roman"/>
          <w:bCs/>
          <w:sz w:val="28"/>
          <w:szCs w:val="28"/>
        </w:rPr>
        <w:t>дах художественной деятельности;</w:t>
      </w:r>
    </w:p>
    <w:p w:rsidR="00254300" w:rsidRPr="00933CAF" w:rsidRDefault="00F24163"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w:t>
      </w:r>
      <w:r w:rsidR="00254300" w:rsidRPr="00933CAF">
        <w:rPr>
          <w:rFonts w:ascii="Times New Roman" w:hAnsi="Times New Roman"/>
          <w:bCs/>
          <w:sz w:val="28"/>
          <w:szCs w:val="28"/>
        </w:rPr>
        <w:t>изическое воспитание, формирование культуры здоровья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и эмоционального благополучия: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бережное отношение к физи</w:t>
      </w:r>
      <w:r w:rsidR="00F24163" w:rsidRPr="00933CAF">
        <w:rPr>
          <w:rFonts w:ascii="Times New Roman" w:hAnsi="Times New Roman"/>
          <w:bCs/>
          <w:sz w:val="28"/>
          <w:szCs w:val="28"/>
        </w:rPr>
        <w:t>ческому и психическому здоровью;</w:t>
      </w:r>
    </w:p>
    <w:p w:rsidR="00254300" w:rsidRPr="00933CAF" w:rsidRDefault="00F24163"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w:t>
      </w:r>
      <w:r w:rsidR="00254300" w:rsidRPr="00933CAF">
        <w:rPr>
          <w:rFonts w:ascii="Times New Roman" w:hAnsi="Times New Roman"/>
          <w:bCs/>
          <w:sz w:val="28"/>
          <w:szCs w:val="28"/>
        </w:rPr>
        <w:t>рудовое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hAnsi="Times New Roman"/>
          <w:bCs/>
          <w:sz w:val="28"/>
          <w:szCs w:val="28"/>
        </w:rPr>
        <w:t xml:space="preserve"> </w:t>
      </w:r>
      <w:r w:rsidRPr="00933CAF">
        <w:rPr>
          <w:rFonts w:ascii="Times New Roman" w:hAnsi="Times New Roman"/>
          <w:bCs/>
          <w:sz w:val="28"/>
          <w:szCs w:val="28"/>
        </w:rPr>
        <w:t>в различных видах трудовой деятельности,</w:t>
      </w:r>
      <w:r w:rsidR="00F24163" w:rsidRPr="00933CAF">
        <w:rPr>
          <w:rFonts w:ascii="Times New Roman" w:hAnsi="Times New Roman"/>
          <w:bCs/>
          <w:sz w:val="28"/>
          <w:szCs w:val="28"/>
        </w:rPr>
        <w:t xml:space="preserve"> интерес к различным профессиям;</w:t>
      </w:r>
    </w:p>
    <w:p w:rsidR="00254300" w:rsidRPr="00933CAF" w:rsidRDefault="00F24163"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э</w:t>
      </w:r>
      <w:r w:rsidR="00254300" w:rsidRPr="00933CAF">
        <w:rPr>
          <w:rFonts w:ascii="Times New Roman" w:hAnsi="Times New Roman"/>
          <w:bCs/>
          <w:sz w:val="28"/>
          <w:szCs w:val="28"/>
        </w:rPr>
        <w:t>кологическое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бережное отношение к природе;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неприят</w:t>
      </w:r>
      <w:r w:rsidR="00F24163" w:rsidRPr="00933CAF">
        <w:rPr>
          <w:rFonts w:ascii="Times New Roman" w:hAnsi="Times New Roman"/>
          <w:bCs/>
          <w:sz w:val="28"/>
          <w:szCs w:val="28"/>
        </w:rPr>
        <w:t xml:space="preserve">ие действий, приносящих </w:t>
      </w:r>
      <w:r w:rsidR="00D030CB" w:rsidRPr="00933CAF">
        <w:rPr>
          <w:rFonts w:ascii="Times New Roman" w:hAnsi="Times New Roman"/>
          <w:bCs/>
          <w:sz w:val="28"/>
          <w:szCs w:val="28"/>
        </w:rPr>
        <w:t>вред природе;</w:t>
      </w:r>
    </w:p>
    <w:p w:rsidR="00254300" w:rsidRPr="00933CAF" w:rsidRDefault="00F24163"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ц</w:t>
      </w:r>
      <w:r w:rsidR="00254300" w:rsidRPr="00933CAF">
        <w:rPr>
          <w:rFonts w:ascii="Times New Roman" w:hAnsi="Times New Roman"/>
          <w:bCs/>
          <w:sz w:val="28"/>
          <w:szCs w:val="28"/>
        </w:rPr>
        <w:t>енности научного познания: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первоначальные представления о научной картине мира;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познавательные интересы, активность, инициативность, любознательность</w:t>
      </w:r>
      <w:r w:rsidR="00933CAF" w:rsidRPr="00933CAF">
        <w:rPr>
          <w:rFonts w:ascii="Times New Roman" w:hAnsi="Times New Roman"/>
          <w:bCs/>
          <w:sz w:val="28"/>
          <w:szCs w:val="28"/>
        </w:rPr>
        <w:t xml:space="preserve"> </w:t>
      </w:r>
      <w:r w:rsidRPr="00933CAF">
        <w:rPr>
          <w:rFonts w:ascii="Times New Roman" w:hAnsi="Times New Roman"/>
          <w:bCs/>
          <w:sz w:val="28"/>
          <w:szCs w:val="28"/>
        </w:rPr>
        <w:t>и самостоятельность в познании.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9.2. 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объекты, устанавливать основания для сравнения, устанавливать аналогии;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объединять части объекта (объекты) по определенному признаку;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существенный признак для классификации, классифицировать предложенные объекты;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находить закономерности и противоречия в рассматриваемых фактах, данных и наблюдениях на основе предложенного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алгоритма;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определять разрыв между реальным и желательным состоянием объекта (ситуации) на основе предложенных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вопросов;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сравнивать несколько вариантов решения задачи, выбирать наиболее подходящий (на основе предложенных критериев);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проводить по предложенному плану опыт, несложное исследование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по установлению особенностей объекта изучения и связей между объектами (часть – целое, причина – следствие);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прогнозировать возможное развитие процессов, событий и их последствия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в аналогичных или сходных ситуациях.</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9.2.3.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работать</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с информацией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источник получения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достоверную и недостоверную информацию самостоятельно</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или на основании предложенного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способа ее проверки;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933CAF">
        <w:rPr>
          <w:rFonts w:ascii="Times New Roman" w:hAnsi="Times New Roman"/>
          <w:bCs/>
          <w:sz w:val="28"/>
          <w:szCs w:val="28"/>
        </w:rPr>
        <w:t>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самостоятельно создавать схемы, таблицы для представления информации.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9.2.4.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общения как часть коммуникативных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воспринимать и формулировать суждения, выражать эмоции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целями и условиями общения в знакомой среде;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признавать возможность существования разных точек зрения;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корректно и аргументированно высказывать своё мнение;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строить речевое высказывание в соответствии с поставленной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создавать устные и письменные тексты (описание, рассуждение, повествование);</w:t>
      </w:r>
    </w:p>
    <w:p w:rsidR="00254300" w:rsidRPr="00933CAF" w:rsidRDefault="005D7C98"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подготавливать</w:t>
      </w:r>
      <w:r w:rsidR="00254300" w:rsidRPr="00933CAF">
        <w:rPr>
          <w:rFonts w:ascii="Times New Roman" w:hAnsi="Times New Roman"/>
          <w:bCs/>
          <w:sz w:val="28"/>
          <w:szCs w:val="28"/>
        </w:rPr>
        <w:t xml:space="preserve"> небольшие публичные выступления;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подбирать иллюстративный материал (рисунки, фото, плакаты) к тексту выступления.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9.2.5.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самоорганизации</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как части регулятивных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планировать действия по решению учебной задачи для получения результата;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выстраивать последовательность выбранных действий.</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9.2.6.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самоконтроля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как части регулятивных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причины успеха/неудач учебной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корректировать свои учебные действия для преодоления ошибок.</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 xml:space="preserve">9.2.7.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совместной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краткосрочные и долгосрочные цели (индивидуальные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с учетом участия в коллективных задачах) в стандартной (типовой) ситуации</w:t>
      </w:r>
      <w:r w:rsidR="00933CAF" w:rsidRPr="00933CAF">
        <w:rPr>
          <w:rFonts w:ascii="Times New Roman" w:hAnsi="Times New Roman"/>
          <w:bCs/>
          <w:sz w:val="28"/>
          <w:szCs w:val="28"/>
        </w:rPr>
        <w:t xml:space="preserve"> </w:t>
      </w:r>
      <w:r w:rsidRPr="00933CAF">
        <w:rPr>
          <w:rFonts w:ascii="Times New Roman" w:hAnsi="Times New Roman"/>
          <w:bCs/>
          <w:sz w:val="28"/>
          <w:szCs w:val="28"/>
        </w:rPr>
        <w:t>на основе предложенного формата планирования, распределения промежуточных шагов и сроков;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цель совместной деятельности, коллективно строить действия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по ее достижению: распределять роли, договариваться, обсуждать процесс</w:t>
      </w:r>
      <w:r w:rsidR="00933CAF" w:rsidRPr="00933CAF">
        <w:rPr>
          <w:rFonts w:ascii="Times New Roman" w:hAnsi="Times New Roman"/>
          <w:bCs/>
          <w:sz w:val="28"/>
          <w:szCs w:val="28"/>
        </w:rPr>
        <w:t xml:space="preserve"> </w:t>
      </w:r>
      <w:r w:rsidRPr="00933CAF">
        <w:rPr>
          <w:rFonts w:ascii="Times New Roman" w:hAnsi="Times New Roman"/>
          <w:bCs/>
          <w:sz w:val="28"/>
          <w:szCs w:val="28"/>
        </w:rPr>
        <w:t>и результат совместной работы;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проявлять готовность руководить, выполнять поручения, подчиняться;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ответственно выполнять свою часть работы;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оценивать свой вклад в общий результат;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выполнять совместные проектные задания </w:t>
      </w:r>
      <w:r w:rsidR="000709EF" w:rsidRPr="00933CAF">
        <w:rPr>
          <w:rFonts w:ascii="Times New Roman" w:hAnsi="Times New Roman"/>
          <w:bCs/>
          <w:sz w:val="28"/>
          <w:szCs w:val="28"/>
        </w:rPr>
        <w:t>с использованием предложенного образца</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Предметные результаты по учебному предмету «Иностранный (немецкий) язык» предметной области «Иностранный язык» должны быть ориентированы</w:t>
      </w:r>
      <w:r w:rsidR="00933CAF" w:rsidRPr="00933CAF">
        <w:rPr>
          <w:rFonts w:ascii="Times New Roman" w:hAnsi="Times New Roman"/>
          <w:bCs/>
          <w:sz w:val="28"/>
          <w:szCs w:val="28"/>
        </w:rPr>
        <w:t xml:space="preserve"> </w:t>
      </w:r>
      <w:r w:rsidRPr="00933CAF">
        <w:rPr>
          <w:rFonts w:ascii="Times New Roman" w:hAnsi="Times New Roman"/>
          <w:bCs/>
          <w:sz w:val="28"/>
          <w:szCs w:val="28"/>
        </w:rPr>
        <w:t>на применение знаний, умений и навыков в типичных учебных ситуациях</w:t>
      </w:r>
      <w:r w:rsidR="00933CAF" w:rsidRPr="00933CAF">
        <w:rPr>
          <w:rFonts w:ascii="Times New Roman" w:hAnsi="Times New Roman"/>
          <w:bCs/>
          <w:sz w:val="28"/>
          <w:szCs w:val="28"/>
        </w:rPr>
        <w:t xml:space="preserve"> </w:t>
      </w:r>
      <w:r w:rsidRPr="00933CAF">
        <w:rPr>
          <w:rFonts w:ascii="Times New Roman" w:hAnsi="Times New Roman"/>
          <w:bCs/>
          <w:sz w:val="28"/>
          <w:szCs w:val="28"/>
        </w:rPr>
        <w:t>и реальных жизненных условиях, отражать сформированность иноязычной коммуникативной компетенции на элементарном уровне в совокупности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ее составляющих – речевой, языковой, социокультурной, компенсаторной, метапредметной (учебно-познавательной).</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9.3. 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9.3.1. Коммуникативные умения.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9.3.1.1.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вести разные виды диалогов (диалог этикетного характера, диалог-расспрос)</w:t>
      </w:r>
      <w:r w:rsidR="00933CAF" w:rsidRPr="00933CAF">
        <w:rPr>
          <w:rFonts w:ascii="Times New Roman" w:hAnsi="Times New Roman"/>
          <w:bCs/>
          <w:sz w:val="28"/>
          <w:szCs w:val="28"/>
        </w:rPr>
        <w:t xml:space="preserve"> </w:t>
      </w:r>
      <w:r w:rsidRPr="00933CAF">
        <w:rPr>
          <w:rFonts w:ascii="Times New Roman" w:hAnsi="Times New Roman"/>
          <w:bCs/>
          <w:sz w:val="28"/>
          <w:szCs w:val="28"/>
        </w:rPr>
        <w:t>в стандартных ситуациях неофициального общения, используя вербальные</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зрительные опоры, с соблюдением норм речевого этикета, принятого</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 странах изучаемого языка (не менее 3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создавать монологические высказывания (описание, повествование/рассказ), используя вербальные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зрительные опоры (о</w:t>
      </w:r>
      <w:r w:rsidR="006C4779" w:rsidRPr="00933CAF">
        <w:rPr>
          <w:rFonts w:ascii="Times New Roman" w:hAnsi="Times New Roman"/>
          <w:bCs/>
          <w:sz w:val="28"/>
          <w:szCs w:val="28"/>
        </w:rPr>
        <w:t>бъём</w:t>
      </w:r>
      <w:r w:rsidRPr="00933CAF">
        <w:rPr>
          <w:rFonts w:ascii="Times New Roman" w:hAnsi="Times New Roman"/>
          <w:bCs/>
          <w:sz w:val="28"/>
          <w:szCs w:val="28"/>
        </w:rPr>
        <w:t xml:space="preserve"> монологического высказывания – не менее 3 фраз).</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9.3.1.2.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9.3.1.3.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вслух и понимать учебные и адаптированные аутентичные тексты объёмом до 60 слов, построенные на изученном языковом материале,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w:t>
      </w:r>
      <w:r w:rsidRPr="00933CAF">
        <w:rPr>
          <w:rFonts w:ascii="Times New Roman" w:hAnsi="Times New Roman"/>
          <w:bCs/>
          <w:sz w:val="28"/>
          <w:szCs w:val="28"/>
        </w:rPr>
        <w:lastRenderedPageBreak/>
        <w:t>соблюдением правил чтения и соответствующей интонацией, обеспечивая</w:t>
      </w:r>
      <w:r w:rsidR="00933CAF" w:rsidRPr="00933CAF">
        <w:rPr>
          <w:rFonts w:ascii="Times New Roman" w:hAnsi="Times New Roman"/>
          <w:bCs/>
          <w:sz w:val="28"/>
          <w:szCs w:val="28"/>
        </w:rPr>
        <w:t xml:space="preserve"> </w:t>
      </w:r>
      <w:r w:rsidRPr="00933CAF">
        <w:rPr>
          <w:rFonts w:ascii="Times New Roman" w:hAnsi="Times New Roman"/>
          <w:bCs/>
          <w:sz w:val="28"/>
          <w:szCs w:val="28"/>
        </w:rPr>
        <w:t>восприятие читаемого слушателями</w:t>
      </w:r>
      <w:r w:rsidR="00253541" w:rsidRPr="00933CAF">
        <w:rPr>
          <w:rFonts w:ascii="Times New Roman" w:hAnsi="Times New Roman"/>
          <w:bCs/>
          <w:sz w:val="28"/>
          <w:szCs w:val="28"/>
        </w:rPr>
        <w:t xml:space="preserve"> текста</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9.3.1.4.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заполнять простые формуляры, сообщая о себе основные сведения,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короткие поздравления с праздниками.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9.3.2. Языковые знания и навыки.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9.3.2.1.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на слух, без ошибок произносить слова с правильным ударением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и фразы с соблюдением 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буквы немецкого алфавита языка в правильной последовательности и графически корректно воспроизводить все буквы алфавита;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 читать основные дифтонги и сочетания согласных;</w:t>
      </w:r>
    </w:p>
    <w:p w:rsidR="00254300" w:rsidRPr="00933CAF" w:rsidRDefault="009110C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выделять</w:t>
      </w:r>
      <w:r w:rsidR="00254300" w:rsidRPr="00933CAF">
        <w:rPr>
          <w:rFonts w:ascii="Times New Roman" w:hAnsi="Times New Roman"/>
          <w:bCs/>
          <w:sz w:val="28"/>
          <w:szCs w:val="28"/>
        </w:rPr>
        <w:t xml:space="preserve"> некоторые звукобуквенные сочетания при анализе знакомых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вслух новые слова согласно основным правилам чтения;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9.3.2.2.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 расставлять знаки препинания (точку,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9.3.2.3.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с помощью языковой догадки интернациональные слова</w:t>
      </w:r>
      <w:r w:rsidR="00933CAF" w:rsidRPr="00933CAF">
        <w:rPr>
          <w:rFonts w:ascii="Times New Roman" w:hAnsi="Times New Roman"/>
          <w:bCs/>
          <w:sz w:val="28"/>
          <w:szCs w:val="28"/>
        </w:rPr>
        <w:t xml:space="preserve"> </w:t>
      </w:r>
      <w:r w:rsidRPr="00933CAF">
        <w:rPr>
          <w:rFonts w:ascii="Times New Roman" w:hAnsi="Times New Roman"/>
          <w:bCs/>
          <w:sz w:val="28"/>
          <w:szCs w:val="28"/>
        </w:rPr>
        <w:t>(der Film, das Kino).</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26</w:t>
      </w:r>
      <w:r w:rsidR="00492ADC" w:rsidRPr="00933CAF">
        <w:rPr>
          <w:rFonts w:ascii="Times New Roman" w:hAnsi="Times New Roman"/>
          <w:bCs/>
          <w:sz w:val="28"/>
          <w:szCs w:val="28"/>
        </w:rPr>
        <w:t>.</w:t>
      </w:r>
      <w:r w:rsidR="00254300" w:rsidRPr="00933CAF">
        <w:rPr>
          <w:rFonts w:ascii="Times New Roman" w:hAnsi="Times New Roman"/>
          <w:bCs/>
          <w:sz w:val="28"/>
          <w:szCs w:val="28"/>
        </w:rPr>
        <w:t>9.3.2.4.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и употреблять в устной и письменной речи изученные морфологические формы и синтаксические конструкции немецкого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нераспространённые и распространённые простые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предложения с простым глагольным сказуемым, с составным именным сказуемым и с простым составным глагольным сказуемым;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спряжение глаголов sein, haben в Präsens;</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спряжение некоторых глаголов в Präsens, в том числе с изменением корневой гласной (fahren, tragen, lesen, sprechen), кроме 2-го лица мн. числа;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модальные глаголы können, mögen в Präsens; порядок слов в предложении</w:t>
      </w:r>
      <w:r w:rsidR="00933CAF" w:rsidRPr="00933CAF">
        <w:rPr>
          <w:rFonts w:ascii="Times New Roman" w:hAnsi="Times New Roman"/>
          <w:bCs/>
          <w:sz w:val="28"/>
          <w:szCs w:val="28"/>
        </w:rPr>
        <w:t xml:space="preserve"> </w:t>
      </w:r>
      <w:r w:rsidRPr="00933CAF">
        <w:rPr>
          <w:rFonts w:ascii="Times New Roman" w:hAnsi="Times New Roman"/>
          <w:bCs/>
          <w:sz w:val="28"/>
          <w:szCs w:val="28"/>
        </w:rPr>
        <w:t>с модальным глаголом;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существительные в именительном и винительном падежах;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имена собственные (антропонимы) в родительном падеже;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6 личные (кроме ihr) и притяжательные местоимения (mein, dein);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числительные (1–12);</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вопросительные слова (wer, was, woher, wie);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союзы und, aber (при однородных членах).</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9.3.3. Социокультурные знания и умения: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знать название своей страны и страны/стран изучаемого языка, их столиц.</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26</w:t>
      </w:r>
      <w:r w:rsidR="00492ADC" w:rsidRPr="00933CAF">
        <w:rPr>
          <w:rFonts w:ascii="Times New Roman" w:hAnsi="Times New Roman"/>
          <w:bCs/>
          <w:sz w:val="28"/>
          <w:szCs w:val="28"/>
        </w:rPr>
        <w:t>.</w:t>
      </w:r>
      <w:r w:rsidR="00254300" w:rsidRPr="00933CAF">
        <w:rPr>
          <w:rFonts w:ascii="Times New Roman" w:hAnsi="Times New Roman"/>
          <w:bCs/>
          <w:sz w:val="28"/>
          <w:szCs w:val="28"/>
        </w:rPr>
        <w:t>9.4. К концу обучения в 3 классе обучающийся получит следующие предметные результаты по отдельным темам программы по иностранному (немецкому) языку:</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9.4.1. Коммуникативные умения.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9.4.1.1.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создавать устные связные монологические высказывания (описание; повествование/рассказ) 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пересказывать основное содержание прочитанного текста с вербальными</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(объём монологического высказывания –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4 фраз).</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9.4.1.2.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 вербально/невербально реагировать на услышанное;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sidR="00933CAF" w:rsidRPr="00933CAF">
        <w:rPr>
          <w:rFonts w:ascii="Times New Roman" w:hAnsi="Times New Roman"/>
          <w:bCs/>
          <w:sz w:val="28"/>
          <w:szCs w:val="28"/>
        </w:rPr>
        <w:t xml:space="preserve"> </w:t>
      </w:r>
      <w:r w:rsidRPr="00933CAF">
        <w:rPr>
          <w:rFonts w:ascii="Times New Roman" w:hAnsi="Times New Roman"/>
          <w:bCs/>
          <w:sz w:val="28"/>
          <w:szCs w:val="28"/>
        </w:rP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9.4.1.3.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вслух и понимать учебные и адаптированные аутентичные тексты объёмом до 70 слов, построенные на изученном языковом материале,</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правил чтения и соответствующей интонацией, обеспечивая</w:t>
      </w:r>
      <w:r w:rsidR="00933CAF" w:rsidRPr="00933CAF">
        <w:rPr>
          <w:rFonts w:ascii="Times New Roman" w:hAnsi="Times New Roman"/>
          <w:bCs/>
          <w:sz w:val="28"/>
          <w:szCs w:val="28"/>
        </w:rPr>
        <w:t xml:space="preserve"> </w:t>
      </w:r>
      <w:r w:rsidRPr="00933CAF">
        <w:rPr>
          <w:rFonts w:ascii="Times New Roman" w:hAnsi="Times New Roman"/>
          <w:bCs/>
          <w:sz w:val="28"/>
          <w:szCs w:val="28"/>
        </w:rPr>
        <w:t>восприятие читаемого слушателями</w:t>
      </w:r>
      <w:r w:rsidR="00253541" w:rsidRPr="00933CAF">
        <w:rPr>
          <w:rFonts w:ascii="Times New Roman" w:hAnsi="Times New Roman"/>
          <w:bCs/>
          <w:sz w:val="28"/>
          <w:szCs w:val="28"/>
        </w:rPr>
        <w:t xml:space="preserve"> текста</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читать про себя и понимать учебные тексты, содержащие отдельные незнакомые слова, с различной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sidR="00933CAF" w:rsidRPr="00933CAF">
        <w:rPr>
          <w:rFonts w:ascii="Times New Roman" w:hAnsi="Times New Roman"/>
          <w:bCs/>
          <w:sz w:val="28"/>
          <w:szCs w:val="28"/>
        </w:rPr>
        <w:t xml:space="preserve"> </w:t>
      </w:r>
      <w:r w:rsidRPr="00933CAF">
        <w:rPr>
          <w:rFonts w:ascii="Times New Roman" w:hAnsi="Times New Roman"/>
          <w:bCs/>
          <w:sz w:val="28"/>
          <w:szCs w:val="28"/>
        </w:rPr>
        <w:t>и без опоры, а также с использованием языковой, в том числе контекстуальной, догадки (объём текста/текстов для чтения – до 130 слов).</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9.4.1.4.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создавать подписи к иллюстрациям с пояснением, что на них изображено;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заполнять простые анкеты и формуляры, сообщая о себе основные сведения (имя, фамилия, возраст, страна проживания, любимое занятие </w:t>
      </w:r>
      <w:r w:rsidR="005D7C98" w:rsidRPr="00933CAF">
        <w:rPr>
          <w:rFonts w:ascii="Times New Roman" w:hAnsi="Times New Roman"/>
          <w:bCs/>
          <w:sz w:val="28"/>
          <w:szCs w:val="28"/>
        </w:rPr>
        <w:t>и другие</w:t>
      </w:r>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короткие поздравления с праздниками (днём рождения, Новым годом, Рождеством) с выражением пожелания.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9.4.2. Языковые знания и навыки.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9.4.2.1.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на слух, без ошибок произносить слова с правильным ударением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и фразы с соблюдением 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вслух слова согласно основным правилам чтения.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9.4.2.2.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 расставлять знаки препинания (точку,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9.4.2.3.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и употреблять в устной и письменной речи родственные слова, образованные с использованием аффиксации (числительные с суффиксами -zehn,</w:t>
      </w:r>
      <w:r w:rsidR="00933CAF" w:rsidRPr="00933CAF">
        <w:rPr>
          <w:rFonts w:ascii="Times New Roman" w:hAnsi="Times New Roman"/>
          <w:bCs/>
          <w:sz w:val="28"/>
          <w:szCs w:val="28"/>
        </w:rPr>
        <w:t xml:space="preserve"> </w:t>
      </w:r>
      <w:r w:rsidRPr="00933CAF">
        <w:rPr>
          <w:rFonts w:ascii="Times New Roman" w:hAnsi="Times New Roman"/>
          <w:bCs/>
          <w:sz w:val="28"/>
          <w:szCs w:val="28"/>
        </w:rPr>
        <w:t>-zig), в соответствии с решаемой коммуникативной задачей.</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26</w:t>
      </w:r>
      <w:r w:rsidR="00492ADC" w:rsidRPr="00933CAF">
        <w:rPr>
          <w:rFonts w:ascii="Times New Roman" w:hAnsi="Times New Roman"/>
          <w:bCs/>
          <w:sz w:val="28"/>
          <w:szCs w:val="28"/>
        </w:rPr>
        <w:t>.</w:t>
      </w:r>
      <w:r w:rsidR="00254300" w:rsidRPr="00933CAF">
        <w:rPr>
          <w:rFonts w:ascii="Times New Roman" w:hAnsi="Times New Roman"/>
          <w:bCs/>
          <w:sz w:val="28"/>
          <w:szCs w:val="28"/>
        </w:rPr>
        <w:t>9.4.2.4.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и употреблять в устной и письменной речи изученные грамматические конструкции и морфологические формы немецкого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предложения с местоимением es и конструкцией es gibt;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спряжение глаголов sein, haben в Präteritum;</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спряжение слабых и сильных глаголов в Präsens (в том числе во 2-м лице мн. числа);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употребление слабых и сильных глаголов в Perfekt: повествовательные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и вопросительные предложения (общий и специальный вопросы);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модальные глаголы mögen (в форме möchte), müssen (в Präsens);</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множественное число имён существительных;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нулевой артикль с именами существительными (наиболее распространённые случаи употребления);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склонение имён существительных в единственном числе в именительном, дательном и винительном падежах;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притяжательные местоимения (sein, ihr, unser, euer, Ihr);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числительные (13–30);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наиболее употребительные предлоги для выражения временных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пространственных отношений in, an (употребляемые с дательным падежом).</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9.4.3. Социокультурные знания и умения: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 представлять Россию и страну/страны изучаемого языка.</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26</w:t>
      </w:r>
      <w:r w:rsidR="00492ADC" w:rsidRPr="00933CAF">
        <w:rPr>
          <w:rFonts w:ascii="Times New Roman" w:hAnsi="Times New Roman"/>
          <w:bCs/>
          <w:sz w:val="28"/>
          <w:szCs w:val="28"/>
        </w:rPr>
        <w:t>.</w:t>
      </w:r>
      <w:r w:rsidR="00254300" w:rsidRPr="00933CAF">
        <w:rPr>
          <w:rFonts w:ascii="Times New Roman" w:hAnsi="Times New Roman"/>
          <w:bCs/>
          <w:sz w:val="28"/>
          <w:szCs w:val="28"/>
        </w:rPr>
        <w:t>9.5. К концу обучения в 4 классе обучающийся получит следующие предметные результаты по отдельным темам программы по иностранному (немецкому) языку:</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9.5.1. Коммуникативные умения.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9.5.1.</w:t>
      </w:r>
      <w:r w:rsidR="00CD0BFF" w:rsidRPr="00933CAF">
        <w:rPr>
          <w:rFonts w:ascii="Times New Roman" w:hAnsi="Times New Roman"/>
          <w:bCs/>
          <w:sz w:val="28"/>
          <w:szCs w:val="28"/>
        </w:rPr>
        <w:t>1.</w:t>
      </w:r>
      <w:r w:rsidR="00254300" w:rsidRPr="00933CAF">
        <w:rPr>
          <w:rFonts w:ascii="Times New Roman" w:hAnsi="Times New Roman"/>
          <w:bCs/>
          <w:sz w:val="28"/>
          <w:szCs w:val="28"/>
        </w:rPr>
        <w:t>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вести разные виды диалогов (диалог этикетного характера, диалог-побуждение, диалог-расспрос, диалог-разговор по телефону) на основе вербальных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зрительных опор, с соблюдением норм речевого этикета, принятого</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 (до 5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создавать устные связные монологические высказывания (описание, рассуждение, повествование/сообщение) 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рамках тематического содержания речи для 4 класса (объём монологического высказывания – не менее 5 фраз);</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пересказывать основное содержание прочитанного текста с вербальными</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устно излагать результаты выполненного проектного задания (объём монологического высказывания – не менее 5 фраз).</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9.5.</w:t>
      </w:r>
      <w:r w:rsidR="00CD0BFF" w:rsidRPr="00933CAF">
        <w:rPr>
          <w:rFonts w:ascii="Times New Roman" w:hAnsi="Times New Roman"/>
          <w:bCs/>
          <w:sz w:val="28"/>
          <w:szCs w:val="28"/>
        </w:rPr>
        <w:t>1.</w:t>
      </w:r>
      <w:r w:rsidR="00254300" w:rsidRPr="00933CAF">
        <w:rPr>
          <w:rFonts w:ascii="Times New Roman" w:hAnsi="Times New Roman"/>
          <w:bCs/>
          <w:sz w:val="28"/>
          <w:szCs w:val="28"/>
        </w:rPr>
        <w:t>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 вербально/невербально реагировать на услышанное;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w:t>
      </w:r>
      <w:r w:rsidR="00933CAF" w:rsidRPr="00933CAF">
        <w:rPr>
          <w:rFonts w:ascii="Times New Roman" w:hAnsi="Times New Roman"/>
          <w:bCs/>
          <w:sz w:val="28"/>
          <w:szCs w:val="28"/>
        </w:rPr>
        <w:t xml:space="preserve"> </w:t>
      </w:r>
      <w:r w:rsidRPr="00933CAF">
        <w:rPr>
          <w:rFonts w:ascii="Times New Roman" w:hAnsi="Times New Roman"/>
          <w:bCs/>
          <w:sz w:val="28"/>
          <w:szCs w:val="28"/>
        </w:rPr>
        <w:t>для аудирования – до 1 минуты).</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9.5.</w:t>
      </w:r>
      <w:r w:rsidR="00CD0BFF" w:rsidRPr="00933CAF">
        <w:rPr>
          <w:rFonts w:ascii="Times New Roman" w:hAnsi="Times New Roman"/>
          <w:bCs/>
          <w:sz w:val="28"/>
          <w:szCs w:val="28"/>
        </w:rPr>
        <w:t>1.</w:t>
      </w:r>
      <w:r w:rsidR="00254300" w:rsidRPr="00933CAF">
        <w:rPr>
          <w:rFonts w:ascii="Times New Roman" w:hAnsi="Times New Roman"/>
          <w:bCs/>
          <w:sz w:val="28"/>
          <w:szCs w:val="28"/>
        </w:rPr>
        <w:t>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вслух и понимать учебные и адаптированные аутентичные тексты объёмом до 67 слов, построенные на изученном языковом материале,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w:t>
      </w:r>
      <w:r w:rsidRPr="00933CAF">
        <w:rPr>
          <w:rFonts w:ascii="Times New Roman" w:hAnsi="Times New Roman"/>
          <w:bCs/>
          <w:sz w:val="28"/>
          <w:szCs w:val="28"/>
        </w:rPr>
        <w:lastRenderedPageBreak/>
        <w:t>соблюдением правил чтения и соответствующей интонацией, обеспечивая</w:t>
      </w:r>
      <w:r w:rsidR="00933CAF" w:rsidRPr="00933CAF">
        <w:rPr>
          <w:rFonts w:ascii="Times New Roman" w:hAnsi="Times New Roman"/>
          <w:bCs/>
          <w:sz w:val="28"/>
          <w:szCs w:val="28"/>
        </w:rPr>
        <w:t xml:space="preserve"> </w:t>
      </w:r>
      <w:r w:rsidRPr="00933CAF">
        <w:rPr>
          <w:rFonts w:ascii="Times New Roman" w:hAnsi="Times New Roman"/>
          <w:bCs/>
          <w:sz w:val="28"/>
          <w:szCs w:val="28"/>
        </w:rPr>
        <w:t>восприятие читаемого слушателями;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про себя и понимать учебные и адаптированные аутентичные тексты, содержащие отдельные незнакомые слова, с различной глубиной проникновения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их содержание в зависимости от поставленной коммуникативной задачи:</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основного содержания, с пониманием запрашиваемой информации,</w:t>
      </w:r>
      <w:r w:rsidR="00933CAF" w:rsidRPr="00933CAF">
        <w:rPr>
          <w:rFonts w:ascii="Times New Roman" w:hAnsi="Times New Roman"/>
          <w:bCs/>
          <w:sz w:val="28"/>
          <w:szCs w:val="28"/>
        </w:rPr>
        <w:t xml:space="preserve"> </w:t>
      </w:r>
      <w:r w:rsidRPr="00933CAF">
        <w:rPr>
          <w:rFonts w:ascii="Times New Roman" w:hAnsi="Times New Roman"/>
          <w:bCs/>
          <w:sz w:val="28"/>
          <w:szCs w:val="28"/>
        </w:rPr>
        <w:t>со зрительной опорой и без опоры, с использованием языковой, в том числе контекстуальной, догадки (объём текста/текстов для чтения – до 160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про себя несплошные тексты (таблицы) и понимать представленную</w:t>
      </w:r>
      <w:r w:rsidR="00933CAF" w:rsidRPr="00933CAF">
        <w:rPr>
          <w:rFonts w:ascii="Times New Roman" w:hAnsi="Times New Roman"/>
          <w:bCs/>
          <w:sz w:val="28"/>
          <w:szCs w:val="28"/>
        </w:rPr>
        <w:t xml:space="preserve"> </w:t>
      </w:r>
      <w:r w:rsidRPr="00933CAF">
        <w:rPr>
          <w:rFonts w:ascii="Times New Roman" w:hAnsi="Times New Roman"/>
          <w:bCs/>
          <w:sz w:val="28"/>
          <w:szCs w:val="28"/>
        </w:rPr>
        <w:t>в них информацию.</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9.5.</w:t>
      </w:r>
      <w:r w:rsidR="00CD0BFF" w:rsidRPr="00933CAF">
        <w:rPr>
          <w:rFonts w:ascii="Times New Roman" w:hAnsi="Times New Roman"/>
          <w:bCs/>
          <w:sz w:val="28"/>
          <w:szCs w:val="28"/>
        </w:rPr>
        <w:t>1.</w:t>
      </w:r>
      <w:r w:rsidR="00254300" w:rsidRPr="00933CAF">
        <w:rPr>
          <w:rFonts w:ascii="Times New Roman" w:hAnsi="Times New Roman"/>
          <w:bCs/>
          <w:sz w:val="28"/>
          <w:szCs w:val="28"/>
        </w:rPr>
        <w:t>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w:t>
      </w:r>
      <w:r w:rsidR="005D7C98" w:rsidRPr="00933CAF">
        <w:rPr>
          <w:rFonts w:ascii="Times New Roman" w:hAnsi="Times New Roman"/>
          <w:bCs/>
          <w:sz w:val="28"/>
          <w:szCs w:val="28"/>
        </w:rPr>
        <w:t>и другие</w:t>
      </w:r>
      <w:r w:rsidRPr="00933CAF">
        <w:rPr>
          <w:rFonts w:ascii="Times New Roman" w:hAnsi="Times New Roman"/>
          <w:bCs/>
          <w:sz w:val="28"/>
          <w:szCs w:val="28"/>
        </w:rPr>
        <w:t>) в соответствии с нормами, принятыми</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короткие поздравления с праздниками</w:t>
      </w:r>
      <w:r w:rsidR="00933CAF" w:rsidRPr="00933CAF">
        <w:rPr>
          <w:rFonts w:ascii="Times New Roman" w:hAnsi="Times New Roman"/>
          <w:bCs/>
          <w:sz w:val="28"/>
          <w:szCs w:val="28"/>
        </w:rPr>
        <w:t xml:space="preserve"> </w:t>
      </w:r>
      <w:r w:rsidRPr="00933CAF">
        <w:rPr>
          <w:rFonts w:ascii="Times New Roman" w:hAnsi="Times New Roman"/>
          <w:bCs/>
          <w:sz w:val="28"/>
          <w:szCs w:val="28"/>
        </w:rPr>
        <w:t>с выражением пожелания;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электронное сообщение личного характера (объём сообщения – до 50 слов).</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9.5.2. Языковые знания и навыки.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9.5.2.1.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на слух, без ошибок произносить слова с правильным ударением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и фразы с соблюдением 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вслух слова согласно основным правилам чтения.</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9.5.2.2.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 расставлять знаки препинания (точку,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запятая при перечислении).</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9.5.2.3.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и употреблять в устной и письменной речи родственные слова, образованные с использованием аффиксации (существительные с суффиксами</w:t>
      </w:r>
      <w:r w:rsidR="00933CAF" w:rsidRPr="00933CAF">
        <w:rPr>
          <w:rFonts w:ascii="Times New Roman" w:hAnsi="Times New Roman"/>
          <w:bCs/>
          <w:sz w:val="28"/>
          <w:szCs w:val="28"/>
        </w:rPr>
        <w:t xml:space="preserve"> </w:t>
      </w:r>
      <w:r w:rsidRPr="00933CAF">
        <w:rPr>
          <w:rFonts w:ascii="Times New Roman" w:hAnsi="Times New Roman"/>
          <w:bCs/>
          <w:sz w:val="28"/>
          <w:szCs w:val="28"/>
        </w:rPr>
        <w:t>-er – Arbeiter, -in – Lehrerin, порядковые числительные с суффиксами -te, -ste)</w:t>
      </w:r>
      <w:r w:rsidR="00933CAF" w:rsidRPr="00933CAF">
        <w:rPr>
          <w:rFonts w:ascii="Times New Roman" w:hAnsi="Times New Roman"/>
          <w:bCs/>
          <w:sz w:val="28"/>
          <w:szCs w:val="28"/>
        </w:rPr>
        <w:t xml:space="preserve"> </w:t>
      </w:r>
      <w:r w:rsidRPr="00933CAF">
        <w:rPr>
          <w:rFonts w:ascii="Times New Roman" w:hAnsi="Times New Roman"/>
          <w:bCs/>
          <w:sz w:val="28"/>
          <w:szCs w:val="28"/>
        </w:rPr>
        <w:t>и словосложения (Geburtstag) в соответствии с решаемой коммуникативной задачей.</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9.5.2.4.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и употреблять в устной и письменной речи изученные синтаксические конструкции и морфологические формы немецкого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простые предложения с однородными членами (союз oder);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сложносочинённые предложения с сочинительными союзами und, aber, oder, denn;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модальный глагол wollen (в Präsens);</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прилагательные в положительной, сравнительной и превосходной степенях сравнения;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личные местоимения в винительном и дательном падежах (в некоторых речевых образцах);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указательные местоимения dieser, dieses, diese;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(до 100) и порядковые (до 31) числительные;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предлоги für, mit, um (в некоторых речевых образцах).</w:t>
      </w:r>
    </w:p>
    <w:p w:rsidR="00254300" w:rsidRPr="00933CAF" w:rsidRDefault="002E6A9D" w:rsidP="00254300">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26</w:t>
      </w:r>
      <w:r w:rsidR="00492ADC" w:rsidRPr="00933CAF">
        <w:rPr>
          <w:rFonts w:ascii="Times New Roman" w:hAnsi="Times New Roman"/>
          <w:bCs/>
          <w:sz w:val="28"/>
          <w:szCs w:val="28"/>
        </w:rPr>
        <w:t>.</w:t>
      </w:r>
      <w:r w:rsidR="00254300" w:rsidRPr="00933CAF">
        <w:rPr>
          <w:rFonts w:ascii="Times New Roman" w:hAnsi="Times New Roman"/>
          <w:bCs/>
          <w:sz w:val="28"/>
          <w:szCs w:val="28"/>
        </w:rPr>
        <w:t>9.5.3. Социокультурные знания и умения: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 рассказывать о России и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двуязычные словари, словари в картинках и другие справочные материалы, включая ресурсы Интернет</w:t>
      </w:r>
      <w:r w:rsidR="00A236A0" w:rsidRPr="00933CAF">
        <w:rPr>
          <w:rFonts w:ascii="Times New Roman" w:hAnsi="Times New Roman"/>
          <w:bCs/>
          <w:sz w:val="28"/>
          <w:szCs w:val="28"/>
        </w:rPr>
        <w:t>а</w:t>
      </w:r>
      <w:r w:rsidRPr="00933CAF">
        <w:rPr>
          <w:rFonts w:ascii="Times New Roman" w:hAnsi="Times New Roman"/>
          <w:bCs/>
          <w:sz w:val="28"/>
          <w:szCs w:val="28"/>
        </w:rPr>
        <w:t>.</w:t>
      </w:r>
    </w:p>
    <w:p w:rsidR="001621FB" w:rsidRPr="00933CAF" w:rsidRDefault="002E6A9D" w:rsidP="001621FB">
      <w:pPr>
        <w:pStyle w:val="10"/>
        <w:pBdr>
          <w:bottom w:val="none" w:sz="0" w:space="0" w:color="auto"/>
        </w:pBdr>
        <w:spacing w:before="0" w:line="360" w:lineRule="auto"/>
        <w:ind w:firstLine="708"/>
        <w:jc w:val="both"/>
        <w:rPr>
          <w:b w:val="0"/>
          <w:bCs/>
          <w:szCs w:val="28"/>
        </w:rPr>
      </w:pPr>
      <w:r>
        <w:rPr>
          <w:b w:val="0"/>
          <w:bCs/>
          <w:szCs w:val="28"/>
        </w:rPr>
        <w:lastRenderedPageBreak/>
        <w:t>30</w:t>
      </w:r>
      <w:r w:rsidR="001C520F" w:rsidRPr="00933CAF">
        <w:rPr>
          <w:b w:val="0"/>
          <w:bCs/>
          <w:szCs w:val="28"/>
        </w:rPr>
        <w:t>.</w:t>
      </w:r>
      <w:r w:rsidR="001621FB" w:rsidRPr="00933CAF">
        <w:rPr>
          <w:b w:val="0"/>
          <w:bCs/>
          <w:szCs w:val="28"/>
        </w:rPr>
        <w:t> </w:t>
      </w:r>
      <w:r w:rsidR="00BD0EC2">
        <w:rPr>
          <w:b w:val="0"/>
          <w:bCs/>
          <w:szCs w:val="28"/>
        </w:rPr>
        <w:t>Р</w:t>
      </w:r>
      <w:r w:rsidR="001621FB" w:rsidRPr="00933CAF">
        <w:rPr>
          <w:b w:val="0"/>
          <w:bCs/>
          <w:szCs w:val="28"/>
        </w:rPr>
        <w:t>абочая программа по учебному предмету «Математика».</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1. </w:t>
      </w:r>
      <w:r>
        <w:rPr>
          <w:rFonts w:ascii="Times New Roman" w:hAnsi="Times New Roman"/>
          <w:bCs/>
          <w:sz w:val="28"/>
          <w:szCs w:val="28"/>
        </w:rPr>
        <w:t>Р</w:t>
      </w:r>
      <w:r w:rsidR="001621FB" w:rsidRPr="00933CAF">
        <w:rPr>
          <w:rFonts w:ascii="Times New Roman" w:hAnsi="Times New Roman"/>
          <w:bCs/>
          <w:sz w:val="28"/>
          <w:szCs w:val="28"/>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по математике.</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2. Пояснительная записка отражает общие цели и задачи изучения </w:t>
      </w:r>
      <w:r w:rsidR="00557E78" w:rsidRPr="00933CAF">
        <w:rPr>
          <w:rFonts w:ascii="Times New Roman" w:hAnsi="Times New Roman"/>
          <w:bCs/>
          <w:sz w:val="28"/>
          <w:szCs w:val="28"/>
        </w:rPr>
        <w:t>математики</w:t>
      </w:r>
      <w:r w:rsidR="001621FB" w:rsidRPr="00933CAF">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5. Пояснительная записка.</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1621FB" w:rsidRPr="00933CAF">
        <w:rPr>
          <w:rFonts w:ascii="Times New Roman" w:hAnsi="Times New Roman"/>
          <w:bCs/>
          <w:sz w:val="28"/>
          <w:szCs w:val="28"/>
        </w:rPr>
        <w:t>программе воспитания.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5.2. 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1621FB" w:rsidRPr="00933CAF">
        <w:rPr>
          <w:rFonts w:ascii="Times New Roman" w:hAnsi="Times New Roman"/>
          <w:bCs/>
          <w:sz w:val="28"/>
          <w:szCs w:val="28"/>
        </w:rPr>
        <w:t>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уровне основного общего образования, а также будут востребованы в жизни. </w:t>
      </w:r>
      <w:r w:rsidR="00557E78" w:rsidRPr="00933CAF">
        <w:rPr>
          <w:rFonts w:ascii="Times New Roman" w:hAnsi="Times New Roman"/>
          <w:bCs/>
          <w:sz w:val="28"/>
          <w:szCs w:val="28"/>
        </w:rPr>
        <w:t xml:space="preserve">Программа по математике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1621FB" w:rsidRPr="00933CAF">
        <w:rPr>
          <w:rFonts w:ascii="Times New Roman" w:hAnsi="Times New Roman"/>
          <w:bCs/>
          <w:sz w:val="28"/>
          <w:szCs w:val="28"/>
        </w:rPr>
        <w:t>направлен</w:t>
      </w:r>
      <w:r w:rsidR="00557E78" w:rsidRPr="00933CAF">
        <w:rPr>
          <w:rFonts w:ascii="Times New Roman" w:hAnsi="Times New Roman"/>
          <w:bCs/>
          <w:sz w:val="28"/>
          <w:szCs w:val="28"/>
        </w:rPr>
        <w:t>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w:t>
      </w:r>
      <w:r w:rsidR="001621FB" w:rsidRPr="00933CAF">
        <w:rPr>
          <w:rFonts w:ascii="Times New Roman" w:hAnsi="Times New Roman"/>
          <w:bCs/>
          <w:sz w:val="28"/>
          <w:szCs w:val="28"/>
        </w:rPr>
        <w:lastRenderedPageBreak/>
        <w:t>достижение следующих образовательных, развивающих целей, а также целей воспитания: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освоение начальных математических знаний – понимание значения величин</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способов их измерения, использование арифметических способов для разрешения сюжетных ситуаций, </w:t>
      </w:r>
      <w:r w:rsidR="00DC48E9" w:rsidRPr="00933CAF">
        <w:rPr>
          <w:rFonts w:ascii="Times New Roman" w:hAnsi="Times New Roman"/>
          <w:bCs/>
          <w:sz w:val="28"/>
          <w:szCs w:val="28"/>
        </w:rPr>
        <w:t>становление</w:t>
      </w:r>
      <w:r w:rsidRPr="00933CAF">
        <w:rPr>
          <w:rFonts w:ascii="Times New Roman" w:hAnsi="Times New Roman"/>
          <w:bCs/>
          <w:sz w:val="28"/>
          <w:szCs w:val="28"/>
        </w:rPr>
        <w:t xml:space="preserve"> умения решать учебные и практические задачи средствами математики, работа с алгоритмами выполнения арифметических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обеспечение математического развития обучающегося –</w:t>
      </w:r>
      <w:r w:rsidR="00DC48E9" w:rsidRPr="00933CAF">
        <w:rPr>
          <w:rFonts w:ascii="Times New Roman" w:hAnsi="Times New Roman"/>
          <w:bCs/>
          <w:sz w:val="28"/>
          <w:szCs w:val="28"/>
        </w:rPr>
        <w:t xml:space="preserve"> </w:t>
      </w:r>
      <w:r w:rsidRPr="00933CAF">
        <w:rPr>
          <w:rFonts w:ascii="Times New Roman" w:hAnsi="Times New Roman"/>
          <w:bCs/>
          <w:sz w:val="28"/>
          <w:szCs w:val="28"/>
        </w:rPr>
        <w:t>способности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становление учебно-познавательных мотивов, интереса к изучению</w:t>
      </w:r>
      <w:r w:rsidR="00933CAF" w:rsidRPr="00933CAF">
        <w:rPr>
          <w:rFonts w:ascii="Times New Roman" w:hAnsi="Times New Roman"/>
          <w:bCs/>
          <w:sz w:val="28"/>
          <w:szCs w:val="28"/>
        </w:rPr>
        <w:t xml:space="preserve"> </w:t>
      </w:r>
      <w:r w:rsidRPr="00933CAF">
        <w:rPr>
          <w:rFonts w:ascii="Times New Roman" w:hAnsi="Times New Roman"/>
          <w:bCs/>
          <w:sz w:val="28"/>
          <w:szCs w:val="28"/>
        </w:rP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5.3. В основе конструирования содержания и отбора планируемых результатов </w:t>
      </w:r>
      <w:r w:rsidR="00557E78" w:rsidRPr="00933CAF">
        <w:rPr>
          <w:rFonts w:ascii="Times New Roman" w:hAnsi="Times New Roman"/>
          <w:bCs/>
          <w:sz w:val="28"/>
          <w:szCs w:val="28"/>
        </w:rPr>
        <w:t xml:space="preserve">программы по математике </w:t>
      </w:r>
      <w:r w:rsidR="001621FB" w:rsidRPr="00933CAF">
        <w:rPr>
          <w:rFonts w:ascii="Times New Roman" w:hAnsi="Times New Roman"/>
          <w:bCs/>
          <w:sz w:val="28"/>
          <w:szCs w:val="28"/>
        </w:rPr>
        <w:t xml:space="preserve">лежат следующие ценности математики, коррелирующие со становлением личности обучающегося: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5.</w:t>
      </w:r>
      <w:r w:rsidR="00BC1301" w:rsidRPr="00933CAF">
        <w:rPr>
          <w:rFonts w:ascii="Times New Roman" w:hAnsi="Times New Roman"/>
          <w:bCs/>
          <w:sz w:val="28"/>
          <w:szCs w:val="28"/>
        </w:rPr>
        <w:t>4</w:t>
      </w:r>
      <w:r w:rsidR="001621FB" w:rsidRPr="00933CAF">
        <w:rPr>
          <w:rFonts w:ascii="Times New Roman" w:hAnsi="Times New Roman"/>
          <w:bCs/>
          <w:sz w:val="28"/>
          <w:szCs w:val="28"/>
        </w:rPr>
        <w:t>. На уровне начального общего образования математические знания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предпосылкой успешного дальнейшего обучения на уровне основного общего образования.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5.</w:t>
      </w:r>
      <w:r w:rsidR="00BC1301" w:rsidRPr="00933CAF">
        <w:rPr>
          <w:rFonts w:ascii="Times New Roman" w:hAnsi="Times New Roman"/>
          <w:bCs/>
          <w:sz w:val="28"/>
          <w:szCs w:val="28"/>
        </w:rPr>
        <w:t>5</w:t>
      </w:r>
      <w:r w:rsidR="001621FB" w:rsidRPr="00933CAF">
        <w:rPr>
          <w:rFonts w:ascii="Times New Roman" w:hAnsi="Times New Roman"/>
          <w:bCs/>
          <w:sz w:val="28"/>
          <w:szCs w:val="28"/>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5.</w:t>
      </w:r>
      <w:r w:rsidR="00BC1301" w:rsidRPr="00933CAF">
        <w:rPr>
          <w:rFonts w:ascii="Times New Roman" w:hAnsi="Times New Roman"/>
          <w:bCs/>
          <w:sz w:val="28"/>
          <w:szCs w:val="28"/>
        </w:rPr>
        <w:t>6</w:t>
      </w:r>
      <w:r w:rsidR="001621FB" w:rsidRPr="00933CAF">
        <w:rPr>
          <w:rFonts w:ascii="Times New Roman" w:hAnsi="Times New Roman"/>
          <w:bCs/>
          <w:sz w:val="28"/>
          <w:szCs w:val="28"/>
        </w:rPr>
        <w:t>. Общее число часов, рекомендованных для изучения математики</w:t>
      </w:r>
      <w:r w:rsidR="00A670D7" w:rsidRPr="00933CAF">
        <w:rPr>
          <w:rFonts w:ascii="Times New Roman" w:hAnsi="Times New Roman"/>
          <w:bCs/>
          <w:sz w:val="28"/>
          <w:szCs w:val="28"/>
        </w:rPr>
        <w:t xml:space="preserve"> –</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540 часов: в 1 классе – 132 часа (4 часа в неделю), во 2 классе – 136 часов (4 часа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неделю), в 3 классе – 136 часов (4 часа в неделю), в 4 классе – 136 часов (4 часа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неделю).</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5.</w:t>
      </w:r>
      <w:r w:rsidR="00BC1301" w:rsidRPr="00933CAF">
        <w:rPr>
          <w:rFonts w:ascii="Times New Roman" w:hAnsi="Times New Roman"/>
          <w:bCs/>
          <w:sz w:val="28"/>
          <w:szCs w:val="28"/>
        </w:rPr>
        <w:t>7</w:t>
      </w:r>
      <w:r w:rsidR="001621FB" w:rsidRPr="00933CAF">
        <w:rPr>
          <w:rFonts w:ascii="Times New Roman" w:hAnsi="Times New Roman"/>
          <w:bCs/>
          <w:sz w:val="28"/>
          <w:szCs w:val="28"/>
        </w:rPr>
        <w:t xml:space="preserve">. Основное содержание обучения в программе по математике представлено разделами: «Числа и величины», «Арифметические действия», </w:t>
      </w:r>
      <w:r w:rsidR="001621FB" w:rsidRPr="00933CAF">
        <w:rPr>
          <w:rFonts w:ascii="Times New Roman" w:hAnsi="Times New Roman"/>
          <w:bCs/>
          <w:sz w:val="28"/>
          <w:szCs w:val="28"/>
        </w:rPr>
        <w:lastRenderedPageBreak/>
        <w:t>«Текстовые задачи», «Пространственные отношения и геометрические фигуры», «Математическая информация».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6. Содержание обучения в 1 классе.</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6.1. Числа и величины.</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6.1.2. Числа в пределах 20: чтение, запись, сравнение. Однозначные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двузначные числа. Увеличение (уменьшение) числа на несколько единиц.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6.1.3. Длина и её измерение. Единицы длины и установление соотношения между ними: сантиметр, дециметр.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6.2. Арифметические действия.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6.3. Текстовые задачи.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6.4. Пространственные отношения и геометрические фигуры.</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6.5. Математическая информация.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6.5.2. Закономерность в ряду заданных объектов: её обнаружение, продолжение ряда.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6.5.3. Верные (истинные) и неверные (ложные) предложения, составленные относительно заданного набора математических объектов.</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6.5.5. Двух-трёхшаговые инструкции, связанные с вычислением, измерением длины, изображением геометрической фигуры.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6.6. Изучение математики в 1 классе способствует освоению</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наблюдать математические объекты (числа, величины) в окружающем мире;</w:t>
      </w:r>
    </w:p>
    <w:p w:rsidR="001621FB" w:rsidRPr="00933CAF" w:rsidRDefault="009357EF" w:rsidP="009357EF">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общее и различное в записи арифметических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наблюдать действие измерительных приборов;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два объекта, два числа;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объекты на группы по заданному основанию;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копировать изученные фигуры, рисовать от руки по собственному замыслу;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приводить примеры чисел,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соблюдать последовательность при количественном и порядковом счете.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6.6.2.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читать таблицу, извлекать информацию, представленную в табличной форме.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6.6.3.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(описывать) число, геометрическую фигуру, последовательность из нескольких чисел, записанных по порядку;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ход сравнения двух объектов;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и использовать математические знаки;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строить предложения относительно заданного набора объектов.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6.6.4.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учебную задачу, удерживать её в процессе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действовать в соответствии с предложенным образцом, инструкцией;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проявлять интерес к проверке результатов решения учебной задачи,</w:t>
      </w:r>
      <w:r w:rsidR="00933CAF" w:rsidRPr="00933CAF">
        <w:rPr>
          <w:rFonts w:ascii="Times New Roman" w:hAnsi="Times New Roman"/>
          <w:bCs/>
          <w:sz w:val="28"/>
          <w:szCs w:val="28"/>
        </w:rPr>
        <w:t xml:space="preserve"> </w:t>
      </w:r>
      <w:r w:rsidRPr="00933CAF">
        <w:rPr>
          <w:rFonts w:ascii="Times New Roman" w:hAnsi="Times New Roman"/>
          <w:bCs/>
          <w:sz w:val="28"/>
          <w:szCs w:val="28"/>
        </w:rPr>
        <w:t>с помощью учителя устанавливать причину возникшей ошибки и трудности;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проверять правильность вычисления с помощью другого приёма выполнения действия.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6.6.5. Совместная деятельность способствует формированию умений: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7. Содержание обучения во 2 классе.</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7.1. Числа и величины.</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7.1.2. Величины: сравнение по массе (единица массы – килограмм), времени (единицы времени – час, минута), измерение длины (единицы длины – </w:t>
      </w:r>
      <w:r w:rsidR="001621FB" w:rsidRPr="00933CAF">
        <w:rPr>
          <w:rFonts w:ascii="Times New Roman" w:hAnsi="Times New Roman"/>
          <w:bCs/>
          <w:sz w:val="28"/>
          <w:szCs w:val="28"/>
        </w:rPr>
        <w:lastRenderedPageBreak/>
        <w:t xml:space="preserve">метр, дециметр, сантиметр, миллиметр). Соотношение между единицами величины (в пределах 100), его применение для решения практических задач.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7.2. Арифметические действия.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7.2.1. Устное сложение и вычитание чисел в пределах 100 без перехода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с переходом через разряд. Письменное сложение и вычитание чисел в пределах 100. Переместительное, сочетательное свойства сложения, их применение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7.2.5. Числовое выражение: чтение, запись, вычисление значения. Порядок выполнения действий в числовом выражении, содержащем действия сложения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7.3. Текстовые задачи.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7.3.1. Чтение, представление текста задачи в виде рисунка, схемы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933CAF">
        <w:rPr>
          <w:rFonts w:ascii="Times New Roman" w:hAnsi="Times New Roman"/>
          <w:bCs/>
          <w:sz w:val="28"/>
          <w:szCs w:val="28"/>
        </w:rPr>
        <w:t>Запись</w:t>
      </w:r>
      <w:r w:rsidR="001621FB" w:rsidRPr="00933CAF">
        <w:rPr>
          <w:rFonts w:ascii="Times New Roman" w:hAnsi="Times New Roman"/>
          <w:bCs/>
          <w:sz w:val="28"/>
          <w:szCs w:val="28"/>
        </w:rPr>
        <w:t xml:space="preserve"> ответа к задаче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его проверка (формулирование, проверка на достоверность, следование плану, соответствие поставленному вопросу).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30</w:t>
      </w:r>
      <w:r w:rsidR="001C520F" w:rsidRPr="00933CAF">
        <w:rPr>
          <w:rFonts w:ascii="Times New Roman" w:hAnsi="Times New Roman"/>
          <w:bCs/>
          <w:sz w:val="28"/>
          <w:szCs w:val="28"/>
        </w:rPr>
        <w:t>.</w:t>
      </w:r>
      <w:r w:rsidR="001621FB" w:rsidRPr="00933CAF">
        <w:rPr>
          <w:rFonts w:ascii="Times New Roman" w:hAnsi="Times New Roman"/>
          <w:bCs/>
          <w:sz w:val="28"/>
          <w:szCs w:val="28"/>
        </w:rPr>
        <w:t>7.4. Пространственные отношения и геометрические фигуры.</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7.4.1. Распознавание и изображение геометрических фигур: точка, прямая, прямой угол, ломаная, многоугольник. Построение отрезка заданной длины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помощью линейки. Изображение на клетчатой бумаге прямоугольника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7.5. Математическая информация.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7.5.2. Верные (истинные) и неверные (ложные) утверждения, содержащие количественные, пространственные отношения, зависимости между числами</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или величинами. Конструирование утверждений с использованием слов «каждый», «все».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7.5.3. Работа с таблицами: извлечение и использование для ответа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вопрос информации, представленной в таблице (например, таблицы сложения, умножения, графика дежурств).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7.5.4. Внесение данных в таблицу, дополнение моделей (схем, изображений) готовыми числовыми данными.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7.5.5. Алгоритмы (приёмы, правила) устных и письменных вычислений, измерений и построения геометрических фигур.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7.5.6. Правила работы с электронными средствами обучения (электронной формой учебника, компьютерными тренажёрами).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7.6. Изучение математики во 2 классе способствует освоению</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30</w:t>
      </w:r>
      <w:r w:rsidR="001C520F" w:rsidRPr="00933CAF">
        <w:rPr>
          <w:rFonts w:ascii="Times New Roman" w:hAnsi="Times New Roman"/>
          <w:bCs/>
          <w:sz w:val="28"/>
          <w:szCs w:val="28"/>
        </w:rPr>
        <w:t>.</w:t>
      </w:r>
      <w:r w:rsidR="001621FB" w:rsidRPr="00933CAF">
        <w:rPr>
          <w:rFonts w:ascii="Times New Roman" w:hAnsi="Times New Roman"/>
          <w:bCs/>
          <w:sz w:val="28"/>
          <w:szCs w:val="28"/>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наблюдать </w:t>
      </w:r>
      <w:r w:rsidR="000B7002" w:rsidRPr="00933CAF">
        <w:rPr>
          <w:rFonts w:ascii="Times New Roman" w:hAnsi="Times New Roman"/>
          <w:bCs/>
          <w:sz w:val="28"/>
          <w:szCs w:val="28"/>
        </w:rPr>
        <w:t>математические отношения (часть–целое, больше–</w:t>
      </w:r>
      <w:r w:rsidRPr="00933CAF">
        <w:rPr>
          <w:rFonts w:ascii="Times New Roman" w:hAnsi="Times New Roman"/>
          <w:bCs/>
          <w:sz w:val="28"/>
          <w:szCs w:val="28"/>
        </w:rPr>
        <w:t>меньше)</w:t>
      </w:r>
      <w:r w:rsidR="00933CAF" w:rsidRPr="00933CAF">
        <w:rPr>
          <w:rFonts w:ascii="Times New Roman" w:hAnsi="Times New Roman"/>
          <w:bCs/>
          <w:sz w:val="28"/>
          <w:szCs w:val="28"/>
        </w:rPr>
        <w:t xml:space="preserve"> </w:t>
      </w:r>
      <w:r w:rsidRPr="00933CAF">
        <w:rPr>
          <w:rFonts w:ascii="Times New Roman" w:hAnsi="Times New Roman"/>
          <w:bCs/>
          <w:sz w:val="28"/>
          <w:szCs w:val="28"/>
        </w:rPr>
        <w:t>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назначение и использовать простейшие измерительные приборы (сантиметровая лента, весы);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группы объектов (чисел, величин, геометрических фигур)</w:t>
      </w:r>
      <w:r w:rsidR="00933CAF" w:rsidRPr="00933CAF">
        <w:rPr>
          <w:rFonts w:ascii="Times New Roman" w:hAnsi="Times New Roman"/>
          <w:bCs/>
          <w:sz w:val="28"/>
          <w:szCs w:val="28"/>
        </w:rPr>
        <w:t xml:space="preserve"> </w:t>
      </w:r>
      <w:r w:rsidRPr="00933CAF">
        <w:rPr>
          <w:rFonts w:ascii="Times New Roman" w:hAnsi="Times New Roman"/>
          <w:bCs/>
          <w:sz w:val="28"/>
          <w:szCs w:val="28"/>
        </w:rPr>
        <w:t>по самостоятельно выбранному основанию;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(классифицировать) объекты (числа, величины, геометрические фигуры, текстовые задачи в одно действие) на группы;</w:t>
      </w:r>
    </w:p>
    <w:p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геометрических фигур 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вести поиск различных решений задачи (расчётной, с геометрическим содержанием);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соответствие между математическим выражением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и его текстовым описанием;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подбирать примеры, подтверждающие суждение, вывод, ответ.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7.6.2.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использовать информацию, представленную в текстовой, графической (</w:t>
      </w:r>
      <w:r w:rsidR="00637EE4" w:rsidRPr="00933CAF">
        <w:rPr>
          <w:rFonts w:ascii="Times New Roman" w:hAnsi="Times New Roman"/>
          <w:bCs/>
          <w:sz w:val="28"/>
          <w:szCs w:val="28"/>
        </w:rPr>
        <w:t>рисунок, схема, таблица) форме</w:t>
      </w:r>
      <w:r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логику перебора вариантов для решения простейших комбинаторных задач;</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дополнять модели (схемы, изображения) готовыми числовыми данными.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7.6.3.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ход вычислений;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выбор величины, соответствующей ситуации измерения;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составлять текстовую задачу с заданным отношением (готовым решением)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по образцу;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числа, величины, геометрические фигуры, обладающие заданным свойством;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записывать, читать число, числовое выражение;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приводить примеры, иллюстрирующие арифметическое действие, взаимное расположение геометрических фигур;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конструировать утверждения с использованием слов «каждый», «все».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7.6.4.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следовать установленному правилу, по которому составлен ряд чисел, величин,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организовывать, участвовать, контролировать ход и результат парной работы</w:t>
      </w:r>
      <w:r w:rsidR="00933CAF" w:rsidRPr="00933CAF">
        <w:rPr>
          <w:rFonts w:ascii="Times New Roman" w:hAnsi="Times New Roman"/>
          <w:bCs/>
          <w:sz w:val="28"/>
          <w:szCs w:val="28"/>
        </w:rPr>
        <w:t xml:space="preserve"> </w:t>
      </w:r>
      <w:r w:rsidRPr="00933CAF">
        <w:rPr>
          <w:rFonts w:ascii="Times New Roman" w:hAnsi="Times New Roman"/>
          <w:bCs/>
          <w:sz w:val="28"/>
          <w:szCs w:val="28"/>
        </w:rPr>
        <w:t>с математическим материалом;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правильность вычисления с помощью другого приёма выполнения действия, обратного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находить с помощью учителя причину возникшей ошибки или затруднения.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7.6.5. У обучающегося будут сформированы следующие умения 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правила совместной деятельности при работе в парах, группах, составленных учителем или самостоятельно;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933CAF">
        <w:rPr>
          <w:rFonts w:ascii="Times New Roman" w:hAnsi="Times New Roman"/>
          <w:bCs/>
          <w:sz w:val="28"/>
          <w:szCs w:val="28"/>
        </w:rPr>
        <w:t>подготавливать</w:t>
      </w:r>
      <w:r w:rsidRPr="00933CAF">
        <w:rPr>
          <w:rFonts w:ascii="Times New Roman" w:hAnsi="Times New Roman"/>
          <w:bCs/>
          <w:sz w:val="28"/>
          <w:szCs w:val="28"/>
        </w:rPr>
        <w:t xml:space="preserve"> презентацию (устное выступление) решения или ответа;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решать совместно математические задачи поискового и творческого характера (определять с помощью измерительных инструментов длину, определять время</w:t>
      </w:r>
      <w:r w:rsidR="00933CAF" w:rsidRPr="00933CAF">
        <w:rPr>
          <w:rFonts w:ascii="Times New Roman" w:hAnsi="Times New Roman"/>
          <w:bCs/>
          <w:sz w:val="28"/>
          <w:szCs w:val="28"/>
        </w:rPr>
        <w:t xml:space="preserve"> </w:t>
      </w:r>
      <w:r w:rsidRPr="00933CAF">
        <w:rPr>
          <w:rFonts w:ascii="Times New Roman" w:hAnsi="Times New Roman"/>
          <w:bCs/>
          <w:sz w:val="28"/>
          <w:szCs w:val="28"/>
        </w:rPr>
        <w:t>и продолжительность с помощью часов, выполнять прикидку и оценку результата действий, измерений);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совместно с учителем оценивать результаты выполнения общей работы.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 Содержание обучения в 3 классе.</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8.1. Числа и величины.</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8.1.1. Числа в пределах 1000: чтение, запись, сравнение, представление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8.1.2. Масса (единица массы – грамм), соотношение между килограммом</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граммом, отношения «тяжелее-легче на…», «тяжелее-легче в…».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8.1.5. Длина (единицы длины – миллиметр, километр), соотношение между величинами в пределах тысячи. Сравнение объектов по длине.</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8.1.6. Площадь (единицы площади – квадратный метр, квадратный сантиметр, квадратный дециметр, квадратный метр). Сравнение объектов</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по площади.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8.2. Арифметические действия.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8.2.1. Устные вычисления, сводимые к действиям в пределах</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100 (табличное и внетабличное умножение, деление, действия с круглыми числами).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8.2.2. Письменное сложение, вычитание чисел в пределах 1000. Действия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числами 0 и 1.</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8.2.3. Письменное умножение в столбик, письменное деление уголком. Письменное умножение, деление на однозначное число в пределах 100. Проверка </w:t>
      </w:r>
      <w:r w:rsidR="001621FB" w:rsidRPr="00933CAF">
        <w:rPr>
          <w:rFonts w:ascii="Times New Roman" w:hAnsi="Times New Roman"/>
          <w:bCs/>
          <w:sz w:val="28"/>
          <w:szCs w:val="28"/>
        </w:rPr>
        <w:lastRenderedPageBreak/>
        <w:t xml:space="preserve">результата вычисления (прикидка или оценка результата, обратное действие, применение алгоритма, использование калькулятора).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8.2.4. Переместительное, сочетательное свойства сложения, умножения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при вычислениях.</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8.2.5. Нахождение неизвестного компонента арифметического действия.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8.2.6. Порядок действий в числовом выражении, значение числового выражения, содержащего несколько действий (со скобками или без скобок),</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вычислениями в пределах 1000.</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8.2.7. Однородные величины: сложение и вычитание.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8.3. Текстовые задачи.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сравнение (разностное, кратное). Запись решения задачи по действиям</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с помощью числового выражения. Проверка решения и оценка полученного результата.</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8.3.2. Доля величины: половина, треть, четверть, пятая, десятая часть</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в практической ситуации. Сравнение долей одной величины. Задачи на нахождение доли величины.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8.4. Пространственные отношения и геометрические фигуры.</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8.4.1. Конструирование геометрических фигур (разбиение фигуры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части, составление фигуры из частей).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8.4.2. Периметр многоугольника: измерение, вычисление, запись равенства.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заданным значением площади.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8.5. Математическая информация.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8.5.1. Классификация объектов по двум признакам.</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30</w:t>
      </w:r>
      <w:r w:rsidR="001C520F" w:rsidRPr="00933CAF">
        <w:rPr>
          <w:rFonts w:ascii="Times New Roman" w:hAnsi="Times New Roman"/>
          <w:bCs/>
          <w:sz w:val="28"/>
          <w:szCs w:val="28"/>
        </w:rPr>
        <w:t>.</w:t>
      </w:r>
      <w:r w:rsidR="001621FB" w:rsidRPr="00933CAF">
        <w:rPr>
          <w:rFonts w:ascii="Times New Roman" w:hAnsi="Times New Roman"/>
          <w:bCs/>
          <w:sz w:val="28"/>
          <w:szCs w:val="28"/>
        </w:rPr>
        <w:t>8.5.2. 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8.5.4. Формализованное описание последовательности действий (инструкция, план, схема, алгоритм).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8.5.5. Столбчатая диаграмма: чтение, использование данных для решения учебных и практических задач.</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(числа, величины, геометрические фигуры);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приём вычисления, выполнения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геометрические фигуры;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(числа, величины, геометрические фигуры, текстовые задачи в одно действие) по выбранному признаку;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прикидывать размеры фигуры, её элементов;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смысл зависимостей и математических отношений, описанных</w:t>
      </w:r>
      <w:r w:rsidR="00933CAF" w:rsidRPr="00933CAF">
        <w:rPr>
          <w:rFonts w:ascii="Times New Roman" w:hAnsi="Times New Roman"/>
          <w:bCs/>
          <w:sz w:val="28"/>
          <w:szCs w:val="28"/>
        </w:rPr>
        <w:t xml:space="preserve"> </w:t>
      </w:r>
      <w:r w:rsidRPr="00933CAF">
        <w:rPr>
          <w:rFonts w:ascii="Times New Roman" w:hAnsi="Times New Roman"/>
          <w:bCs/>
          <w:sz w:val="28"/>
          <w:szCs w:val="28"/>
        </w:rPr>
        <w:t>в задаче;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различать и использовать разные приёмы и алгоритмы вычисления;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метод решения (моделирование ситуации, перебор вариантов, использование алгоритма);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соотносить начало, окончание, продолжительность события в практической ситуации;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ряд чисел (величин, геометрических фигур) по самостоятельно выбранному правилу;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моделировать предложенную практическую ситуацию;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последовательность событий, действий сюжета текстовой задачи.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8.6.2.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информацию, представленную в разных формах;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интерпретировать числовые данные, представленные в таблице,</w:t>
      </w:r>
      <w:r w:rsidR="00933CAF" w:rsidRPr="00933CAF">
        <w:rPr>
          <w:rFonts w:ascii="Times New Roman" w:hAnsi="Times New Roman"/>
          <w:bCs/>
          <w:sz w:val="28"/>
          <w:szCs w:val="28"/>
        </w:rPr>
        <w:t xml:space="preserve"> </w:t>
      </w:r>
      <w:r w:rsidRPr="00933CAF">
        <w:rPr>
          <w:rFonts w:ascii="Times New Roman" w:hAnsi="Times New Roman"/>
          <w:bCs/>
          <w:sz w:val="28"/>
          <w:szCs w:val="28"/>
        </w:rPr>
        <w:t>на диаграмме;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заполнять таблицы сложения и умножения, дополнять данными чертеж;</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соответствие между различными записями решения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дополнительную литературу (справочники, словари)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установления и проверки значения математического термина (понятия).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8.6.3.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терминологию для описания отношений</w:t>
      </w:r>
      <w:r w:rsidR="00933CAF" w:rsidRPr="00933CAF">
        <w:rPr>
          <w:rFonts w:ascii="Times New Roman" w:hAnsi="Times New Roman"/>
          <w:bCs/>
          <w:sz w:val="28"/>
          <w:szCs w:val="28"/>
        </w:rPr>
        <w:t xml:space="preserve"> </w:t>
      </w:r>
      <w:r w:rsidRPr="00933CAF">
        <w:rPr>
          <w:rFonts w:ascii="Times New Roman" w:hAnsi="Times New Roman"/>
          <w:bCs/>
          <w:sz w:val="28"/>
          <w:szCs w:val="28"/>
        </w:rPr>
        <w:t>и зависимостей;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строить речевые высказывания для решения задач, составлять текстовую задачу;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на примерах отношения «больше-меньше на…», «больше-меньше в…», «равно»;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символику для составления числовых выражений;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выбирать, осуществлять переход от одних единиц измерения величины</w:t>
      </w:r>
      <w:r w:rsidR="00933CAF" w:rsidRPr="00933CAF">
        <w:rPr>
          <w:rFonts w:ascii="Times New Roman" w:hAnsi="Times New Roman"/>
          <w:bCs/>
          <w:sz w:val="28"/>
          <w:szCs w:val="28"/>
        </w:rPr>
        <w:t xml:space="preserve"> </w:t>
      </w:r>
      <w:r w:rsidRPr="00933CAF">
        <w:rPr>
          <w:rFonts w:ascii="Times New Roman" w:hAnsi="Times New Roman"/>
          <w:bCs/>
          <w:sz w:val="28"/>
          <w:szCs w:val="28"/>
        </w:rPr>
        <w:t>к другим в соответствии с практической ситуацией;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участвовать в обсуждении ошибок в ходе и результате выполнения вычисления.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8.6.4.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ход и результат выполнения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вести поиск ошибок, характеризовать их и исправлять;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ответ (вывод), подтверждать его объяснением, расчётами;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8.6.5. У обучающегося будут сформированы следующие умения 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договариваться о распределении обязанностей в совместном труде, выполнять роли руководителя</w:t>
      </w:r>
      <w:r w:rsidR="00DC48E9" w:rsidRPr="00933CAF">
        <w:rPr>
          <w:rFonts w:ascii="Times New Roman" w:hAnsi="Times New Roman"/>
          <w:bCs/>
          <w:sz w:val="28"/>
          <w:szCs w:val="28"/>
        </w:rPr>
        <w:t xml:space="preserve"> или</w:t>
      </w:r>
      <w:r w:rsidRPr="00933CAF">
        <w:rPr>
          <w:rFonts w:ascii="Times New Roman" w:hAnsi="Times New Roman"/>
          <w:bCs/>
          <w:sz w:val="28"/>
          <w:szCs w:val="28"/>
        </w:rPr>
        <w:t xml:space="preserve"> подчинённого, сдержанно принимать замечания к своей работе;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выполнять совместно прикидку и оценку результата выполнения общей работы.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 Содержание обучения в 4 классе.</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9.1. Числа и величины.</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9.1.2. Величины: сравнение объектов по массе, длине, площади, вместимости.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30</w:t>
      </w:r>
      <w:r w:rsidR="001C520F" w:rsidRPr="00933CAF">
        <w:rPr>
          <w:rFonts w:ascii="Times New Roman" w:hAnsi="Times New Roman"/>
          <w:bCs/>
          <w:sz w:val="28"/>
          <w:szCs w:val="28"/>
        </w:rPr>
        <w:t>.</w:t>
      </w:r>
      <w:r w:rsidR="001621FB" w:rsidRPr="00933CAF">
        <w:rPr>
          <w:rFonts w:ascii="Times New Roman" w:hAnsi="Times New Roman"/>
          <w:bCs/>
          <w:sz w:val="28"/>
          <w:szCs w:val="28"/>
        </w:rPr>
        <w:t>9.1.3. Единицы массы и соотношения между ними: – центнер, тонна.</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9.1.4. Единицы времени (сутки, неделя, месяц, год, век), соотношения между ними.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9.1.6. Доля величины времени, массы, длины.</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9.2. Арифметические действия.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9.2.1. Письменное сложение, вычитание многозначных чисел в пределах миллиона. Письменное умножение, деление многозначных чисел</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однозначное (двузначное) число в пределах 100 000. Деление с остатком. Умножение и деление на 10, 100, 1000.</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9.2.2. Свойства арифметических действий и их применение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для вычислений. Поиск значения числового выражения, содержащего несколько действий в пределах 100 000. Проверка результата вычислений, в том числе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помощью калькулятора.</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9.2.3. Равенство, содержащее неизвестный компонент арифметического действия: запись, нахождение неизвестного компонента.</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9.2.4. Умножение и деление величины на однозначное число.</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9.3. Текстовые задачи.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9.3.1. Работа с текстовой задачей, решение которой содержит</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w:t>
      </w:r>
      <w:r w:rsidR="001621FB" w:rsidRPr="00933CAF">
        <w:rPr>
          <w:rFonts w:ascii="Times New Roman" w:hAnsi="Times New Roman"/>
          <w:bCs/>
          <w:sz w:val="28"/>
          <w:szCs w:val="28"/>
        </w:rPr>
        <w:lastRenderedPageBreak/>
        <w:t>изученных задач. Оформление решения по действиям</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пояснением, по вопросам, с помощью числового выражения.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9.4. Пространственные отношения и геометрические фигуры.</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9.4.1. Наглядные представления о симметрии.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9.4.2. Окружность, круг: распознавание и изображение. Построение окружности заданного радиуса. Построение изученных геометрических фигур</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9.4.3. Конструирование: разбиение фигуры на прямоугольники (квадраты), составление фигур из прямоугольников</w:t>
      </w:r>
      <w:r w:rsidR="00DC48E9" w:rsidRPr="00933CAF">
        <w:rPr>
          <w:rFonts w:ascii="Times New Roman" w:hAnsi="Times New Roman"/>
          <w:bCs/>
          <w:sz w:val="28"/>
          <w:szCs w:val="28"/>
        </w:rPr>
        <w:t xml:space="preserve"> или </w:t>
      </w:r>
      <w:r w:rsidR="001621FB" w:rsidRPr="00933CAF">
        <w:rPr>
          <w:rFonts w:ascii="Times New Roman" w:hAnsi="Times New Roman"/>
          <w:bCs/>
          <w:sz w:val="28"/>
          <w:szCs w:val="28"/>
        </w:rPr>
        <w:t>квадратов.</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9.4.4. Периметр, площадь фигуры, составленной из двух-трёх прямоугольников (квадратов).</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9.5. Математическая информация.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9.5.1. Работа с утверждениями: конструирование, проверка истинности. Составление и проверка логических рассуждений при решении задач.</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w:t>
      </w:r>
      <w:r w:rsidR="00A236A0" w:rsidRPr="00933CAF">
        <w:rPr>
          <w:rFonts w:ascii="Times New Roman" w:hAnsi="Times New Roman"/>
          <w:bCs/>
          <w:sz w:val="28"/>
          <w:szCs w:val="28"/>
        </w:rPr>
        <w:t>е</w:t>
      </w:r>
      <w:r w:rsidR="001621FB" w:rsidRPr="00933CAF">
        <w:rPr>
          <w:rFonts w:ascii="Times New Roman" w:hAnsi="Times New Roman"/>
          <w:bCs/>
          <w:sz w:val="28"/>
          <w:szCs w:val="28"/>
        </w:rPr>
        <w:t>. Запись информации</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предложенной таблице, на столбчатой диаграмме.</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9.5.3. Доступные электронные средства обучения, пособия, тренажёры,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их использование под руководством педагога и самостоятельно</w:t>
      </w:r>
      <w:r w:rsidR="00DC48E9" w:rsidRPr="00933CAF">
        <w:rPr>
          <w:rFonts w:ascii="Times New Roman" w:hAnsi="Times New Roman"/>
          <w:bCs/>
          <w:sz w:val="28"/>
          <w:szCs w:val="28"/>
        </w:rPr>
        <w:t>е</w:t>
      </w:r>
      <w:r w:rsidR="001621FB" w:rsidRPr="00933CAF">
        <w:rPr>
          <w:rFonts w:ascii="Times New Roman" w:hAnsi="Times New Roman"/>
          <w:bCs/>
          <w:sz w:val="28"/>
          <w:szCs w:val="28"/>
        </w:rPr>
        <w:t>.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обучающихся </w:t>
      </w:r>
      <w:r w:rsidR="005F1CF1" w:rsidRPr="00933CAF">
        <w:rPr>
          <w:rFonts w:ascii="Times New Roman" w:hAnsi="Times New Roman"/>
          <w:bCs/>
          <w:sz w:val="28"/>
          <w:szCs w:val="28"/>
        </w:rPr>
        <w:t>начального общего образования</w:t>
      </w:r>
      <w:r w:rsidR="001621FB" w:rsidRPr="00933CAF">
        <w:rPr>
          <w:rFonts w:ascii="Times New Roman" w:hAnsi="Times New Roman"/>
          <w:bCs/>
          <w:sz w:val="28"/>
          <w:szCs w:val="28"/>
        </w:rPr>
        <w:t>).</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9.5.4. Алгоритмы решения </w:t>
      </w:r>
      <w:r w:rsidR="009868C4" w:rsidRPr="00933CAF">
        <w:rPr>
          <w:rFonts w:ascii="Times New Roman" w:hAnsi="Times New Roman"/>
          <w:bCs/>
          <w:sz w:val="28"/>
          <w:szCs w:val="28"/>
        </w:rPr>
        <w:t xml:space="preserve">изученных </w:t>
      </w:r>
      <w:r w:rsidR="001621FB" w:rsidRPr="00933CAF">
        <w:rPr>
          <w:rFonts w:ascii="Times New Roman" w:hAnsi="Times New Roman"/>
          <w:bCs/>
          <w:sz w:val="28"/>
          <w:szCs w:val="28"/>
        </w:rPr>
        <w:t>учебных и практических задач.</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30</w:t>
      </w:r>
      <w:r w:rsidR="001C520F" w:rsidRPr="00933CAF">
        <w:rPr>
          <w:rFonts w:ascii="Times New Roman" w:hAnsi="Times New Roman"/>
          <w:bCs/>
          <w:sz w:val="28"/>
          <w:szCs w:val="28"/>
        </w:rPr>
        <w:t>.</w:t>
      </w:r>
      <w:r w:rsidR="001621FB" w:rsidRPr="00933CAF">
        <w:rPr>
          <w:rFonts w:ascii="Times New Roman" w:hAnsi="Times New Roman"/>
          <w:bCs/>
          <w:sz w:val="28"/>
          <w:szCs w:val="28"/>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ориентироваться в изученной математической терминологии, использовать</w:t>
      </w:r>
      <w:r w:rsidR="00933CAF" w:rsidRPr="00933CAF">
        <w:rPr>
          <w:rFonts w:ascii="Times New Roman" w:hAnsi="Times New Roman"/>
          <w:bCs/>
          <w:sz w:val="28"/>
          <w:szCs w:val="28"/>
        </w:rPr>
        <w:t xml:space="preserve"> </w:t>
      </w:r>
      <w:r w:rsidRPr="00933CAF">
        <w:rPr>
          <w:rFonts w:ascii="Times New Roman" w:hAnsi="Times New Roman"/>
          <w:bCs/>
          <w:sz w:val="28"/>
          <w:szCs w:val="28"/>
        </w:rPr>
        <w:t>её в высказываниях и рассуждениях;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(числа, величины, геометрические фигуры), записывать признак сравнения;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изученных геометрических фигур 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1–2 выбранным признакам;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модель математической задачи, проверять её соответствие условиям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933CAF">
        <w:rPr>
          <w:rFonts w:ascii="Times New Roman" w:hAnsi="Times New Roman"/>
          <w:bCs/>
          <w:sz w:val="28"/>
          <w:szCs w:val="28"/>
        </w:rPr>
        <w:t>е</w:t>
      </w:r>
      <w:r w:rsidRPr="00933CAF">
        <w:rPr>
          <w:rFonts w:ascii="Times New Roman" w:hAnsi="Times New Roman"/>
          <w:bCs/>
          <w:sz w:val="28"/>
          <w:szCs w:val="28"/>
        </w:rPr>
        <w:t xml:space="preserve"> сосуд</w:t>
      </w:r>
      <w:r w:rsidR="00DC48E9" w:rsidRPr="00933CAF">
        <w:rPr>
          <w:rFonts w:ascii="Times New Roman" w:hAnsi="Times New Roman"/>
          <w:bCs/>
          <w:sz w:val="28"/>
          <w:szCs w:val="28"/>
        </w:rPr>
        <w:t>ы</w:t>
      </w:r>
      <w:r w:rsidRPr="00933CAF">
        <w:rPr>
          <w:rFonts w:ascii="Times New Roman" w:hAnsi="Times New Roman"/>
          <w:bCs/>
          <w:sz w:val="28"/>
          <w:szCs w:val="28"/>
        </w:rPr>
        <w:t>).</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9.6.2.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разных формах;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интерпретировать информацию, представленную в таблице,</w:t>
      </w:r>
      <w:r w:rsidR="00933CAF" w:rsidRPr="00933CAF">
        <w:rPr>
          <w:rFonts w:ascii="Times New Roman" w:hAnsi="Times New Roman"/>
          <w:bCs/>
          <w:sz w:val="28"/>
          <w:szCs w:val="28"/>
        </w:rPr>
        <w:t xml:space="preserve"> </w:t>
      </w:r>
      <w:r w:rsidRPr="00933CAF">
        <w:rPr>
          <w:rFonts w:ascii="Times New Roman" w:hAnsi="Times New Roman"/>
          <w:bCs/>
          <w:sz w:val="28"/>
          <w:szCs w:val="28"/>
        </w:rPr>
        <w:t>на диаграмме;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справочную литературу для поиска информации, в том числе Интернет (в условиях контролируемого выхода).</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9.6.3.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терминологию для записи решения предметной или практической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приводить примеры и контрпримеры для подтверждения или опровержения вывода, гипотезы;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читать числовое выражение;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описывать практическую ситуацию с использованием изученной терминологии;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математические объекты, явления и события с помощью изученных величин;</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инструкцию, записывать рассуждение;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инициировать обсуждение разных способов выполнения задания, поиск ошибок в решении.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9.6.4.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самостоятельно выполнять прикидку и оценку результата измерений;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исправлять, прогнозировать ошибки и трудности в решении учебной задачи.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9.6.5. У обучающегося будут сформированы следующие умения 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договариваться с одноклассниками в ходе организации проектной работы</w:t>
      </w:r>
      <w:r w:rsidR="00933CAF" w:rsidRPr="00933CAF">
        <w:rPr>
          <w:rFonts w:ascii="Times New Roman" w:hAnsi="Times New Roman"/>
          <w:bCs/>
          <w:sz w:val="28"/>
          <w:szCs w:val="28"/>
        </w:rPr>
        <w:t xml:space="preserve"> </w:t>
      </w:r>
      <w:r w:rsidRPr="00933CAF">
        <w:rPr>
          <w:rFonts w:ascii="Times New Roman" w:hAnsi="Times New Roman"/>
          <w:bCs/>
          <w:sz w:val="28"/>
          <w:szCs w:val="28"/>
        </w:rP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30</w:t>
      </w:r>
      <w:r w:rsidR="001C520F" w:rsidRPr="00933CAF">
        <w:rPr>
          <w:rFonts w:ascii="Times New Roman" w:hAnsi="Times New Roman"/>
          <w:bCs/>
          <w:sz w:val="28"/>
          <w:szCs w:val="28"/>
        </w:rPr>
        <w:t>.</w:t>
      </w:r>
      <w:r w:rsidR="001621FB" w:rsidRPr="00933CAF">
        <w:rPr>
          <w:rFonts w:ascii="Times New Roman" w:hAnsi="Times New Roman"/>
          <w:bCs/>
          <w:sz w:val="28"/>
          <w:szCs w:val="28"/>
        </w:rPr>
        <w:t>10. Планируемые результаты освоения программы по математике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уровне начального общего образования.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10.1. Личностные результаты освоения программы по математике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уровне начального общего образования достигаются в единстве учебной</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осваивать навыки организации безопасного поведения в информационной среде;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w:t>
      </w:r>
      <w:r w:rsidR="00933CAF" w:rsidRPr="00933CAF">
        <w:rPr>
          <w:rFonts w:ascii="Times New Roman" w:hAnsi="Times New Roman"/>
          <w:bCs/>
          <w:sz w:val="28"/>
          <w:szCs w:val="28"/>
        </w:rPr>
        <w:t xml:space="preserve"> </w:t>
      </w:r>
      <w:r w:rsidRPr="00933CAF">
        <w:rPr>
          <w:rFonts w:ascii="Times New Roman" w:hAnsi="Times New Roman"/>
          <w:bCs/>
          <w:sz w:val="28"/>
          <w:szCs w:val="28"/>
        </w:rPr>
        <w:t>и уверенность своих силах при решении поставленных задач, умение преодолевать трудности;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жизненных проблем;</w:t>
      </w:r>
    </w:p>
    <w:p w:rsidR="001621FB" w:rsidRPr="00933CAF" w:rsidRDefault="009868C4"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w:t>
      </w:r>
      <w:r w:rsidR="001621FB" w:rsidRPr="00933CAF">
        <w:rPr>
          <w:rFonts w:ascii="Times New Roman" w:hAnsi="Times New Roman"/>
          <w:bCs/>
          <w:sz w:val="28"/>
          <w:szCs w:val="28"/>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связи и зависимости между математическими объектами («часть-целое», «причина-следствие», протяжённость);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базовые логические универсальные действия: сравнение, анализ, классификация (группировка), обобщение;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приобретать практические графические и измерительные навыки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успешного решения учебных и житейских задач;</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проявлять способность ориентироваться в учебном материале разных разделов курса математики;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изученные методы познания (измерение, моделирование, перебор вариантов).</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10.2.3.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читать, интерпретировать графически представленную информацию (схему, таблицу, диаграмму, другую модель);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правила, безопасно использовать предлагаемые электронные средства и источники информации.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10.2.4.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утверждения, проверять их истинность;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текст задания для объяснения способа и хода решения математической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процесс вычисления, построения, решения;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полученный ответ с использованием изученной терминологии;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ориентироваться в алгоритмах: воспроизводить, дополнять, исправлять деформированные;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самостоятельно составлять тексты заданий, аналогичные типовым изученным.</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10.2.5.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планировать действия по решению учебной задачи для получения результата;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планировать этапы предстоящей работы, определять последовательность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правила безопасного использования электронных средств, предлагаемых в процессе обучения.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10.2.6.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осуществлять контроль процесса и результата своей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и при необходимости корректировать способы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ошибки в своей работе, устанавливать их причины, вести поиск путей преодоления ошибок;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оценивать рациональность своих действий, давать им качественную характеристику.</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 xml:space="preserve">10.2.7. У обучающегося будут </w:t>
      </w:r>
      <w:r w:rsidR="00495745" w:rsidRPr="00933CAF">
        <w:rPr>
          <w:rFonts w:ascii="Times New Roman" w:hAnsi="Times New Roman"/>
          <w:sz w:val="28"/>
          <w:szCs w:val="28"/>
        </w:rPr>
        <w:t xml:space="preserve">сформированы умения </w:t>
      </w:r>
      <w:r w:rsidR="001621FB" w:rsidRPr="00933CAF">
        <w:rPr>
          <w:rFonts w:ascii="Times New Roman" w:hAnsi="Times New Roman"/>
          <w:bCs/>
          <w:sz w:val="28"/>
          <w:szCs w:val="28"/>
        </w:rPr>
        <w:t>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10.3. К концу обучения в 1 классе обучающийся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от 0 до 20;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пересчитывать различные объекты, устанавливать порядковый номер объекта;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числа, большие или меньшие данного числа на заданное число;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сложения и вычитания в пределах</w:t>
      </w:r>
      <w:r w:rsidR="00933CAF" w:rsidRPr="00933CAF">
        <w:rPr>
          <w:rFonts w:ascii="Times New Roman" w:hAnsi="Times New Roman"/>
          <w:bCs/>
          <w:sz w:val="28"/>
          <w:szCs w:val="28"/>
        </w:rPr>
        <w:t xml:space="preserve"> </w:t>
      </w:r>
      <w:r w:rsidRPr="00933CAF">
        <w:rPr>
          <w:rFonts w:ascii="Times New Roman" w:hAnsi="Times New Roman"/>
          <w:bCs/>
          <w:sz w:val="28"/>
          <w:szCs w:val="28"/>
        </w:rPr>
        <w:t>20 (устно и письменно) без перехода через десяток;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называть и различать компоненты действий сложения (слагаемые, сумма)</w:t>
      </w:r>
      <w:r w:rsidR="00933CAF" w:rsidRPr="00933CAF">
        <w:rPr>
          <w:rFonts w:ascii="Times New Roman" w:hAnsi="Times New Roman"/>
          <w:bCs/>
          <w:sz w:val="28"/>
          <w:szCs w:val="28"/>
        </w:rPr>
        <w:t xml:space="preserve"> </w:t>
      </w:r>
      <w:r w:rsidRPr="00933CAF">
        <w:rPr>
          <w:rFonts w:ascii="Times New Roman" w:hAnsi="Times New Roman"/>
          <w:bCs/>
          <w:sz w:val="28"/>
          <w:szCs w:val="28"/>
        </w:rPr>
        <w:t>и вычитания (уменьшаемое, вычитаемое, разность);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текстовые задачи в одно действие на сложение и вычитание: выделять условие и требование (вопрос);</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объекты по длине, устанавливая между ними соотношение «длиннее-короче», «выше-ниже», «шире-уже»;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измерять длину отрезка (в см), чертить отрезок заданной длины;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число и цифру;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геометрические фигуры: круг, треугольник, прямоугольник (квадрат), отрезок;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между объектами соотношения: «слева-справа», «спереди-сзади», между;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верные (истинные) и неверные (ложные) утверждения относительно заданного набора объектов/предметов;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группировать объекты по заданному признаку, находить и называть закономерности в ряду объектов повседневной жизни;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строки и столбцы таблицы, вносить данное в таблицу, извлекать данное или данные из таблицы;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два объекта (числа, геометрические фигуры);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объекты на две группы по заданному основанию.</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10.4. К концу обучения во 2 классе обучающийся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в пределах 100;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933CAF" w:rsidRPr="00933CAF">
        <w:rPr>
          <w:rFonts w:ascii="Times New Roman" w:hAnsi="Times New Roman"/>
          <w:bCs/>
          <w:sz w:val="28"/>
          <w:szCs w:val="28"/>
        </w:rPr>
        <w:t xml:space="preserve"> </w:t>
      </w:r>
      <w:r w:rsidRPr="00933CAF">
        <w:rPr>
          <w:rFonts w:ascii="Times New Roman" w:hAnsi="Times New Roman"/>
          <w:bCs/>
          <w:sz w:val="28"/>
          <w:szCs w:val="28"/>
        </w:rPr>
        <w:t>(в пределах 100), большее данного числа в заданное число раз (в пределах 20);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вычитания в пределах 100;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выполнять арифметические действия: сложение и вычитание, в пределах</w:t>
      </w:r>
      <w:r w:rsidR="00933CAF" w:rsidRPr="00933CAF">
        <w:rPr>
          <w:rFonts w:ascii="Times New Roman" w:hAnsi="Times New Roman"/>
          <w:bCs/>
          <w:sz w:val="28"/>
          <w:szCs w:val="28"/>
        </w:rPr>
        <w:t xml:space="preserve"> </w:t>
      </w:r>
      <w:r w:rsidRPr="00933CAF">
        <w:rPr>
          <w:rFonts w:ascii="Times New Roman" w:hAnsi="Times New Roman"/>
          <w:bCs/>
          <w:sz w:val="28"/>
          <w:szCs w:val="28"/>
        </w:rPr>
        <w:t>100 – устно и письменно, умножение и деление в пределах 50 с использованием таблицы умножения;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и различать компоненты действий умножения (множители, произведение), деления (делимое, делитель, частное);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сложения, вычитания;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измерительных инструментов длину, определять время с помощью часов;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величины длины, массы, времени, стоимости, устанавливая между ними соотношение «больше или меньше на»;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или действий, записывать ответ;</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геометрические фигуры: прямой угол, ломаную, многоугольник;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измерение длин реальных объектов с помощью линейки;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длину ломаной, состоящей из двух-трёх звеньев, периметр прямоугольника (квадрата);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верные (истинные) и неверные (ложные) утверждения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со словами «все», «каждый»;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проводить одно-двухшаговые логические рассуждения и делать выводы;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общий признак группы математических объектов (чисел, величин,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закономерность в ряду объектов (чисел,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w:t>
      </w:r>
      <w:r w:rsidR="00933CAF" w:rsidRPr="00933CAF">
        <w:rPr>
          <w:rFonts w:ascii="Times New Roman" w:hAnsi="Times New Roman"/>
          <w:bCs/>
          <w:sz w:val="28"/>
          <w:szCs w:val="28"/>
        </w:rPr>
        <w:t xml:space="preserve"> </w:t>
      </w:r>
      <w:r w:rsidRPr="00933CAF">
        <w:rPr>
          <w:rFonts w:ascii="Times New Roman" w:hAnsi="Times New Roman"/>
          <w:bCs/>
          <w:sz w:val="28"/>
          <w:szCs w:val="28"/>
        </w:rPr>
        <w:t>на рисунке (изображении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группы объектов (находить общее, различное);</w:t>
      </w:r>
    </w:p>
    <w:p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геометрических фигур 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подбирать примеры, подтверждающие суждение, ответ;</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(дополнять) текстовую задачу;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правильность вычисления, измерения.</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10.5. К концу обучения в 3 классе обучающийся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в пределах 1000;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933CAF" w:rsidRPr="00933CAF">
        <w:rPr>
          <w:rFonts w:ascii="Times New Roman" w:hAnsi="Times New Roman"/>
          <w:bCs/>
          <w:sz w:val="28"/>
          <w:szCs w:val="28"/>
        </w:rPr>
        <w:t xml:space="preserve"> </w:t>
      </w:r>
      <w:r w:rsidRPr="00933CAF">
        <w:rPr>
          <w:rFonts w:ascii="Times New Roman" w:hAnsi="Times New Roman"/>
          <w:bCs/>
          <w:sz w:val="28"/>
          <w:szCs w:val="28"/>
        </w:rPr>
        <w:t>в заданное число раз (в пределах 1000);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сложение и вычитание (в пределах</w:t>
      </w:r>
      <w:r w:rsidR="00933CAF" w:rsidRPr="00933CAF">
        <w:rPr>
          <w:rFonts w:ascii="Times New Roman" w:hAnsi="Times New Roman"/>
          <w:bCs/>
          <w:sz w:val="28"/>
          <w:szCs w:val="28"/>
        </w:rPr>
        <w:t xml:space="preserve"> </w:t>
      </w:r>
      <w:r w:rsidRPr="00933CAF">
        <w:rPr>
          <w:rFonts w:ascii="Times New Roman" w:hAnsi="Times New Roman"/>
          <w:bCs/>
          <w:sz w:val="28"/>
          <w:szCs w:val="28"/>
        </w:rPr>
        <w:t>100 – устно, в пределах 1000 – письменно), умножение и деление на однозначное число, деление с остатком (в пределах 100 – устно и письменно);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действия умножение и деление с числами 0 и 1;</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вычислениях переместительное и сочетательное свойства сложения;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арифметического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сравнивать величины длины, площади, массы, времени, стоимости, устанавливая между ними соотношение «больше или меньше на или 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находить долю величины (половина, четверть);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величины, выраженные долями;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 решении задач выполнять сложение и вычитание однородных величин, умножение и деление величины на однозначное число;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прямоугольник из данных фигур (квадратов), делить прямоугольник, многоугольник на заданные части;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фигуры по площади (наложение, сопоставление числовых значений);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периметр прямоугольника (квадрата), площадь прямоугольника (квадрата);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верные (истинные) и неверные (ложные) утверждения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со словами: «все», «некоторые», «и», «каждый», «если…, то…»;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одному-двум признакам;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план выполнения учебного задания и следовать ему, выполнять действия по алгоритму;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сравнивать математические объекты (находить общее, различное, уникальное);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верное решение математической задачи.</w:t>
      </w:r>
    </w:p>
    <w:p w:rsidR="001621FB" w:rsidRPr="00933CAF" w:rsidRDefault="00BD0EC2" w:rsidP="001621FB">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30</w:t>
      </w:r>
      <w:r w:rsidR="001C520F" w:rsidRPr="00933CAF">
        <w:rPr>
          <w:rFonts w:ascii="Times New Roman" w:hAnsi="Times New Roman"/>
          <w:bCs/>
          <w:sz w:val="28"/>
          <w:szCs w:val="28"/>
        </w:rPr>
        <w:t>.</w:t>
      </w:r>
      <w:r w:rsidR="001621FB" w:rsidRPr="00933CAF">
        <w:rPr>
          <w:rFonts w:ascii="Times New Roman" w:hAnsi="Times New Roman"/>
          <w:bCs/>
          <w:sz w:val="28"/>
          <w:szCs w:val="28"/>
        </w:rPr>
        <w:t>10.6. К концу обучения в 4 классе обучающийся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многозначные числа;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933CAF" w:rsidRPr="00933CAF">
        <w:rPr>
          <w:rFonts w:ascii="Times New Roman" w:hAnsi="Times New Roman"/>
          <w:bCs/>
          <w:sz w:val="28"/>
          <w:szCs w:val="28"/>
        </w:rPr>
        <w:t xml:space="preserve"> </w:t>
      </w:r>
      <w:r w:rsidRPr="00933CAF">
        <w:rPr>
          <w:rFonts w:ascii="Times New Roman" w:hAnsi="Times New Roman"/>
          <w:bCs/>
          <w:sz w:val="28"/>
          <w:szCs w:val="28"/>
        </w:rPr>
        <w:t>в заданное число раз;</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сложение и вычитание</w:t>
      </w:r>
      <w:r w:rsidR="00933CAF" w:rsidRPr="00933CAF">
        <w:rPr>
          <w:rFonts w:ascii="Times New Roman" w:hAnsi="Times New Roman"/>
          <w:bCs/>
          <w:sz w:val="28"/>
          <w:szCs w:val="28"/>
        </w:rPr>
        <w:t xml:space="preserve"> </w:t>
      </w:r>
      <w:r w:rsidRPr="00933CAF">
        <w:rPr>
          <w:rFonts w:ascii="Times New Roman" w:hAnsi="Times New Roman"/>
          <w:bCs/>
          <w:sz w:val="28"/>
          <w:szCs w:val="28"/>
        </w:rPr>
        <w:t>с многозначными числами письменно (в пределах 100 – устно), умножение</w:t>
      </w:r>
      <w:r w:rsidR="00933CAF" w:rsidRPr="00933CAF">
        <w:rPr>
          <w:rFonts w:ascii="Times New Roman" w:hAnsi="Times New Roman"/>
          <w:bCs/>
          <w:sz w:val="28"/>
          <w:szCs w:val="28"/>
        </w:rPr>
        <w:t xml:space="preserve"> </w:t>
      </w:r>
      <w:r w:rsidRPr="00933CAF">
        <w:rPr>
          <w:rFonts w:ascii="Times New Roman" w:hAnsi="Times New Roman"/>
          <w:bCs/>
          <w:sz w:val="28"/>
          <w:szCs w:val="28"/>
        </w:rPr>
        <w:t>и деление многозначного числа на однозначное, двузначное число письменно</w:t>
      </w:r>
      <w:r w:rsidR="00933CAF" w:rsidRPr="00933CAF">
        <w:rPr>
          <w:rFonts w:ascii="Times New Roman" w:hAnsi="Times New Roman"/>
          <w:bCs/>
          <w:sz w:val="28"/>
          <w:szCs w:val="28"/>
        </w:rPr>
        <w:t xml:space="preserve"> </w:t>
      </w:r>
      <w:r w:rsidRPr="00933CAF">
        <w:rPr>
          <w:rFonts w:ascii="Times New Roman" w:hAnsi="Times New Roman"/>
          <w:bCs/>
          <w:sz w:val="28"/>
          <w:szCs w:val="28"/>
        </w:rPr>
        <w:t>(в пределах 100 – устно), деление с остатком – письменно (в пределах 1000);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вычислять значение числового выражения (со скобками или без скобок), содержащего </w:t>
      </w:r>
      <w:r w:rsidR="00856FB8" w:rsidRPr="00933CAF">
        <w:rPr>
          <w:rFonts w:ascii="Times New Roman" w:hAnsi="Times New Roman"/>
          <w:bCs/>
          <w:sz w:val="28"/>
          <w:szCs w:val="28"/>
        </w:rPr>
        <w:t>2–4</w:t>
      </w:r>
      <w:r w:rsidRPr="00933CAF">
        <w:rPr>
          <w:rFonts w:ascii="Times New Roman" w:hAnsi="Times New Roman"/>
          <w:bCs/>
          <w:sz w:val="28"/>
          <w:szCs w:val="28"/>
        </w:rPr>
        <w:t xml:space="preserve"> арифметических действия, использовать при вычислениях изученные свойства арифметических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прикидку результата вычислений, проверку полученного ответа</w:t>
      </w:r>
      <w:r w:rsidR="00933CAF" w:rsidRPr="00933CAF">
        <w:rPr>
          <w:rFonts w:ascii="Times New Roman" w:hAnsi="Times New Roman"/>
          <w:bCs/>
          <w:sz w:val="28"/>
          <w:szCs w:val="28"/>
        </w:rPr>
        <w:t xml:space="preserve"> </w:t>
      </w:r>
      <w:r w:rsidRPr="00933CAF">
        <w:rPr>
          <w:rFonts w:ascii="Times New Roman" w:hAnsi="Times New Roman"/>
          <w:bCs/>
          <w:sz w:val="28"/>
          <w:szCs w:val="28"/>
        </w:rPr>
        <w:t>по критериям: достоверность (реальность), соответствие правилу (алгоритму),</w:t>
      </w:r>
      <w:r w:rsidR="00933CAF" w:rsidRPr="00933CAF">
        <w:rPr>
          <w:rFonts w:ascii="Times New Roman" w:hAnsi="Times New Roman"/>
          <w:bCs/>
          <w:sz w:val="28"/>
          <w:szCs w:val="28"/>
        </w:rPr>
        <w:t xml:space="preserve"> </w:t>
      </w:r>
      <w:r w:rsidRPr="00933CAF">
        <w:rPr>
          <w:rFonts w:ascii="Times New Roman" w:hAnsi="Times New Roman"/>
          <w:bCs/>
          <w:sz w:val="28"/>
          <w:szCs w:val="28"/>
        </w:rPr>
        <w:t>а также с помощью калькулятора;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долю величины, величину по ее доле;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арифметического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единицы величин при решении задач (длина, масса, время, вместимость, стоимость, площадь, скорость);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933CAF" w:rsidRDefault="00637EE4"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sz w:val="28"/>
          <w:szCs w:val="28"/>
        </w:rPr>
        <w:lastRenderedPageBreak/>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w:t>
      </w:r>
      <w:r w:rsidR="00933CAF" w:rsidRPr="00933CAF">
        <w:rPr>
          <w:rFonts w:ascii="Times New Roman" w:hAnsi="Times New Roman"/>
          <w:bCs/>
          <w:sz w:val="28"/>
          <w:szCs w:val="28"/>
        </w:rPr>
        <w:t xml:space="preserve"> </w:t>
      </w:r>
      <w:r w:rsidRPr="00933CAF">
        <w:rPr>
          <w:rFonts w:ascii="Times New Roman" w:hAnsi="Times New Roman"/>
          <w:bCs/>
          <w:sz w:val="28"/>
          <w:szCs w:val="28"/>
        </w:rP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w:t>
      </w:r>
      <w:r w:rsidR="00933CAF" w:rsidRPr="00933CAF">
        <w:rPr>
          <w:rFonts w:ascii="Times New Roman" w:hAnsi="Times New Roman"/>
          <w:bCs/>
          <w:sz w:val="28"/>
          <w:szCs w:val="28"/>
        </w:rPr>
        <w:t xml:space="preserve"> </w:t>
      </w:r>
      <w:r w:rsidRPr="00933CAF">
        <w:rPr>
          <w:rFonts w:ascii="Times New Roman" w:hAnsi="Times New Roman"/>
          <w:bCs/>
          <w:sz w:val="28"/>
          <w:szCs w:val="28"/>
        </w:rPr>
        <w:t>с избыточными данными, находить недостающую информацию (например,</w:t>
      </w:r>
      <w:r w:rsidR="00933CAF" w:rsidRPr="00933CAF">
        <w:rPr>
          <w:rFonts w:ascii="Times New Roman" w:hAnsi="Times New Roman"/>
          <w:bCs/>
          <w:sz w:val="28"/>
          <w:szCs w:val="28"/>
        </w:rPr>
        <w:t xml:space="preserve"> </w:t>
      </w:r>
      <w:r w:rsidRPr="00933CAF">
        <w:rPr>
          <w:rFonts w:ascii="Times New Roman" w:hAnsi="Times New Roman"/>
          <w:bCs/>
          <w:sz w:val="28"/>
          <w:szCs w:val="28"/>
        </w:rPr>
        <w:t>из таблиц, схем), находить различные способы решения;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окружность и круг, изображать с помощью циркуля и линейки окружность заданного радиуса;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распознавать верные (истинные) и неверные (ложные) утверждения, приводить пример, контрпример;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утверждение (вывод), строить логические рассуждения (двух-трехшаговые);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заданным или самостоятельно установленным одному-двум признакам;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данными о реальных процессах и явлениях окружающего мира (например, </w:t>
      </w:r>
      <w:r w:rsidRPr="00933CAF">
        <w:rPr>
          <w:rFonts w:ascii="Times New Roman" w:hAnsi="Times New Roman"/>
          <w:bCs/>
          <w:sz w:val="28"/>
          <w:szCs w:val="28"/>
        </w:rPr>
        <w:lastRenderedPageBreak/>
        <w:t>календарь, расписание), в предметах повседневной жизни (например, счет, меню, прайс-лист, объявление);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заполнять данными предложенную таблицу, столбчатую диаграмму;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модель текстовой задачи, числовое выражение;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рациональное решение задачи, находить все верные решения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из предложенных.</w:t>
      </w:r>
    </w:p>
    <w:p w:rsidR="00103CE7" w:rsidRPr="00933CAF" w:rsidRDefault="00BD0EC2" w:rsidP="001621FB">
      <w:pPr>
        <w:pStyle w:val="10"/>
        <w:pBdr>
          <w:bottom w:val="none" w:sz="0" w:space="0" w:color="auto"/>
        </w:pBdr>
        <w:spacing w:before="0" w:line="360" w:lineRule="auto"/>
        <w:ind w:firstLine="708"/>
        <w:jc w:val="both"/>
        <w:rPr>
          <w:b w:val="0"/>
        </w:rPr>
      </w:pPr>
      <w:r>
        <w:rPr>
          <w:b w:val="0"/>
          <w:bCs/>
          <w:szCs w:val="28"/>
        </w:rPr>
        <w:t>31</w:t>
      </w:r>
      <w:r w:rsidR="001C520F" w:rsidRPr="00933CAF">
        <w:rPr>
          <w:b w:val="0"/>
          <w:bCs/>
          <w:szCs w:val="28"/>
        </w:rPr>
        <w:t>.</w:t>
      </w:r>
      <w:r w:rsidR="00103CE7" w:rsidRPr="00933CAF">
        <w:rPr>
          <w:rFonts w:eastAsia="SchoolBookSanPin"/>
          <w:b w:val="0"/>
          <w:szCs w:val="28"/>
        </w:rPr>
        <w:t> </w:t>
      </w:r>
      <w:r>
        <w:rPr>
          <w:rFonts w:eastAsia="SchoolBookSanPin"/>
          <w:b w:val="0"/>
          <w:szCs w:val="28"/>
        </w:rPr>
        <w:t>Р</w:t>
      </w:r>
      <w:r w:rsidR="00103CE7" w:rsidRPr="00933CAF">
        <w:rPr>
          <w:rFonts w:eastAsia="SchoolBookSanPin"/>
          <w:b w:val="0"/>
          <w:szCs w:val="28"/>
        </w:rPr>
        <w:t>абочая программа по учебному предмету «</w:t>
      </w:r>
      <w:r w:rsidR="00103CE7" w:rsidRPr="00933CAF">
        <w:rPr>
          <w:b w:val="0"/>
          <w:szCs w:val="28"/>
        </w:rPr>
        <w:t>Окружающий мир</w:t>
      </w:r>
      <w:r w:rsidR="00103CE7" w:rsidRPr="00933CAF">
        <w:rPr>
          <w:rFonts w:eastAsia="SchoolBookSanPin"/>
          <w:b w:val="0"/>
          <w:szCs w:val="28"/>
        </w:rPr>
        <w:t>».</w:t>
      </w:r>
      <w:r w:rsidR="00103CE7" w:rsidRPr="00933CAF">
        <w:rPr>
          <w:b w:val="0"/>
        </w:rPr>
        <w:t xml:space="preserve"> </w:t>
      </w:r>
    </w:p>
    <w:p w:rsidR="00103CE7" w:rsidRPr="00933CAF" w:rsidRDefault="00BD0EC2" w:rsidP="000C14A5">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103CE7" w:rsidRPr="00933CAF">
        <w:rPr>
          <w:rFonts w:ascii="Times New Roman" w:eastAsia="SchoolBookSanPin" w:hAnsi="Times New Roman"/>
          <w:sz w:val="28"/>
          <w:szCs w:val="28"/>
        </w:rPr>
        <w:t>1.</w:t>
      </w:r>
      <w:r w:rsidR="00103CE7" w:rsidRPr="00933CAF">
        <w:rPr>
          <w:rFonts w:ascii="Times New Roman" w:hAnsi="Times New Roman"/>
          <w:sz w:val="28"/>
          <w:szCs w:val="28"/>
        </w:rPr>
        <w:t> </w:t>
      </w:r>
      <w:r>
        <w:rPr>
          <w:rFonts w:ascii="Times New Roman" w:eastAsia="SchoolBookSanPin" w:hAnsi="Times New Roman"/>
          <w:sz w:val="28"/>
          <w:szCs w:val="28"/>
        </w:rPr>
        <w:t>Р</w:t>
      </w:r>
      <w:r w:rsidR="00103CE7" w:rsidRPr="00933CAF">
        <w:rPr>
          <w:rFonts w:ascii="Times New Roman" w:eastAsia="SchoolBookSanPin" w:hAnsi="Times New Roman"/>
          <w:sz w:val="28"/>
          <w:szCs w:val="28"/>
        </w:rPr>
        <w:t>абочая программа по учебному предмету «</w:t>
      </w:r>
      <w:r w:rsidR="00103CE7" w:rsidRPr="00933CAF">
        <w:rPr>
          <w:rFonts w:ascii="Times New Roman" w:eastAsia="Times New Roman" w:hAnsi="Times New Roman"/>
          <w:sz w:val="28"/>
          <w:szCs w:val="28"/>
        </w:rPr>
        <w:t>Окружающий мир</w:t>
      </w:r>
      <w:r w:rsidR="00103CE7" w:rsidRPr="00933CAF">
        <w:rPr>
          <w:rFonts w:ascii="Times New Roman" w:eastAsia="SchoolBookSanPin" w:hAnsi="Times New Roman"/>
          <w:sz w:val="28"/>
          <w:szCs w:val="28"/>
        </w:rPr>
        <w:t xml:space="preserve">» (предметная область </w:t>
      </w:r>
      <w:r w:rsidR="00103CE7" w:rsidRPr="00933CAF">
        <w:rPr>
          <w:rFonts w:ascii="Times New Roman" w:eastAsia="Times New Roman" w:hAnsi="Times New Roman"/>
          <w:sz w:val="28"/>
          <w:szCs w:val="28"/>
          <w:lang w:eastAsia="ru-RU"/>
        </w:rPr>
        <w:t xml:space="preserve">«Обществознание и естествознание» («Окружающий мир») </w:t>
      </w:r>
      <w:r w:rsidR="00103CE7" w:rsidRPr="00933CAF">
        <w:rPr>
          <w:rFonts w:ascii="Times New Roman" w:eastAsia="SchoolBookSanPin" w:hAnsi="Times New Roman"/>
          <w:sz w:val="28"/>
          <w:szCs w:val="28"/>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103CE7" w:rsidRPr="00933CAF">
        <w:rPr>
          <w:rFonts w:ascii="Times New Roman" w:eastAsia="SchoolBookSanPin" w:hAnsi="Times New Roman"/>
          <w:sz w:val="28"/>
          <w:szCs w:val="28"/>
        </w:rPr>
        <w:t>2.</w:t>
      </w:r>
      <w:r w:rsidR="00103CE7"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Пояснительная записка отражает общие цели и задачи изучения </w:t>
      </w:r>
      <w:r w:rsidR="00810E3C" w:rsidRPr="00933CAF">
        <w:rPr>
          <w:rFonts w:ascii="Times New Roman" w:eastAsia="SchoolBookSanPin" w:hAnsi="Times New Roman"/>
          <w:sz w:val="28"/>
          <w:szCs w:val="28"/>
        </w:rPr>
        <w:t>окружающего мира</w:t>
      </w:r>
      <w:r w:rsidR="00BC1301" w:rsidRPr="00933CAF">
        <w:rPr>
          <w:rFonts w:ascii="Times New Roman" w:eastAsia="SchoolBookSanPin" w:hAnsi="Times New Roman"/>
          <w:sz w:val="28"/>
          <w:szCs w:val="28"/>
        </w:rPr>
        <w:t>,</w:t>
      </w:r>
      <w:r w:rsidR="00CA2E26" w:rsidRPr="00933CAF">
        <w:rPr>
          <w:rFonts w:ascii="Times New Roman" w:eastAsia="Times New Roman" w:hAnsi="Times New Roman"/>
          <w:sz w:val="28"/>
          <w:szCs w:val="28"/>
          <w:lang w:eastAsia="ru-RU"/>
        </w:rPr>
        <w:t xml:space="preserve"> место в структуре учебного плана, а также подходы к отбору содержания</w:t>
      </w:r>
      <w:r w:rsidR="00103CE7" w:rsidRPr="00933CAF">
        <w:rPr>
          <w:rFonts w:ascii="Times New Roman" w:eastAsia="Times New Roman" w:hAnsi="Times New Roman"/>
          <w:sz w:val="28"/>
          <w:szCs w:val="28"/>
          <w:lang w:eastAsia="ru-RU"/>
        </w:rPr>
        <w:t xml:space="preserve"> и </w:t>
      </w:r>
      <w:r w:rsidR="00CA2E26" w:rsidRPr="00933CAF">
        <w:rPr>
          <w:rFonts w:ascii="Times New Roman" w:eastAsia="Times New Roman" w:hAnsi="Times New Roman"/>
          <w:sz w:val="28"/>
          <w:szCs w:val="28"/>
          <w:lang w:eastAsia="ru-RU"/>
        </w:rPr>
        <w:t>планируемым результатам.</w:t>
      </w:r>
    </w:p>
    <w:p w:rsidR="00ED42FA"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103CE7" w:rsidRPr="00933CAF">
        <w:rPr>
          <w:rFonts w:ascii="Times New Roman" w:eastAsia="SchoolBookSanPin" w:hAnsi="Times New Roman"/>
          <w:sz w:val="28"/>
          <w:szCs w:val="28"/>
        </w:rPr>
        <w:t>3.</w:t>
      </w:r>
      <w:r w:rsidR="00103CE7"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Содержание обучения раскрывает содержательные линии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для обязательного изучения </w:t>
      </w:r>
      <w:r w:rsidR="00103CE7" w:rsidRPr="00933CAF">
        <w:rPr>
          <w:rFonts w:ascii="Times New Roman" w:eastAsia="Times New Roman" w:hAnsi="Times New Roman"/>
          <w:sz w:val="28"/>
          <w:szCs w:val="28"/>
          <w:lang w:eastAsia="ru-RU"/>
        </w:rPr>
        <w:t xml:space="preserve">окружающего мира </w:t>
      </w:r>
      <w:r w:rsidR="00CA2E26" w:rsidRPr="00933CAF">
        <w:rPr>
          <w:rFonts w:ascii="Times New Roman" w:eastAsia="Times New Roman" w:hAnsi="Times New Roman"/>
          <w:sz w:val="28"/>
          <w:szCs w:val="28"/>
          <w:lang w:eastAsia="ru-RU"/>
        </w:rPr>
        <w:t xml:space="preserve">в каждом классе на уровне начального общего образования. </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ED42FA" w:rsidRPr="00933CAF">
        <w:rPr>
          <w:rFonts w:ascii="Times New Roman" w:eastAsia="SchoolBookSanPin" w:hAnsi="Times New Roman"/>
          <w:sz w:val="28"/>
          <w:szCs w:val="28"/>
        </w:rPr>
        <w:t>4.</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Планируемые результаты </w:t>
      </w:r>
      <w:r w:rsidR="00ED42FA" w:rsidRPr="00933CAF">
        <w:rPr>
          <w:rFonts w:ascii="Times New Roman" w:eastAsia="SchoolBookSanPin" w:hAnsi="Times New Roman"/>
          <w:sz w:val="28"/>
          <w:szCs w:val="28"/>
        </w:rPr>
        <w:t>программы по окружающему миру</w:t>
      </w:r>
      <w:r w:rsidR="00ED42FA"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933CAF" w:rsidRDefault="00BD0EC2" w:rsidP="000C14A5">
      <w:pPr>
        <w:spacing w:after="0" w:line="355" w:lineRule="auto"/>
        <w:ind w:firstLine="709"/>
        <w:rPr>
          <w:rFonts w:ascii="Times New Roman" w:eastAsia="Times New Roman" w:hAnsi="Times New Roman"/>
          <w:sz w:val="28"/>
          <w:szCs w:val="28"/>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ED42FA" w:rsidRPr="00933CAF">
        <w:rPr>
          <w:rFonts w:ascii="Times New Roman" w:eastAsia="SchoolBookSanPin" w:hAnsi="Times New Roman"/>
          <w:sz w:val="28"/>
          <w:szCs w:val="28"/>
        </w:rPr>
        <w:t>5.</w:t>
      </w:r>
      <w:r w:rsidR="00ED42FA" w:rsidRPr="00933CAF">
        <w:rPr>
          <w:rFonts w:ascii="Times New Roman" w:hAnsi="Times New Roman"/>
          <w:sz w:val="28"/>
          <w:szCs w:val="28"/>
        </w:rPr>
        <w:t> </w:t>
      </w:r>
      <w:r w:rsidR="00CA2E26" w:rsidRPr="00933CAF">
        <w:rPr>
          <w:rFonts w:ascii="Times New Roman" w:eastAsia="Times New Roman" w:hAnsi="Times New Roman"/>
          <w:sz w:val="28"/>
          <w:szCs w:val="28"/>
        </w:rPr>
        <w:t>Пояснительная записка.</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ED42FA" w:rsidRPr="00933CAF">
        <w:rPr>
          <w:rFonts w:ascii="Times New Roman" w:eastAsia="SchoolBookSanPin" w:hAnsi="Times New Roman"/>
          <w:sz w:val="28"/>
          <w:szCs w:val="28"/>
        </w:rPr>
        <w:t>5.1.</w:t>
      </w:r>
      <w:r w:rsidR="00ED42FA" w:rsidRPr="00933CAF">
        <w:rPr>
          <w:rFonts w:ascii="Times New Roman" w:hAnsi="Times New Roman"/>
          <w:sz w:val="28"/>
          <w:szCs w:val="28"/>
        </w:rPr>
        <w:t> </w:t>
      </w:r>
      <w:r w:rsidR="00ED42FA" w:rsidRPr="00933CAF">
        <w:rPr>
          <w:rFonts w:ascii="Times New Roman" w:eastAsia="SchoolBookSanPin" w:hAnsi="Times New Roman"/>
          <w:sz w:val="28"/>
          <w:szCs w:val="28"/>
        </w:rPr>
        <w:t>Программа по окружающему миру</w:t>
      </w:r>
      <w:r w:rsidR="00ED42FA"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00D2126B" w:rsidRPr="00933CAF">
        <w:rPr>
          <w:rFonts w:ascii="Times New Roman" w:eastAsia="SchoolBookSanPin" w:hAnsi="Times New Roman"/>
          <w:sz w:val="28"/>
          <w:szCs w:val="28"/>
        </w:rPr>
        <w:t xml:space="preserve">рабочей </w:t>
      </w:r>
      <w:r w:rsidR="00CA2E26" w:rsidRPr="00933CAF">
        <w:rPr>
          <w:rFonts w:ascii="Times New Roman" w:eastAsia="Times New Roman" w:hAnsi="Times New Roman"/>
          <w:sz w:val="28"/>
          <w:szCs w:val="28"/>
          <w:lang w:eastAsia="ru-RU"/>
        </w:rPr>
        <w:t>программы воспитания.</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ED42FA" w:rsidRPr="00933CAF">
        <w:rPr>
          <w:rFonts w:ascii="Times New Roman" w:eastAsia="SchoolBookSanPin" w:hAnsi="Times New Roman"/>
          <w:sz w:val="28"/>
          <w:szCs w:val="28"/>
        </w:rPr>
        <w:t>5.2.</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Изучение </w:t>
      </w:r>
      <w:r w:rsidR="00ED42FA" w:rsidRPr="00933CAF">
        <w:rPr>
          <w:rFonts w:ascii="Times New Roman" w:eastAsia="Times New Roman" w:hAnsi="Times New Roman"/>
          <w:sz w:val="28"/>
          <w:szCs w:val="28"/>
          <w:lang w:eastAsia="ru-RU"/>
        </w:rPr>
        <w:t>окружающего мира</w:t>
      </w:r>
      <w:r w:rsidR="00CA2E26" w:rsidRPr="00933CAF">
        <w:rPr>
          <w:rFonts w:ascii="Times New Roman" w:eastAsia="Times New Roman" w:hAnsi="Times New Roman"/>
          <w:sz w:val="28"/>
          <w:szCs w:val="28"/>
          <w:lang w:eastAsia="ru-RU"/>
        </w:rPr>
        <w:t xml:space="preserve">, интегрирующего знания о природе, </w:t>
      </w:r>
      <w:r w:rsidR="00CA2E26" w:rsidRPr="00933CAF">
        <w:rPr>
          <w:rFonts w:ascii="Times New Roman" w:eastAsia="Times New Roman" w:hAnsi="Times New Roman"/>
          <w:sz w:val="28"/>
          <w:szCs w:val="28"/>
          <w:lang w:eastAsia="ru-RU"/>
        </w:rPr>
        <w:lastRenderedPageBreak/>
        <w:t>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целостного взгляда на мир, осознание места в нём человека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основе целостного взгляда на окружающий мир (природную и социальную среду обитания); освоение естественно</w:t>
      </w:r>
      <w:r w:rsidR="00810E3C"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научных, обществоведческих, нравственно-этических понятий, представленных в содержании</w:t>
      </w:r>
      <w:r w:rsidR="00810E3C" w:rsidRPr="00933CAF">
        <w:rPr>
          <w:rFonts w:ascii="Times New Roman" w:eastAsia="Times New Roman" w:hAnsi="Times New Roman"/>
          <w:sz w:val="28"/>
          <w:szCs w:val="28"/>
          <w:lang w:eastAsia="ru-RU"/>
        </w:rPr>
        <w:t xml:space="preserve"> программы по окружающему миру</w:t>
      </w:r>
      <w:r w:rsidRPr="00933CAF">
        <w:rPr>
          <w:rFonts w:ascii="Times New Roman" w:eastAsia="Times New Roman" w:hAnsi="Times New Roman"/>
          <w:sz w:val="28"/>
          <w:szCs w:val="28"/>
          <w:lang w:eastAsia="ru-RU"/>
        </w:rPr>
        <w:t>;</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умений и навыков применять полученные знания в реальной учебной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духовно-нравственное развитие и воспитание личности гражданина </w:t>
      </w:r>
      <w:r w:rsidR="00EF79EB" w:rsidRPr="00933CAF">
        <w:rPr>
          <w:rFonts w:ascii="Times New Roman" w:eastAsia="Times New Roman" w:hAnsi="Times New Roman"/>
          <w:sz w:val="28"/>
          <w:szCs w:val="28"/>
          <w:lang w:eastAsia="ru-RU"/>
        </w:rPr>
        <w:t>Российской Федерации</w:t>
      </w:r>
      <w:r w:rsidRPr="00933CAF">
        <w:rPr>
          <w:rFonts w:ascii="Times New Roman" w:eastAsia="Times New Roman" w:hAnsi="Times New Roman"/>
          <w:sz w:val="28"/>
          <w:szCs w:val="28"/>
          <w:lang w:eastAsia="ru-RU"/>
        </w:rPr>
        <w:t xml:space="preserve">, понимание своей принадлежности к Российскому государству, определённому этносу;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проявление уважения к истории, культуре, традициям народов Российской Федерации;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социуме;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обогащение духовного опыта обучающихся, развитие способности ребёнка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социализации на основе принятия гуманистических норм жизни, приобретение опыта эмоционально-положительного отношения к природе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экологическими нормами поведения;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индивидуальности.</w:t>
      </w:r>
    </w:p>
    <w:p w:rsidR="00ED42FA"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ED42FA" w:rsidRPr="00933CAF">
        <w:rPr>
          <w:rFonts w:ascii="Times New Roman" w:eastAsia="SchoolBookSanPin" w:hAnsi="Times New Roman"/>
          <w:sz w:val="28"/>
          <w:szCs w:val="28"/>
        </w:rPr>
        <w:t>5.3.</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Центральной идеей конструирования содержания и планируемых </w:t>
      </w:r>
      <w:r w:rsidR="00CA2E26" w:rsidRPr="00933CAF">
        <w:rPr>
          <w:rFonts w:ascii="Times New Roman" w:eastAsia="Times New Roman" w:hAnsi="Times New Roman"/>
          <w:sz w:val="28"/>
          <w:szCs w:val="28"/>
          <w:lang w:eastAsia="ru-RU"/>
        </w:rPr>
        <w:lastRenderedPageBreak/>
        <w:t xml:space="preserve">результатов обучения </w:t>
      </w:r>
      <w:r w:rsidR="00ED42FA" w:rsidRPr="00933CAF">
        <w:rPr>
          <w:rFonts w:ascii="Times New Roman" w:eastAsia="Times New Roman" w:hAnsi="Times New Roman"/>
          <w:sz w:val="28"/>
          <w:szCs w:val="28"/>
          <w:lang w:eastAsia="ru-RU"/>
        </w:rPr>
        <w:t xml:space="preserve">окружающему миру </w:t>
      </w:r>
      <w:r w:rsidR="00CA2E26" w:rsidRPr="00933CAF">
        <w:rPr>
          <w:rFonts w:ascii="Times New Roman" w:eastAsia="Times New Roman" w:hAnsi="Times New Roman"/>
          <w:sz w:val="28"/>
          <w:szCs w:val="28"/>
          <w:lang w:eastAsia="ru-RU"/>
        </w:rPr>
        <w:t>является раскрытие роли человека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природе и обществе, ознакомление с правилами поведения в среде обитания</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освоение общечеловеческих ценностей взаимодействия в системах: «Человек</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природа», «Человек и общество», «Человек и другие люди», «Человек</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ED42FA" w:rsidRPr="00933CAF">
        <w:rPr>
          <w:rFonts w:ascii="Times New Roman" w:eastAsia="SchoolBookSanPin" w:hAnsi="Times New Roman"/>
          <w:sz w:val="28"/>
          <w:szCs w:val="28"/>
        </w:rPr>
        <w:t>5.4.</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Отбор содержания </w:t>
      </w:r>
      <w:r w:rsidR="00ED42FA" w:rsidRPr="00933CAF">
        <w:rPr>
          <w:rFonts w:ascii="Times New Roman" w:eastAsia="Times New Roman" w:hAnsi="Times New Roman"/>
          <w:sz w:val="28"/>
          <w:szCs w:val="28"/>
          <w:lang w:eastAsia="ru-RU"/>
        </w:rPr>
        <w:t>программы по окружающему миру</w:t>
      </w:r>
      <w:r w:rsidR="00CA2E26" w:rsidRPr="00933CAF">
        <w:rPr>
          <w:rFonts w:ascii="Times New Roman" w:eastAsia="Times New Roman" w:hAnsi="Times New Roman"/>
          <w:sz w:val="28"/>
          <w:szCs w:val="28"/>
          <w:lang w:eastAsia="ru-RU"/>
        </w:rPr>
        <w:t xml:space="preserve"> осуществлён</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основе следующих ведущих идей: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раскрытие роли человека в природе 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его самость», «Человек и познание».</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31</w:t>
      </w:r>
      <w:r w:rsidR="00810E3C" w:rsidRPr="00933CAF">
        <w:rPr>
          <w:rFonts w:ascii="Times New Roman" w:eastAsia="SchoolBookSanPin" w:hAnsi="Times New Roman"/>
          <w:sz w:val="28"/>
          <w:szCs w:val="28"/>
        </w:rPr>
        <w:t>.5.5.</w:t>
      </w:r>
      <w:r w:rsidR="00810E3C"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Общее число часов, </w:t>
      </w:r>
      <w:r w:rsidR="00724350" w:rsidRPr="00933CAF">
        <w:rPr>
          <w:rFonts w:ascii="Times New Roman" w:eastAsia="SchoolBookSanPin" w:hAnsi="Times New Roman"/>
          <w:sz w:val="28"/>
          <w:szCs w:val="28"/>
        </w:rPr>
        <w:t>рекомендованных для изучения</w:t>
      </w:r>
      <w:r w:rsidR="00CA2E26" w:rsidRPr="00933CAF">
        <w:rPr>
          <w:rFonts w:ascii="Times New Roman" w:eastAsia="Times New Roman" w:hAnsi="Times New Roman"/>
          <w:sz w:val="28"/>
          <w:szCs w:val="28"/>
          <w:lang w:eastAsia="ru-RU"/>
        </w:rPr>
        <w:t xml:space="preserve"> </w:t>
      </w:r>
      <w:r w:rsidR="00ED42FA" w:rsidRPr="00933CAF">
        <w:rPr>
          <w:rFonts w:ascii="Times New Roman" w:eastAsia="Times New Roman" w:hAnsi="Times New Roman"/>
          <w:sz w:val="28"/>
          <w:szCs w:val="28"/>
          <w:lang w:eastAsia="ru-RU"/>
        </w:rPr>
        <w:t>окружающего мира</w:t>
      </w:r>
      <w:r w:rsidR="00CA2E26" w:rsidRPr="00933CAF">
        <w:rPr>
          <w:rFonts w:ascii="Times New Roman" w:eastAsia="Times New Roman" w:hAnsi="Times New Roman"/>
          <w:sz w:val="28"/>
          <w:szCs w:val="28"/>
          <w:lang w:eastAsia="ru-RU"/>
        </w:rPr>
        <w:t xml:space="preserve">, ‒ 270 часов (два часа в неделю в каждом классе): 1 класс – 66 часов, 2 класс – 68 часов, 3 класс – 68 часов, 4 класс – 68 часов. </w:t>
      </w:r>
    </w:p>
    <w:p w:rsidR="00FD1AA0" w:rsidRPr="00933CAF" w:rsidRDefault="00BD0EC2" w:rsidP="000C14A5">
      <w:pPr>
        <w:spacing w:after="0" w:line="355" w:lineRule="auto"/>
        <w:ind w:firstLine="709"/>
        <w:rPr>
          <w:rFonts w:ascii="Times New Roman" w:eastAsia="OfficinaSansBoldITC"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FD1AA0" w:rsidRPr="00933CAF">
        <w:rPr>
          <w:rFonts w:ascii="Times New Roman" w:eastAsia="OfficinaSansBoldITC" w:hAnsi="Times New Roman"/>
          <w:sz w:val="28"/>
          <w:szCs w:val="28"/>
        </w:rPr>
        <w:t>6. Содержание обучения в 1 классе.</w:t>
      </w:r>
    </w:p>
    <w:p w:rsidR="00CA2E26" w:rsidRPr="00933CAF" w:rsidRDefault="00BD0EC2" w:rsidP="000C14A5">
      <w:pPr>
        <w:spacing w:after="0" w:line="355" w:lineRule="auto"/>
        <w:ind w:firstLine="709"/>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FD1AA0" w:rsidRPr="00933CAF">
        <w:rPr>
          <w:rFonts w:ascii="Times New Roman" w:eastAsia="OfficinaSansBoldITC" w:hAnsi="Times New Roman"/>
          <w:sz w:val="28"/>
          <w:szCs w:val="28"/>
        </w:rPr>
        <w:t>6.1. </w:t>
      </w:r>
      <w:r w:rsidR="00CA2E26" w:rsidRPr="00933CAF">
        <w:rPr>
          <w:rFonts w:ascii="Times New Roman" w:eastAsia="Times New Roman" w:hAnsi="Times New Roman"/>
          <w:iCs/>
          <w:sz w:val="28"/>
          <w:szCs w:val="28"/>
          <w:lang w:eastAsia="ru-RU"/>
        </w:rPr>
        <w:t>Человек и общество.</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FD1AA0" w:rsidRPr="00933CAF">
        <w:rPr>
          <w:rFonts w:ascii="Times New Roman" w:eastAsia="OfficinaSansBoldITC" w:hAnsi="Times New Roman"/>
          <w:sz w:val="28"/>
          <w:szCs w:val="28"/>
        </w:rPr>
        <w:t>6.1.1. </w:t>
      </w:r>
      <w:r w:rsidR="00CA2E26" w:rsidRPr="00933CAF">
        <w:rPr>
          <w:rFonts w:ascii="Times New Roman" w:eastAsia="Times New Roman" w:hAnsi="Times New Roman"/>
          <w:sz w:val="28"/>
          <w:szCs w:val="28"/>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FD1AA0" w:rsidRPr="00933CAF">
        <w:rPr>
          <w:rFonts w:ascii="Times New Roman" w:eastAsia="OfficinaSansBoldITC" w:hAnsi="Times New Roman"/>
          <w:sz w:val="28"/>
          <w:szCs w:val="28"/>
        </w:rPr>
        <w:t>6.1.2. </w:t>
      </w:r>
      <w:r w:rsidR="00CA2E26" w:rsidRPr="00933CAF">
        <w:rPr>
          <w:rFonts w:ascii="Times New Roman" w:eastAsia="Times New Roman" w:hAnsi="Times New Roman"/>
          <w:sz w:val="28"/>
          <w:szCs w:val="28"/>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учебном месте.</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FD1AA0" w:rsidRPr="00933CAF">
        <w:rPr>
          <w:rFonts w:ascii="Times New Roman" w:eastAsia="OfficinaSansBoldITC" w:hAnsi="Times New Roman"/>
          <w:sz w:val="28"/>
          <w:szCs w:val="28"/>
        </w:rPr>
        <w:t>6.1.3. </w:t>
      </w:r>
      <w:r w:rsidR="00CA2E26" w:rsidRPr="00933CAF">
        <w:rPr>
          <w:rFonts w:ascii="Times New Roman" w:eastAsia="Times New Roman" w:hAnsi="Times New Roman"/>
          <w:sz w:val="28"/>
          <w:szCs w:val="28"/>
          <w:lang w:eastAsia="ru-RU"/>
        </w:rPr>
        <w:t>Режим труда и отдыха.</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FD1AA0" w:rsidRPr="00933CAF">
        <w:rPr>
          <w:rFonts w:ascii="Times New Roman" w:eastAsia="OfficinaSansBoldITC" w:hAnsi="Times New Roman"/>
          <w:sz w:val="28"/>
          <w:szCs w:val="28"/>
        </w:rPr>
        <w:t>6.1.4. </w:t>
      </w:r>
      <w:r w:rsidR="00CA2E26" w:rsidRPr="00933CAF">
        <w:rPr>
          <w:rFonts w:ascii="Times New Roman" w:eastAsia="Times New Roman" w:hAnsi="Times New Roman"/>
          <w:sz w:val="28"/>
          <w:szCs w:val="28"/>
          <w:lang w:eastAsia="ru-RU"/>
        </w:rPr>
        <w:t>Семья. Моя семья в прошлом и настоящем. Имена и фамилии членов семьи, их профессии. Взаимоотношения и взаимопомощь в семье. Совместный труд</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отдых. Домашний адрес.</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lastRenderedPageBreak/>
        <w:t>31</w:t>
      </w:r>
      <w:r w:rsidR="001C520F" w:rsidRPr="00933CAF">
        <w:rPr>
          <w:rFonts w:ascii="Times New Roman" w:eastAsia="OfficinaSansBoldITC" w:hAnsi="Times New Roman"/>
          <w:sz w:val="28"/>
          <w:szCs w:val="28"/>
        </w:rPr>
        <w:t>.</w:t>
      </w:r>
      <w:r w:rsidR="00FD1AA0" w:rsidRPr="00933CAF">
        <w:rPr>
          <w:rFonts w:ascii="Times New Roman" w:eastAsia="OfficinaSansBoldITC" w:hAnsi="Times New Roman"/>
          <w:sz w:val="28"/>
          <w:szCs w:val="28"/>
        </w:rPr>
        <w:t>6.1.5. </w:t>
      </w:r>
      <w:r w:rsidR="00CA2E26" w:rsidRPr="00933CAF">
        <w:rPr>
          <w:rFonts w:ascii="Times New Roman" w:eastAsia="Times New Roman" w:hAnsi="Times New Roman"/>
          <w:sz w:val="28"/>
          <w:szCs w:val="28"/>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FD1AA0" w:rsidRPr="00933CAF">
        <w:rPr>
          <w:rFonts w:ascii="Times New Roman" w:eastAsia="OfficinaSansBoldITC" w:hAnsi="Times New Roman"/>
          <w:sz w:val="28"/>
          <w:szCs w:val="28"/>
        </w:rPr>
        <w:t>6.1.6. </w:t>
      </w:r>
      <w:r w:rsidR="00CA2E26" w:rsidRPr="00933CAF">
        <w:rPr>
          <w:rFonts w:ascii="Times New Roman" w:eastAsia="Times New Roman" w:hAnsi="Times New Roman"/>
          <w:sz w:val="28"/>
          <w:szCs w:val="28"/>
          <w:lang w:eastAsia="ru-RU"/>
        </w:rPr>
        <w:t>Ценность и красота рукотворного мира. Правила поведения</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социуме.</w:t>
      </w:r>
    </w:p>
    <w:p w:rsidR="00CA2E26" w:rsidRPr="00933CAF" w:rsidRDefault="00BD0EC2" w:rsidP="000C14A5">
      <w:pPr>
        <w:spacing w:after="0" w:line="355"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FD1AA0" w:rsidRPr="00933CAF">
        <w:rPr>
          <w:rFonts w:ascii="Times New Roman" w:eastAsia="OfficinaSansBoldITC" w:hAnsi="Times New Roman"/>
          <w:sz w:val="28"/>
          <w:szCs w:val="28"/>
        </w:rPr>
        <w:t>6.2. </w:t>
      </w:r>
      <w:r w:rsidR="00CA2E26" w:rsidRPr="00933CAF">
        <w:rPr>
          <w:rFonts w:ascii="Times New Roman" w:eastAsia="Times New Roman" w:hAnsi="Times New Roman"/>
          <w:iCs/>
          <w:sz w:val="28"/>
          <w:szCs w:val="28"/>
          <w:lang w:eastAsia="ru-RU"/>
        </w:rPr>
        <w:t>Человек и природа.</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FD1AA0" w:rsidRPr="00933CAF">
        <w:rPr>
          <w:rFonts w:ascii="Times New Roman" w:eastAsia="OfficinaSansBoldITC" w:hAnsi="Times New Roman"/>
          <w:sz w:val="28"/>
          <w:szCs w:val="28"/>
        </w:rPr>
        <w:t>6.2.1. </w:t>
      </w:r>
      <w:r w:rsidR="00CA2E26" w:rsidRPr="00933CAF">
        <w:rPr>
          <w:rFonts w:ascii="Times New Roman" w:eastAsia="Times New Roman" w:hAnsi="Times New Roman"/>
          <w:sz w:val="28"/>
          <w:szCs w:val="28"/>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FD1AA0" w:rsidRPr="00933CAF">
        <w:rPr>
          <w:rFonts w:ascii="Times New Roman" w:eastAsia="OfficinaSansBoldITC" w:hAnsi="Times New Roman"/>
          <w:sz w:val="28"/>
          <w:szCs w:val="28"/>
        </w:rPr>
        <w:t>6.2.2. </w:t>
      </w:r>
      <w:r w:rsidR="00CA2E26" w:rsidRPr="00933CAF">
        <w:rPr>
          <w:rFonts w:ascii="Times New Roman" w:eastAsia="Times New Roman" w:hAnsi="Times New Roman"/>
          <w:sz w:val="28"/>
          <w:szCs w:val="28"/>
          <w:lang w:eastAsia="ru-RU"/>
        </w:rPr>
        <w:t>Сезонные изменения в природе. Взаимосвязи между человеком</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природой. Правила нравственного и безопасного поведения в природе.</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FD1AA0" w:rsidRPr="00933CAF">
        <w:rPr>
          <w:rFonts w:ascii="Times New Roman" w:eastAsia="OfficinaSansBoldITC" w:hAnsi="Times New Roman"/>
          <w:sz w:val="28"/>
          <w:szCs w:val="28"/>
        </w:rPr>
        <w:t>6.2.3. </w:t>
      </w:r>
      <w:r w:rsidR="00CA2E26" w:rsidRPr="00933CAF">
        <w:rPr>
          <w:rFonts w:ascii="Times New Roman" w:eastAsia="Times New Roman" w:hAnsi="Times New Roman"/>
          <w:sz w:val="28"/>
          <w:szCs w:val="28"/>
          <w:lang w:eastAsia="ru-RU"/>
        </w:rPr>
        <w:t>Растительный мир. Растения ближайшего окружения (узнавание, называние, краткое описание). Лиственные и хвойные растения. Дикорастущие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FD1AA0" w:rsidRPr="00933CAF">
        <w:rPr>
          <w:rFonts w:ascii="Times New Roman" w:eastAsia="OfficinaSansBoldITC" w:hAnsi="Times New Roman"/>
          <w:sz w:val="28"/>
          <w:szCs w:val="28"/>
        </w:rPr>
        <w:t>6.2.4. </w:t>
      </w:r>
      <w:r w:rsidR="00CA2E26" w:rsidRPr="00933CAF">
        <w:rPr>
          <w:rFonts w:ascii="Times New Roman" w:eastAsia="Times New Roman" w:hAnsi="Times New Roman"/>
          <w:sz w:val="28"/>
          <w:szCs w:val="28"/>
          <w:lang w:eastAsia="ru-RU"/>
        </w:rPr>
        <w:t>Мир животных. Разные группы животных (звери, насекомые, птицы, рыбы и другие). Домашние и дикие животные (различия в условиях жизни). Забота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о домашних питомцах.</w:t>
      </w:r>
    </w:p>
    <w:p w:rsidR="00CA2E26" w:rsidRPr="00933CAF" w:rsidRDefault="00BD0EC2" w:rsidP="000C14A5">
      <w:pPr>
        <w:spacing w:after="0" w:line="355"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6.3. </w:t>
      </w:r>
      <w:r w:rsidR="00CA2E26" w:rsidRPr="00933CAF">
        <w:rPr>
          <w:rFonts w:ascii="Times New Roman" w:eastAsia="Times New Roman" w:hAnsi="Times New Roman"/>
          <w:iCs/>
          <w:sz w:val="28"/>
          <w:szCs w:val="28"/>
          <w:lang w:eastAsia="ru-RU"/>
        </w:rPr>
        <w:t>Правила безопасной жизнедеятельности.</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6.3.1. </w:t>
      </w:r>
      <w:r w:rsidR="00CA2E26" w:rsidRPr="00933CAF">
        <w:rPr>
          <w:rFonts w:ascii="Times New Roman" w:eastAsia="Times New Roman" w:hAnsi="Times New Roman"/>
          <w:sz w:val="28"/>
          <w:szCs w:val="28"/>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6.3.2. </w:t>
      </w:r>
      <w:r w:rsidR="00CA2E26" w:rsidRPr="00933CAF">
        <w:rPr>
          <w:rFonts w:ascii="Times New Roman" w:eastAsia="Times New Roman" w:hAnsi="Times New Roman"/>
          <w:sz w:val="28"/>
          <w:szCs w:val="28"/>
          <w:lang w:eastAsia="ru-RU"/>
        </w:rPr>
        <w:t>Дорога от дома до школы. Правила безопасного поведения пешехода (дорожные знаки, дорожная разметка, дорожные сигналы).</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6.3.3. </w:t>
      </w:r>
      <w:r w:rsidR="00CA2E26" w:rsidRPr="00933CAF">
        <w:rPr>
          <w:rFonts w:ascii="Times New Roman" w:eastAsia="Times New Roman" w:hAnsi="Times New Roman"/>
          <w:sz w:val="28"/>
          <w:szCs w:val="28"/>
          <w:lang w:eastAsia="ru-RU"/>
        </w:rPr>
        <w:t>Безопасность в 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933CAF" w:rsidRDefault="00BD0EC2" w:rsidP="000C14A5">
      <w:pPr>
        <w:spacing w:after="0" w:line="355"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lastRenderedPageBreak/>
        <w:t>31</w:t>
      </w:r>
      <w:r w:rsidR="001C520F" w:rsidRPr="00933CAF">
        <w:rPr>
          <w:rFonts w:ascii="Times New Roman" w:eastAsia="SchoolBookSanPin" w:hAnsi="Times New Roman"/>
          <w:sz w:val="28"/>
          <w:szCs w:val="28"/>
        </w:rPr>
        <w:t>.</w:t>
      </w:r>
      <w:r w:rsidR="005C15D3" w:rsidRPr="00933CAF">
        <w:rPr>
          <w:rFonts w:ascii="Times New Roman" w:eastAsia="SchoolBookSanPin" w:hAnsi="Times New Roman"/>
          <w:sz w:val="28"/>
          <w:szCs w:val="28"/>
        </w:rPr>
        <w:t xml:space="preserve">6.4. Изучение окружающего мира в 1 классе способствует </w:t>
      </w:r>
      <w:r w:rsidR="005C15D3"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5C15D3" w:rsidRPr="00933CAF">
        <w:rPr>
          <w:rFonts w:ascii="Times New Roman" w:eastAsia="Times New Roman" w:hAnsi="Times New Roman"/>
          <w:sz w:val="28"/>
          <w:szCs w:val="28"/>
        </w:rPr>
        <w:t>на пропедевтическом уровне ряда универсальных учебных действий</w:t>
      </w:r>
      <w:r w:rsidR="005C15D3" w:rsidRPr="00933CAF">
        <w:rPr>
          <w:rFonts w:ascii="Times New Roman" w:eastAsia="SchoolBookSanPin" w:hAnsi="Times New Roman"/>
          <w:sz w:val="28"/>
          <w:szCs w:val="28"/>
        </w:rPr>
        <w:t xml:space="preserve">: </w:t>
      </w:r>
      <w:r w:rsidR="005C15D3"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933CAF" w:rsidRDefault="00BD0EC2"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6.4.1. </w:t>
      </w:r>
      <w:r w:rsidR="005C15D3" w:rsidRPr="00933CAF">
        <w:rPr>
          <w:rFonts w:ascii="Times New Roman" w:eastAsia="SchoolBookSanPin" w:hAnsi="Times New Roman"/>
          <w:sz w:val="28"/>
          <w:szCs w:val="28"/>
        </w:rPr>
        <w:t xml:space="preserve">Базовые логические действия как часть </w:t>
      </w:r>
      <w:r w:rsidR="005C15D3" w:rsidRPr="00933CAF">
        <w:rPr>
          <w:rFonts w:ascii="Times New Roman" w:eastAsia="SchoolBookSanPin" w:hAnsi="Times New Roman"/>
          <w:bCs/>
          <w:sz w:val="28"/>
          <w:szCs w:val="28"/>
        </w:rPr>
        <w:t>познавательных универсальных учебных действий</w:t>
      </w:r>
      <w:r w:rsidR="005C15D3" w:rsidRPr="00933CAF">
        <w:rPr>
          <w:rFonts w:ascii="Times New Roman" w:eastAsia="SchoolBookSanPin" w:hAnsi="Times New Roman"/>
          <w:sz w:val="28"/>
          <w:szCs w:val="28"/>
        </w:rPr>
        <w:t xml:space="preserve"> способствуют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лиственных и хвойных растений, сравнивать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устанавливать различия во внешнем виде.</w:t>
      </w:r>
    </w:p>
    <w:p w:rsidR="005C15D3" w:rsidRPr="00933CAF" w:rsidRDefault="00BD0EC2"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6.4.2. </w:t>
      </w:r>
      <w:r w:rsidR="005C15D3" w:rsidRPr="00933CAF">
        <w:rPr>
          <w:rFonts w:ascii="Times New Roman" w:eastAsia="SchoolBookSanPin" w:hAnsi="Times New Roman"/>
          <w:sz w:val="28"/>
          <w:szCs w:val="28"/>
        </w:rPr>
        <w:t xml:space="preserve">Работа с информацией как часть </w:t>
      </w:r>
      <w:r w:rsidR="005C15D3" w:rsidRPr="00933CAF">
        <w:rPr>
          <w:rFonts w:ascii="Times New Roman" w:eastAsia="SchoolBookSanPin" w:hAnsi="Times New Roman"/>
          <w:bCs/>
          <w:sz w:val="28"/>
          <w:szCs w:val="28"/>
        </w:rPr>
        <w:t>познавательных универсальных учебных действий</w:t>
      </w:r>
      <w:r w:rsidR="005C15D3" w:rsidRPr="00933CAF">
        <w:rPr>
          <w:rFonts w:ascii="Times New Roman" w:eastAsia="SchoolBookSanPin" w:hAnsi="Times New Roman"/>
          <w:sz w:val="28"/>
          <w:szCs w:val="28"/>
        </w:rPr>
        <w:t xml:space="preserve"> способствует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что информация может быть представлена в разной форме: текста, иллюстраций, видео, таблицы;</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иллюстрацию явления (объекта, предмета) с его названием.</w:t>
      </w:r>
    </w:p>
    <w:p w:rsidR="005C15D3" w:rsidRPr="00933CAF" w:rsidRDefault="00BD0EC2"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6.4.3. </w:t>
      </w:r>
      <w:r w:rsidR="005C15D3" w:rsidRPr="00933CAF">
        <w:rPr>
          <w:rFonts w:ascii="Times New Roman" w:eastAsia="Times New Roman" w:hAnsi="Times New Roman"/>
          <w:sz w:val="28"/>
          <w:szCs w:val="28"/>
        </w:rPr>
        <w:t>Коммуникативные универсальные учебные действия</w:t>
      </w:r>
      <w:r w:rsidR="005C15D3" w:rsidRPr="00933CAF">
        <w:rPr>
          <w:rFonts w:ascii="Times New Roman" w:eastAsia="SchoolBookSanPin" w:hAnsi="Times New Roman"/>
          <w:sz w:val="28"/>
          <w:szCs w:val="28"/>
        </w:rPr>
        <w:t xml:space="preserve"> способствуют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названия своего населенного пункта, название страны,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столицы;</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наизусть слова гимна России;</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по предложенному плану время года, передавать в рассказе своё отношение к природным явлениям;</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сравнивать домашних и диких животных, объяснять, чем они различаются.</w:t>
      </w:r>
    </w:p>
    <w:p w:rsidR="005C15D3" w:rsidRPr="00933CAF" w:rsidRDefault="00BD0EC2"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6.4.4. </w:t>
      </w:r>
      <w:r w:rsidR="005C15D3" w:rsidRPr="00933CAF">
        <w:rPr>
          <w:rFonts w:ascii="Times New Roman" w:eastAsia="Times New Roman" w:hAnsi="Times New Roman"/>
          <w:sz w:val="28"/>
          <w:szCs w:val="28"/>
        </w:rPr>
        <w:t>Регулятивные универсальные учебные действия</w:t>
      </w:r>
      <w:r w:rsidR="005C15D3" w:rsidRPr="00933CAF">
        <w:rPr>
          <w:rFonts w:ascii="Times New Roman" w:eastAsia="SchoolBookSanPin" w:hAnsi="Times New Roman"/>
          <w:sz w:val="28"/>
          <w:szCs w:val="28"/>
        </w:rPr>
        <w:t xml:space="preserve"> способствуют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выполнение правил безопасного поведения на дорогах и улицах другими детьми, выполнять самооценку;</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6.4.5. </w:t>
      </w:r>
      <w:r w:rsidR="005C15D3" w:rsidRPr="00933CAF">
        <w:rPr>
          <w:rFonts w:ascii="Times New Roman" w:eastAsia="Times New Roman" w:hAnsi="Times New Roman"/>
          <w:sz w:val="28"/>
          <w:szCs w:val="28"/>
        </w:rPr>
        <w:t xml:space="preserve">Совместная деятельность </w:t>
      </w:r>
      <w:r w:rsidR="005C15D3" w:rsidRPr="00933CAF">
        <w:rPr>
          <w:rFonts w:ascii="Times New Roman" w:eastAsia="SchoolBookSanPin" w:hAnsi="Times New Roman"/>
          <w:sz w:val="28"/>
          <w:szCs w:val="28"/>
        </w:rPr>
        <w:t xml:space="preserve">способствует формированию умений </w:t>
      </w:r>
      <w:r w:rsidR="005C15D3" w:rsidRPr="00933CAF">
        <w:rPr>
          <w:rFonts w:ascii="Times New Roman" w:eastAsia="Times New Roman" w:hAnsi="Times New Roman"/>
          <w:sz w:val="28"/>
          <w:szCs w:val="28"/>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933CAF" w:rsidRDefault="00BD0EC2" w:rsidP="000C14A5">
      <w:pPr>
        <w:spacing w:after="0" w:line="355" w:lineRule="auto"/>
        <w:ind w:firstLine="709"/>
        <w:rPr>
          <w:rFonts w:ascii="Times New Roman" w:eastAsia="OfficinaSansBoldITC"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7. Содержание обучения во 2 классе.</w:t>
      </w:r>
    </w:p>
    <w:p w:rsidR="00CA2E26" w:rsidRPr="00933CAF" w:rsidRDefault="00BD0EC2" w:rsidP="000C14A5">
      <w:pPr>
        <w:spacing w:after="0" w:line="355"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7.1. </w:t>
      </w:r>
      <w:r w:rsidR="00CA2E26" w:rsidRPr="00933CAF">
        <w:rPr>
          <w:rFonts w:ascii="Times New Roman" w:eastAsia="Times New Roman" w:hAnsi="Times New Roman"/>
          <w:iCs/>
          <w:sz w:val="28"/>
          <w:szCs w:val="28"/>
          <w:lang w:eastAsia="ru-RU"/>
        </w:rPr>
        <w:t>Человек и общество.</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7.1.1. </w:t>
      </w:r>
      <w:r w:rsidR="00CA2E26" w:rsidRPr="00933CAF">
        <w:rPr>
          <w:rFonts w:ascii="Times New Roman" w:eastAsia="Times New Roman" w:hAnsi="Times New Roman"/>
          <w:sz w:val="28"/>
          <w:szCs w:val="28"/>
          <w:lang w:eastAsia="ru-RU"/>
        </w:rPr>
        <w:t>Наша Родина ‒ Россия, Российская Федерация. Россия и её столица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7.1.2. </w:t>
      </w:r>
      <w:r w:rsidR="00CA2E26" w:rsidRPr="00933CAF">
        <w:rPr>
          <w:rFonts w:ascii="Times New Roman" w:eastAsia="Times New Roman" w:hAnsi="Times New Roman"/>
          <w:sz w:val="28"/>
          <w:szCs w:val="28"/>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7.1.3. </w:t>
      </w:r>
      <w:r w:rsidR="00CA2E26" w:rsidRPr="00933CAF">
        <w:rPr>
          <w:rFonts w:ascii="Times New Roman" w:eastAsia="Times New Roman" w:hAnsi="Times New Roman"/>
          <w:sz w:val="28"/>
          <w:szCs w:val="28"/>
          <w:lang w:eastAsia="ru-RU"/>
        </w:rPr>
        <w:t>Семья. Семейные ценности и традиции. Родословная. Составление схемы родословного древа, истории семьи.</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lastRenderedPageBreak/>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7.1.4. </w:t>
      </w:r>
      <w:r w:rsidR="00CA2E26" w:rsidRPr="00933CAF">
        <w:rPr>
          <w:rFonts w:ascii="Times New Roman" w:eastAsia="Times New Roman" w:hAnsi="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933CAF" w:rsidRDefault="00BD0EC2" w:rsidP="000C14A5">
      <w:pPr>
        <w:spacing w:after="0" w:line="355"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7.2. </w:t>
      </w:r>
      <w:r w:rsidR="00CA2E26" w:rsidRPr="00933CAF">
        <w:rPr>
          <w:rFonts w:ascii="Times New Roman" w:eastAsia="Times New Roman" w:hAnsi="Times New Roman"/>
          <w:iCs/>
          <w:sz w:val="28"/>
          <w:szCs w:val="28"/>
          <w:lang w:eastAsia="ru-RU"/>
        </w:rPr>
        <w:t>Человек и природа.</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7.2.1. </w:t>
      </w:r>
      <w:r w:rsidR="00CA2E26" w:rsidRPr="00933CAF">
        <w:rPr>
          <w:rFonts w:ascii="Times New Roman" w:eastAsia="Times New Roman" w:hAnsi="Times New Roman"/>
          <w:sz w:val="28"/>
          <w:szCs w:val="28"/>
          <w:lang w:eastAsia="ru-RU"/>
        </w:rPr>
        <w:t>Методы познания природы: наблюдения, опыты, измерения.</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7.2.2. </w:t>
      </w:r>
      <w:r w:rsidR="00CA2E26" w:rsidRPr="00933CAF">
        <w:rPr>
          <w:rFonts w:ascii="Times New Roman" w:eastAsia="Times New Roman" w:hAnsi="Times New Roman"/>
          <w:sz w:val="28"/>
          <w:szCs w:val="28"/>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при помощи компаса. Ориентирование на местности по местным природным признакам, Солнцу. Компас, устройство; ориентирование с помощью компаса.</w:t>
      </w:r>
    </w:p>
    <w:p w:rsidR="00DA25FC"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7.2.3. </w:t>
      </w:r>
      <w:r w:rsidR="00CA2E26" w:rsidRPr="00933CAF">
        <w:rPr>
          <w:rFonts w:ascii="Times New Roman" w:eastAsia="Times New Roman" w:hAnsi="Times New Roman"/>
          <w:sz w:val="28"/>
          <w:szCs w:val="28"/>
          <w:lang w:eastAsia="ru-RU"/>
        </w:rPr>
        <w:t>Многообразие растений. Деревья, кустарники, травы. Дикорастущие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культурные растения. Связи в природе. Годовой ход изменений в жизни растений. </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DA25FC" w:rsidRPr="00933CAF">
        <w:rPr>
          <w:rFonts w:ascii="Times New Roman" w:eastAsia="OfficinaSansBoldITC" w:hAnsi="Times New Roman"/>
          <w:sz w:val="28"/>
          <w:szCs w:val="28"/>
        </w:rPr>
        <w:t>.7.2.4.</w:t>
      </w:r>
      <w:r w:rsidR="008C3EFF" w:rsidRPr="00933CAF">
        <w:rPr>
          <w:rFonts w:ascii="Times New Roman" w:eastAsia="OfficinaSansBoldITC" w:hAnsi="Times New Roman"/>
          <w:sz w:val="28"/>
          <w:szCs w:val="28"/>
        </w:rPr>
        <w:t xml:space="preserve"> </w:t>
      </w:r>
      <w:r w:rsidR="00CA2E26" w:rsidRPr="00933CAF">
        <w:rPr>
          <w:rFonts w:ascii="Times New Roman" w:eastAsia="Times New Roman" w:hAnsi="Times New Roman"/>
          <w:sz w:val="28"/>
          <w:szCs w:val="28"/>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7.2.</w:t>
      </w:r>
      <w:r w:rsidR="00DA25FC" w:rsidRPr="00933CAF">
        <w:rPr>
          <w:rFonts w:ascii="Times New Roman" w:eastAsia="OfficinaSansBoldITC" w:hAnsi="Times New Roman"/>
          <w:sz w:val="28"/>
          <w:szCs w:val="28"/>
        </w:rPr>
        <w:t>5</w:t>
      </w:r>
      <w:r w:rsidR="005C15D3"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933CAF" w:rsidRDefault="00BD0EC2" w:rsidP="000C14A5">
      <w:pPr>
        <w:spacing w:after="0" w:line="355"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7.3. </w:t>
      </w:r>
      <w:r w:rsidR="00CA2E26" w:rsidRPr="00933CAF">
        <w:rPr>
          <w:rFonts w:ascii="Times New Roman" w:eastAsia="Times New Roman" w:hAnsi="Times New Roman"/>
          <w:iCs/>
          <w:sz w:val="28"/>
          <w:szCs w:val="28"/>
          <w:lang w:eastAsia="ru-RU"/>
        </w:rPr>
        <w:t>Правила безопасной жизнедеятельности.</w:t>
      </w:r>
    </w:p>
    <w:p w:rsidR="00137E4A"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C15D3" w:rsidRPr="00933CAF">
        <w:rPr>
          <w:rFonts w:ascii="Times New Roman" w:eastAsia="OfficinaSansBoldITC" w:hAnsi="Times New Roman"/>
          <w:sz w:val="28"/>
          <w:szCs w:val="28"/>
        </w:rPr>
        <w:t>7.3.1. </w:t>
      </w:r>
      <w:r w:rsidR="00CA2E26" w:rsidRPr="00933CAF">
        <w:rPr>
          <w:rFonts w:ascii="Times New Roman" w:eastAsia="Times New Roman" w:hAnsi="Times New Roman"/>
          <w:sz w:val="28"/>
          <w:szCs w:val="28"/>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как условие сохранения и укрепления здоровья. </w:t>
      </w:r>
    </w:p>
    <w:p w:rsidR="00137E4A"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37E4A" w:rsidRPr="00933CAF">
        <w:rPr>
          <w:rFonts w:ascii="Times New Roman" w:eastAsia="OfficinaSansBoldITC" w:hAnsi="Times New Roman"/>
          <w:sz w:val="28"/>
          <w:szCs w:val="28"/>
        </w:rPr>
        <w:t>.7.3.2. </w:t>
      </w:r>
      <w:r w:rsidR="00CA2E26" w:rsidRPr="00933CAF">
        <w:rPr>
          <w:rFonts w:ascii="Times New Roman" w:eastAsia="Times New Roman" w:hAnsi="Times New Roman"/>
          <w:sz w:val="28"/>
          <w:szCs w:val="28"/>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137E4A"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37E4A" w:rsidRPr="00933CAF">
        <w:rPr>
          <w:rFonts w:ascii="Times New Roman" w:eastAsia="OfficinaSansBoldITC" w:hAnsi="Times New Roman"/>
          <w:sz w:val="28"/>
          <w:szCs w:val="28"/>
        </w:rPr>
        <w:t>.7.3.3. </w:t>
      </w:r>
      <w:r w:rsidR="00CA2E26" w:rsidRPr="00933CAF">
        <w:rPr>
          <w:rFonts w:ascii="Times New Roman" w:eastAsia="Times New Roman" w:hAnsi="Times New Roman"/>
          <w:sz w:val="28"/>
          <w:szCs w:val="28"/>
          <w:lang w:eastAsia="ru-RU"/>
        </w:rPr>
        <w:t>Правила безопасного поведения пассажира наземного транспорта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lastRenderedPageBreak/>
        <w:t>31</w:t>
      </w:r>
      <w:r w:rsidR="00137E4A" w:rsidRPr="00933CAF">
        <w:rPr>
          <w:rFonts w:ascii="Times New Roman" w:eastAsia="OfficinaSansBoldITC" w:hAnsi="Times New Roman"/>
          <w:sz w:val="28"/>
          <w:szCs w:val="28"/>
        </w:rPr>
        <w:t>.7.3.4. </w:t>
      </w:r>
      <w:r w:rsidR="00CA2E26" w:rsidRPr="00933CAF">
        <w:rPr>
          <w:rFonts w:ascii="Times New Roman" w:eastAsia="Times New Roman" w:hAnsi="Times New Roman"/>
          <w:sz w:val="28"/>
          <w:szCs w:val="28"/>
          <w:lang w:eastAsia="ru-RU"/>
        </w:rPr>
        <w:t>Правила поведения при пользовании компьютером. Безопасность</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(коммуникация в мессенджерах и социальных группах) в условиях контролируемого доступа в</w:t>
      </w:r>
      <w:r w:rsidR="00CA2E26" w:rsidRPr="00933CAF">
        <w:rPr>
          <w:rFonts w:ascii="Times New Roman" w:hAnsi="Times New Roman"/>
          <w:sz w:val="28"/>
          <w:szCs w:val="28"/>
        </w:rPr>
        <w:t xml:space="preserve"> </w:t>
      </w:r>
      <w:r w:rsidR="00CA2E26" w:rsidRPr="00933CAF">
        <w:rPr>
          <w:rFonts w:ascii="Times New Roman" w:eastAsia="Times New Roman" w:hAnsi="Times New Roman"/>
          <w:sz w:val="28"/>
          <w:szCs w:val="28"/>
          <w:lang w:eastAsia="ru-RU"/>
        </w:rPr>
        <w:t>информационно-телекоммуникационную</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сеть «Интернет».</w:t>
      </w:r>
    </w:p>
    <w:p w:rsidR="006B02C9" w:rsidRPr="00933CAF" w:rsidRDefault="00BD0EC2" w:rsidP="000C14A5">
      <w:pPr>
        <w:spacing w:after="0" w:line="355"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6B02C9" w:rsidRPr="00933CAF">
        <w:rPr>
          <w:rFonts w:ascii="Times New Roman" w:eastAsia="SchoolBookSanPin" w:hAnsi="Times New Roman"/>
          <w:sz w:val="28"/>
          <w:szCs w:val="28"/>
        </w:rPr>
        <w:t xml:space="preserve">7.4. Изучение окружающего мира во 2 классе способствует </w:t>
      </w:r>
      <w:r w:rsidR="006B02C9"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6B02C9" w:rsidRPr="00933CAF">
        <w:rPr>
          <w:rFonts w:ascii="Times New Roman" w:eastAsia="Times New Roman" w:hAnsi="Times New Roman"/>
          <w:sz w:val="28"/>
          <w:szCs w:val="28"/>
        </w:rPr>
        <w:t>на пропедевтическом уровне ряда универсальных учебных действий</w:t>
      </w:r>
      <w:r w:rsidR="006B02C9" w:rsidRPr="00933CAF">
        <w:rPr>
          <w:rFonts w:ascii="Times New Roman" w:eastAsia="SchoolBookSanPin" w:hAnsi="Times New Roman"/>
          <w:sz w:val="28"/>
          <w:szCs w:val="28"/>
        </w:rPr>
        <w:t xml:space="preserve">: </w:t>
      </w:r>
      <w:r w:rsidR="006B02C9"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933CAF" w:rsidRDefault="00BD0EC2"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6B02C9" w:rsidRPr="00933CAF">
        <w:rPr>
          <w:rFonts w:ascii="Times New Roman" w:eastAsia="OfficinaSansBoldITC" w:hAnsi="Times New Roman"/>
          <w:sz w:val="28"/>
          <w:szCs w:val="28"/>
        </w:rPr>
        <w:t>7.4.1. </w:t>
      </w:r>
      <w:r w:rsidR="006B02C9" w:rsidRPr="00933CAF">
        <w:rPr>
          <w:rFonts w:ascii="Times New Roman" w:eastAsia="SchoolBookSanPin" w:hAnsi="Times New Roman"/>
          <w:sz w:val="28"/>
          <w:szCs w:val="28"/>
        </w:rPr>
        <w:t xml:space="preserve">Базовые логические действия как часть </w:t>
      </w:r>
      <w:r w:rsidR="006B02C9" w:rsidRPr="00933CAF">
        <w:rPr>
          <w:rFonts w:ascii="Times New Roman" w:eastAsia="SchoolBookSanPin" w:hAnsi="Times New Roman"/>
          <w:bCs/>
          <w:sz w:val="28"/>
          <w:szCs w:val="28"/>
        </w:rPr>
        <w:t>познавательных универсальных учебных действий</w:t>
      </w:r>
      <w:r w:rsidR="006B02C9" w:rsidRPr="00933CAF">
        <w:rPr>
          <w:rFonts w:ascii="Times New Roman" w:eastAsia="SchoolBookSanPin" w:hAnsi="Times New Roman"/>
          <w:sz w:val="28"/>
          <w:szCs w:val="28"/>
        </w:rPr>
        <w:t xml:space="preserve"> способствуют формированию умений:</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методах познания природы (наблюдение, опыт, сравнение, измерение);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на основе наблюдения состояние вещества (жидкое, твёрдое, газообразное);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символы Российской Федерации;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деревья, кустарники, травы; приводить примеры (в пределах изученного);</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растения: дикорастущие и культурные; лекарственные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ядовитые (в пределах изученного);</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прошлое, настоящее, будущее.</w:t>
      </w:r>
    </w:p>
    <w:p w:rsidR="006B02C9" w:rsidRPr="00933CAF" w:rsidRDefault="00BD0EC2"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6B02C9" w:rsidRPr="00933CAF">
        <w:rPr>
          <w:rFonts w:ascii="Times New Roman" w:eastAsia="OfficinaSansBoldITC" w:hAnsi="Times New Roman"/>
          <w:sz w:val="28"/>
          <w:szCs w:val="28"/>
        </w:rPr>
        <w:t>7.4.2. </w:t>
      </w:r>
      <w:r w:rsidR="006B02C9" w:rsidRPr="00933CAF">
        <w:rPr>
          <w:rFonts w:ascii="Times New Roman" w:eastAsia="SchoolBookSanPin" w:hAnsi="Times New Roman"/>
          <w:sz w:val="28"/>
          <w:szCs w:val="28"/>
        </w:rPr>
        <w:t xml:space="preserve">Работа с информацией как часть </w:t>
      </w:r>
      <w:r w:rsidR="006B02C9" w:rsidRPr="00933CAF">
        <w:rPr>
          <w:rFonts w:ascii="Times New Roman" w:eastAsia="SchoolBookSanPin" w:hAnsi="Times New Roman"/>
          <w:bCs/>
          <w:sz w:val="28"/>
          <w:szCs w:val="28"/>
        </w:rPr>
        <w:t>познавательных универсальных учебных действий</w:t>
      </w:r>
      <w:r w:rsidR="006B02C9" w:rsidRPr="00933CAF">
        <w:rPr>
          <w:rFonts w:ascii="Times New Roman" w:eastAsia="SchoolBookSanPin" w:hAnsi="Times New Roman"/>
          <w:sz w:val="28"/>
          <w:szCs w:val="28"/>
        </w:rPr>
        <w:t xml:space="preserve"> способствует формированию умений:</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информацию, представленную в тексте, графически, аудиовизуально;</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информацию, представленную в схеме, таблице;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используя текстовую информацию, заполнять таблицы; дополнять схемы;</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пример (рисунок, предложенную ситуацию) со временем протекания.</w:t>
      </w:r>
    </w:p>
    <w:p w:rsidR="006B02C9" w:rsidRPr="00933CAF" w:rsidRDefault="00BD0EC2"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6B02C9" w:rsidRPr="00933CAF">
        <w:rPr>
          <w:rFonts w:ascii="Times New Roman" w:eastAsia="OfficinaSansBoldITC" w:hAnsi="Times New Roman"/>
          <w:sz w:val="28"/>
          <w:szCs w:val="28"/>
        </w:rPr>
        <w:t>7.4.3. </w:t>
      </w:r>
      <w:r w:rsidR="006B02C9" w:rsidRPr="00933CAF">
        <w:rPr>
          <w:rFonts w:ascii="Times New Roman" w:eastAsia="Times New Roman" w:hAnsi="Times New Roman"/>
          <w:sz w:val="28"/>
          <w:szCs w:val="28"/>
        </w:rPr>
        <w:t>Коммуникативные универсальные учебные действия</w:t>
      </w:r>
      <w:r w:rsidR="006B02C9" w:rsidRPr="00933CAF">
        <w:rPr>
          <w:rFonts w:ascii="Times New Roman" w:eastAsia="SchoolBookSanPin" w:hAnsi="Times New Roman"/>
          <w:sz w:val="28"/>
          <w:szCs w:val="28"/>
        </w:rPr>
        <w:t xml:space="preserve"> способствуют </w:t>
      </w:r>
      <w:r w:rsidR="006B02C9" w:rsidRPr="00933CAF">
        <w:rPr>
          <w:rFonts w:ascii="Times New Roman" w:eastAsia="SchoolBookSanPin" w:hAnsi="Times New Roman"/>
          <w:sz w:val="28"/>
          <w:szCs w:val="28"/>
        </w:rPr>
        <w:lastRenderedPageBreak/>
        <w:t>формированию умений:</w:t>
      </w:r>
    </w:p>
    <w:p w:rsidR="002702F2"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терминах (понятиях), соотносить их с краткой характеристикой: </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понятия и термины, связанные с социальным миром (индивидуальность человека, органы чувств, жизнедеятельность;</w:t>
      </w:r>
      <w:r w:rsidR="002702F2"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поколение, старшее поколение, культура поведения; Родина, столица, родной край, регион);</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понятия и термины, связанные с миром природы (среда обитания, тело, явление, вещество; заповедник);</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условия жизни на Земле, отличие нашей планеты от других планет Солнечной системы;</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описания на предложенную тему (например,</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«Моя семья», «Какие бывают профессии?», «Что «умеют» органы чувств?»,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«Лес – природное сообщество» и другие);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высказывания-рассуждения (например, признаки животного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растения как живого существа; связь изменений в живой природе с явлениями неживой природы);</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растений и животных, занесённых в Красную книгу России (на примере своей местности);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современные события от имени их участника.</w:t>
      </w:r>
    </w:p>
    <w:p w:rsidR="006B02C9" w:rsidRPr="00933CAF" w:rsidRDefault="00BD0EC2"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6B02C9" w:rsidRPr="00933CAF">
        <w:rPr>
          <w:rFonts w:ascii="Times New Roman" w:eastAsia="OfficinaSansBoldITC" w:hAnsi="Times New Roman"/>
          <w:sz w:val="28"/>
          <w:szCs w:val="28"/>
        </w:rPr>
        <w:t>7.4.4. </w:t>
      </w:r>
      <w:r w:rsidR="006B02C9" w:rsidRPr="00933CAF">
        <w:rPr>
          <w:rFonts w:ascii="Times New Roman" w:eastAsia="Times New Roman" w:hAnsi="Times New Roman"/>
          <w:sz w:val="28"/>
          <w:szCs w:val="28"/>
        </w:rPr>
        <w:t>Регулятивные универсальные учебные действия</w:t>
      </w:r>
      <w:r w:rsidR="006B02C9" w:rsidRPr="00933CAF">
        <w:rPr>
          <w:rFonts w:ascii="Times New Roman" w:eastAsia="SchoolBookSanPin" w:hAnsi="Times New Roman"/>
          <w:sz w:val="28"/>
          <w:szCs w:val="28"/>
        </w:rPr>
        <w:t xml:space="preserve"> способствуют формированию умений:</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следовать образцу, предложенному плану и инструкции при решении учебной задачи;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контролировать с небольшой помощью учителя последовательность действий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решению учебной задачи;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результаты своей работы, анализировать оценку учителя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спокойно, без обид принимать советы и замечания.</w:t>
      </w:r>
    </w:p>
    <w:p w:rsidR="00001CF1"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6B02C9" w:rsidRPr="00933CAF">
        <w:rPr>
          <w:rFonts w:ascii="Times New Roman" w:eastAsia="OfficinaSansBoldITC" w:hAnsi="Times New Roman"/>
          <w:sz w:val="28"/>
          <w:szCs w:val="28"/>
        </w:rPr>
        <w:t>7.4.5. </w:t>
      </w:r>
      <w:r w:rsidR="006B02C9" w:rsidRPr="00933CAF">
        <w:rPr>
          <w:rFonts w:ascii="Times New Roman" w:eastAsia="Times New Roman" w:hAnsi="Times New Roman"/>
          <w:sz w:val="28"/>
          <w:szCs w:val="28"/>
        </w:rPr>
        <w:t xml:space="preserve">Совместная деятельность </w:t>
      </w:r>
      <w:r w:rsidR="006B02C9" w:rsidRPr="00933CAF">
        <w:rPr>
          <w:rFonts w:ascii="Times New Roman" w:eastAsia="SchoolBookSanPin" w:hAnsi="Times New Roman"/>
          <w:sz w:val="28"/>
          <w:szCs w:val="28"/>
        </w:rPr>
        <w:t>способствует формированию умений</w:t>
      </w:r>
      <w:r w:rsidR="00001CF1" w:rsidRPr="00933CAF">
        <w:rPr>
          <w:rFonts w:ascii="Times New Roman" w:eastAsia="SchoolBookSanPin" w:hAnsi="Times New Roman"/>
          <w:sz w:val="28"/>
          <w:szCs w:val="28"/>
        </w:rPr>
        <w:t>:</w:t>
      </w:r>
      <w:r w:rsidR="006B02C9" w:rsidRPr="00933CAF">
        <w:rPr>
          <w:rFonts w:ascii="Times New Roman" w:eastAsia="SchoolBookSanPin" w:hAnsi="Times New Roman"/>
          <w:sz w:val="28"/>
          <w:szCs w:val="28"/>
        </w:rPr>
        <w:t xml:space="preserve">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строить свою учебную и игровую деятельность, житейские ситуации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правилами поведения, принятыми в обществе;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причины возможных конфликтов, выбирать (из предложенных) способы их разрешения.</w:t>
      </w:r>
    </w:p>
    <w:p w:rsidR="00001CF1" w:rsidRPr="00933CAF" w:rsidRDefault="00BD0EC2" w:rsidP="000C14A5">
      <w:pPr>
        <w:spacing w:after="0" w:line="355" w:lineRule="auto"/>
        <w:ind w:firstLine="709"/>
        <w:rPr>
          <w:rFonts w:ascii="Times New Roman" w:eastAsia="OfficinaSansBoldITC"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 Содержание обучения в 3 классе.</w:t>
      </w:r>
    </w:p>
    <w:p w:rsidR="00001CF1" w:rsidRPr="00933CAF" w:rsidRDefault="00BD0EC2" w:rsidP="000C14A5">
      <w:pPr>
        <w:spacing w:after="0" w:line="355"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8.1. </w:t>
      </w:r>
      <w:r w:rsidR="00001CF1" w:rsidRPr="00933CAF">
        <w:rPr>
          <w:rFonts w:ascii="Times New Roman" w:eastAsia="Times New Roman" w:hAnsi="Times New Roman"/>
          <w:iCs/>
          <w:sz w:val="28"/>
          <w:szCs w:val="28"/>
          <w:lang w:eastAsia="ru-RU"/>
        </w:rPr>
        <w:t>Человек и общество.</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8.1.1. </w:t>
      </w:r>
      <w:r w:rsidR="00CA2E26" w:rsidRPr="00933CAF">
        <w:rPr>
          <w:rFonts w:ascii="Times New Roman" w:eastAsia="Times New Roman" w:hAnsi="Times New Roman"/>
          <w:sz w:val="28"/>
          <w:szCs w:val="28"/>
          <w:lang w:eastAsia="ru-RU"/>
        </w:rPr>
        <w:t>Общество как совокупность людей, которые объединены общей культурой и связаны друг с другом совместной деятельностью во имя общей цели.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8.1.2. </w:t>
      </w:r>
      <w:r w:rsidR="00CA2E26" w:rsidRPr="00933CAF">
        <w:rPr>
          <w:rFonts w:ascii="Times New Roman" w:eastAsia="Times New Roman" w:hAnsi="Times New Roman"/>
          <w:sz w:val="28"/>
          <w:szCs w:val="28"/>
          <w:lang w:eastAsia="ru-RU"/>
        </w:rPr>
        <w:t>Семья – коллектив близких, родных людей. Семейный бюджет, доходы и расходы семьи. Уважение к семейным ценностям.</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8.1.3. </w:t>
      </w:r>
      <w:r w:rsidR="00CA2E26" w:rsidRPr="00933CAF">
        <w:rPr>
          <w:rFonts w:ascii="Times New Roman" w:eastAsia="Times New Roman" w:hAnsi="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8.1.4. </w:t>
      </w:r>
      <w:r w:rsidR="00CA2E26" w:rsidRPr="00933CAF">
        <w:rPr>
          <w:rFonts w:ascii="Times New Roman" w:eastAsia="Times New Roman" w:hAnsi="Times New Roman"/>
          <w:sz w:val="28"/>
          <w:szCs w:val="28"/>
          <w:lang w:eastAsia="ru-RU"/>
        </w:rPr>
        <w:t>Значение труда в жизни человека и общества. Трудолюбие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как общественно значимая ценность в культуре народов России. Особенности труда людей родного края, их профессии.</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8.1.5. </w:t>
      </w:r>
      <w:r w:rsidR="00CA2E26" w:rsidRPr="00933CAF">
        <w:rPr>
          <w:rFonts w:ascii="Times New Roman" w:eastAsia="Times New Roman" w:hAnsi="Times New Roman"/>
          <w:sz w:val="28"/>
          <w:szCs w:val="28"/>
          <w:lang w:eastAsia="ru-RU"/>
        </w:rPr>
        <w:t>Страны и народы мира. Памятники природы и культуры – символы стран, в которых они находятся.</w:t>
      </w:r>
    </w:p>
    <w:p w:rsidR="00CA2E26" w:rsidRPr="00933CAF" w:rsidRDefault="00BD0EC2" w:rsidP="000C14A5">
      <w:pPr>
        <w:spacing w:after="0" w:line="355"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8.2. </w:t>
      </w:r>
      <w:r w:rsidR="00CA2E26" w:rsidRPr="00933CAF">
        <w:rPr>
          <w:rFonts w:ascii="Times New Roman" w:eastAsia="Times New Roman" w:hAnsi="Times New Roman"/>
          <w:iCs/>
          <w:sz w:val="28"/>
          <w:szCs w:val="28"/>
          <w:lang w:eastAsia="ru-RU"/>
        </w:rPr>
        <w:t>Человек и природа.</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8.2.1. </w:t>
      </w:r>
      <w:r w:rsidR="00CA2E26" w:rsidRPr="00933CAF">
        <w:rPr>
          <w:rFonts w:ascii="Times New Roman" w:eastAsia="Times New Roman" w:hAnsi="Times New Roman"/>
          <w:sz w:val="28"/>
          <w:szCs w:val="28"/>
          <w:lang w:eastAsia="ru-RU"/>
        </w:rPr>
        <w:t xml:space="preserve">Методы изучения природы. Карта мира. Материки и части света. </w:t>
      </w:r>
    </w:p>
    <w:p w:rsidR="004715D8"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8.2.2. </w:t>
      </w:r>
      <w:r w:rsidR="00680DE0" w:rsidRPr="00933CAF">
        <w:rPr>
          <w:rFonts w:ascii="Times New Roman" w:eastAsia="Times New Roman" w:hAnsi="Times New Roman"/>
          <w:sz w:val="28"/>
          <w:szCs w:val="28"/>
          <w:lang w:eastAsia="ru-RU"/>
        </w:rPr>
        <w:t xml:space="preserve">Вещество. Разнообразие веществ в окружающем мире. </w:t>
      </w:r>
      <w:r w:rsidR="00CA2E26" w:rsidRPr="00933CAF">
        <w:rPr>
          <w:rFonts w:ascii="Times New Roman" w:eastAsia="Times New Roman" w:hAnsi="Times New Roman"/>
          <w:sz w:val="28"/>
          <w:szCs w:val="28"/>
          <w:lang w:eastAsia="ru-RU"/>
        </w:rPr>
        <w:t xml:space="preserve">Примеры </w:t>
      </w:r>
      <w:r w:rsidR="00CA2E26" w:rsidRPr="00933CAF">
        <w:rPr>
          <w:rFonts w:ascii="Times New Roman" w:eastAsia="Times New Roman" w:hAnsi="Times New Roman"/>
          <w:sz w:val="28"/>
          <w:szCs w:val="28"/>
          <w:lang w:eastAsia="ru-RU"/>
        </w:rPr>
        <w:lastRenderedPageBreak/>
        <w:t xml:space="preserve">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31</w:t>
      </w:r>
      <w:r w:rsidR="004715D8" w:rsidRPr="00933CAF">
        <w:rPr>
          <w:rFonts w:ascii="Times New Roman" w:eastAsia="Times New Roman" w:hAnsi="Times New Roman"/>
          <w:sz w:val="28"/>
          <w:szCs w:val="28"/>
          <w:lang w:eastAsia="ru-RU"/>
        </w:rPr>
        <w:t xml:space="preserve">.8.2.3. </w:t>
      </w:r>
      <w:r w:rsidR="00CA2E26" w:rsidRPr="00933CAF">
        <w:rPr>
          <w:rFonts w:ascii="Times New Roman" w:eastAsia="Times New Roman" w:hAnsi="Times New Roman"/>
          <w:sz w:val="28"/>
          <w:szCs w:val="28"/>
          <w:lang w:eastAsia="ru-RU"/>
        </w:rPr>
        <w:t>Горные породы и минералы. Полезные ископаемые, их значение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хозяйстве человека, бережное отношение людей к полезным ископаемым. Полезные ископаемые родного края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примера). Почва, её состав, значение для живой природы и хозяйственной жизни человека.</w:t>
      </w:r>
    </w:p>
    <w:p w:rsidR="00DA25FC"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8.2.</w:t>
      </w:r>
      <w:r w:rsidR="004715D8" w:rsidRPr="00933CAF">
        <w:rPr>
          <w:rFonts w:ascii="Times New Roman" w:eastAsia="OfficinaSansBoldITC" w:hAnsi="Times New Roman"/>
          <w:sz w:val="28"/>
          <w:szCs w:val="28"/>
        </w:rPr>
        <w:t>4</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 xml:space="preserve">Первоначальные представления о бактериях. </w:t>
      </w:r>
    </w:p>
    <w:p w:rsidR="004715D8"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DA25FC" w:rsidRPr="00933CAF">
        <w:rPr>
          <w:rFonts w:ascii="Times New Roman" w:eastAsia="OfficinaSansBoldITC" w:hAnsi="Times New Roman"/>
          <w:sz w:val="28"/>
          <w:szCs w:val="28"/>
        </w:rPr>
        <w:t>.8.2.5. </w:t>
      </w:r>
      <w:r w:rsidR="00CA2E26" w:rsidRPr="00933CAF">
        <w:rPr>
          <w:rFonts w:ascii="Times New Roman" w:eastAsia="Times New Roman" w:hAnsi="Times New Roman"/>
          <w:sz w:val="28"/>
          <w:szCs w:val="28"/>
          <w:lang w:eastAsia="ru-RU"/>
        </w:rPr>
        <w:t>Грибы: строение шляпочных грибов. Грибы съедобные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несъедобные. </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4715D8"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6</w:t>
      </w:r>
      <w:r w:rsidR="004715D8"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7</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Разнообразие животных. Зависимость жизненного цикла организмов</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от условий окружающей среды. Размножение и развитие животных (рыбы, птицы, звери). Особенности питания животных. Цепи питания. Условия, необходимые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8</w:t>
      </w:r>
      <w:r w:rsidR="004715D8"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примера на основе </w:t>
      </w:r>
      <w:r w:rsidR="00CA2E26" w:rsidRPr="00933CAF">
        <w:rPr>
          <w:rFonts w:ascii="Times New Roman" w:eastAsia="Times New Roman" w:hAnsi="Times New Roman"/>
          <w:sz w:val="28"/>
          <w:szCs w:val="28"/>
          <w:lang w:eastAsia="ru-RU"/>
        </w:rPr>
        <w:lastRenderedPageBreak/>
        <w:t>наблюдений). Правила нравственного поведения в природных сообществах.</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9</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933CAF" w:rsidRDefault="00BD0EC2" w:rsidP="000C14A5">
      <w:pPr>
        <w:spacing w:after="0" w:line="355"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8.3. </w:t>
      </w:r>
      <w:r w:rsidR="00CA2E26" w:rsidRPr="00933CAF">
        <w:rPr>
          <w:rFonts w:ascii="Times New Roman" w:eastAsia="Times New Roman" w:hAnsi="Times New Roman"/>
          <w:iCs/>
          <w:sz w:val="28"/>
          <w:szCs w:val="28"/>
          <w:lang w:eastAsia="ru-RU"/>
        </w:rPr>
        <w:t>Правила безопасной жизнедеятельности.</w:t>
      </w:r>
    </w:p>
    <w:p w:rsidR="002127EC"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8.3.1. </w:t>
      </w:r>
      <w:r w:rsidR="00CA2E26" w:rsidRPr="00933CAF">
        <w:rPr>
          <w:rFonts w:ascii="Times New Roman" w:eastAsia="Times New Roman" w:hAnsi="Times New Roman"/>
          <w:sz w:val="28"/>
          <w:szCs w:val="28"/>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безопасности окружающих людей. </w:t>
      </w:r>
    </w:p>
    <w:p w:rsidR="004715D8"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2127EC" w:rsidRPr="00933CAF">
        <w:rPr>
          <w:rFonts w:ascii="Times New Roman" w:eastAsia="OfficinaSansBoldITC" w:hAnsi="Times New Roman"/>
          <w:sz w:val="28"/>
          <w:szCs w:val="28"/>
        </w:rPr>
        <w:t>.8.3.2. </w:t>
      </w:r>
      <w:r w:rsidR="00CA2E26" w:rsidRPr="00933CAF">
        <w:rPr>
          <w:rFonts w:ascii="Times New Roman" w:eastAsia="Times New Roman" w:hAnsi="Times New Roman"/>
          <w:sz w:val="28"/>
          <w:szCs w:val="28"/>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2127EC"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4715D8" w:rsidRPr="00933CAF">
        <w:rPr>
          <w:rFonts w:ascii="Times New Roman" w:eastAsia="OfficinaSansBoldITC" w:hAnsi="Times New Roman"/>
          <w:sz w:val="28"/>
          <w:szCs w:val="28"/>
        </w:rPr>
        <w:t>.8.3.</w:t>
      </w:r>
      <w:r w:rsidR="002127EC" w:rsidRPr="00933CAF">
        <w:rPr>
          <w:rFonts w:ascii="Times New Roman" w:eastAsia="OfficinaSansBoldITC" w:hAnsi="Times New Roman"/>
          <w:sz w:val="28"/>
          <w:szCs w:val="28"/>
        </w:rPr>
        <w:t>3</w:t>
      </w:r>
      <w:r w:rsidR="004715D8"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Правила безопасного поведения пассажира железнод</w:t>
      </w:r>
      <w:r w:rsidR="004715D8" w:rsidRPr="00933CAF">
        <w:rPr>
          <w:rFonts w:ascii="Times New Roman" w:eastAsia="Times New Roman" w:hAnsi="Times New Roman"/>
          <w:sz w:val="28"/>
          <w:szCs w:val="28"/>
          <w:lang w:eastAsia="ru-RU"/>
        </w:rPr>
        <w:t xml:space="preserve">орожного, водного </w:t>
      </w:r>
      <w:r w:rsidR="00CA2E26" w:rsidRPr="00933CAF">
        <w:rPr>
          <w:rFonts w:ascii="Times New Roman" w:eastAsia="Times New Roman" w:hAnsi="Times New Roman"/>
          <w:sz w:val="28"/>
          <w:szCs w:val="28"/>
          <w:lang w:eastAsia="ru-RU"/>
        </w:rPr>
        <w:t>и авиатранспорта (правила безопасного поведения на вокзалах</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в аэропортах, безопасное поведение в вагоне, на борту самолёта, судна; знаки безопасности). </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2127EC" w:rsidRPr="00933CAF">
        <w:rPr>
          <w:rFonts w:ascii="Times New Roman" w:eastAsia="OfficinaSansBoldITC" w:hAnsi="Times New Roman"/>
          <w:sz w:val="28"/>
          <w:szCs w:val="28"/>
        </w:rPr>
        <w:t>.8.3.4. </w:t>
      </w:r>
      <w:r w:rsidR="00CA2E26" w:rsidRPr="00933CAF">
        <w:rPr>
          <w:rFonts w:ascii="Times New Roman" w:eastAsia="Times New Roman" w:hAnsi="Times New Roman"/>
          <w:sz w:val="28"/>
          <w:szCs w:val="28"/>
          <w:lang w:eastAsia="ru-RU"/>
        </w:rPr>
        <w:t>Безопасность в 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933CAF">
        <w:rPr>
          <w:rFonts w:ascii="Times New Roman" w:eastAsia="Times New Roman" w:hAnsi="Times New Roman"/>
          <w:sz w:val="28"/>
          <w:szCs w:val="28"/>
          <w:lang w:eastAsia="ru-RU"/>
        </w:rPr>
        <w:t xml:space="preserve">енджерах и социальных группах) </w:t>
      </w:r>
      <w:r w:rsidR="00CA2E26" w:rsidRPr="00933CAF">
        <w:rPr>
          <w:rFonts w:ascii="Times New Roman" w:eastAsia="Times New Roman" w:hAnsi="Times New Roman"/>
          <w:sz w:val="28"/>
          <w:szCs w:val="28"/>
          <w:lang w:eastAsia="ru-RU"/>
        </w:rPr>
        <w:t>в условиях контролируемого доступа в информационно-телекоммуникационную сеть «Интернет».</w:t>
      </w:r>
    </w:p>
    <w:p w:rsidR="00001CF1" w:rsidRPr="00933CAF" w:rsidRDefault="00BD0EC2" w:rsidP="000C14A5">
      <w:pPr>
        <w:spacing w:after="0" w:line="355"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001CF1" w:rsidRPr="00933CAF">
        <w:rPr>
          <w:rFonts w:ascii="Times New Roman" w:eastAsia="SchoolBookSanPin" w:hAnsi="Times New Roman"/>
          <w:sz w:val="28"/>
          <w:szCs w:val="28"/>
        </w:rPr>
        <w:t xml:space="preserve">8.4. Изучение окружающего мира в 3 классе способствует </w:t>
      </w:r>
      <w:r w:rsidR="00001CF1"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001CF1" w:rsidRPr="00933CAF">
        <w:rPr>
          <w:rFonts w:ascii="Times New Roman" w:eastAsia="Times New Roman" w:hAnsi="Times New Roman"/>
          <w:sz w:val="28"/>
          <w:szCs w:val="28"/>
        </w:rPr>
        <w:t>ряда универсальных учебных действий</w:t>
      </w:r>
      <w:r w:rsidR="00001CF1" w:rsidRPr="00933CAF">
        <w:rPr>
          <w:rFonts w:ascii="Times New Roman" w:eastAsia="SchoolBookSanPin" w:hAnsi="Times New Roman"/>
          <w:sz w:val="28"/>
          <w:szCs w:val="28"/>
        </w:rPr>
        <w:t xml:space="preserve">: </w:t>
      </w:r>
      <w:r w:rsidR="00001CF1"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933CAF" w:rsidRDefault="00BD0EC2"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8.4.1. </w:t>
      </w:r>
      <w:r w:rsidR="00001CF1" w:rsidRPr="00933CAF">
        <w:rPr>
          <w:rFonts w:ascii="Times New Roman" w:eastAsia="SchoolBookSanPin" w:hAnsi="Times New Roman"/>
          <w:sz w:val="28"/>
          <w:szCs w:val="28"/>
        </w:rPr>
        <w:t xml:space="preserve">Базовые логические </w:t>
      </w:r>
      <w:r w:rsidR="00544C15" w:rsidRPr="00933CAF">
        <w:rPr>
          <w:rFonts w:ascii="Times New Roman" w:eastAsia="SchoolBookSanPin" w:hAnsi="Times New Roman"/>
          <w:sz w:val="28"/>
          <w:szCs w:val="28"/>
        </w:rPr>
        <w:t xml:space="preserve">и исследовательские </w:t>
      </w:r>
      <w:r w:rsidR="00001CF1" w:rsidRPr="00933CAF">
        <w:rPr>
          <w:rFonts w:ascii="Times New Roman" w:eastAsia="SchoolBookSanPin" w:hAnsi="Times New Roman"/>
          <w:sz w:val="28"/>
          <w:szCs w:val="28"/>
        </w:rPr>
        <w:t xml:space="preserve">действия как часть </w:t>
      </w:r>
      <w:r w:rsidR="00001CF1" w:rsidRPr="00933CAF">
        <w:rPr>
          <w:rFonts w:ascii="Times New Roman" w:eastAsia="SchoolBookSanPin" w:hAnsi="Times New Roman"/>
          <w:bCs/>
          <w:sz w:val="28"/>
          <w:szCs w:val="28"/>
        </w:rPr>
        <w:t>познавательных универсальных учебных действий</w:t>
      </w:r>
      <w:r w:rsidR="00001CF1" w:rsidRPr="00933CAF">
        <w:rPr>
          <w:rFonts w:ascii="Times New Roman" w:eastAsia="SchoolBookSanPin" w:hAnsi="Times New Roman"/>
          <w:sz w:val="28"/>
          <w:szCs w:val="28"/>
        </w:rPr>
        <w:t xml:space="preserve"> способствуют формированию умений:</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w:t>
      </w:r>
      <w:r w:rsidRPr="00933CAF">
        <w:rPr>
          <w:rFonts w:ascii="Times New Roman" w:eastAsia="Times New Roman" w:hAnsi="Times New Roman"/>
          <w:sz w:val="28"/>
          <w:szCs w:val="28"/>
          <w:lang w:eastAsia="ru-RU"/>
        </w:rPr>
        <w:lastRenderedPageBreak/>
        <w:t>результатов совместных с одноклассниками наблюдений (в парах, группах) делать выводы;</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зависимость между внешним видом, особенностями поведения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условиями жизни животного;</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цепи питания в природном сообществе;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понятия «век», «столетие», «историческое время»;</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историческое событие с датой (историческим периодом).</w:t>
      </w:r>
    </w:p>
    <w:p w:rsidR="00001CF1" w:rsidRPr="00933CAF" w:rsidRDefault="00BD0EC2"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8.4.2. </w:t>
      </w:r>
      <w:r w:rsidR="00001CF1" w:rsidRPr="00933CAF">
        <w:rPr>
          <w:rFonts w:ascii="Times New Roman" w:eastAsia="SchoolBookSanPin" w:hAnsi="Times New Roman"/>
          <w:sz w:val="28"/>
          <w:szCs w:val="28"/>
        </w:rPr>
        <w:t xml:space="preserve">Работа с информацией как часть </w:t>
      </w:r>
      <w:r w:rsidR="00001CF1" w:rsidRPr="00933CAF">
        <w:rPr>
          <w:rFonts w:ascii="Times New Roman" w:eastAsia="SchoolBookSanPin" w:hAnsi="Times New Roman"/>
          <w:bCs/>
          <w:sz w:val="28"/>
          <w:szCs w:val="28"/>
        </w:rPr>
        <w:t>познавательных универсальных учебных действий</w:t>
      </w:r>
      <w:r w:rsidR="00001CF1" w:rsidRPr="00933CAF">
        <w:rPr>
          <w:rFonts w:ascii="Times New Roman" w:eastAsia="SchoolBookSanPin" w:hAnsi="Times New Roman"/>
          <w:sz w:val="28"/>
          <w:szCs w:val="28"/>
        </w:rPr>
        <w:t xml:space="preserve"> способствует формированию умений:</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что работа с моделями Земли (глобус, карта) может дать полезную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несложные планы, соотносить условные обозначения с изображёнными объектами;</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по предложению учителя информацию в разных источниках: текстах, таблицах, схемах, в том числе в Интернет</w:t>
      </w:r>
      <w:r w:rsidR="000D1029"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 xml:space="preserve"> (в условиях контролируемого входа);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безопасности при работе в информационной среде.</w:t>
      </w:r>
    </w:p>
    <w:p w:rsidR="00001CF1" w:rsidRPr="00933CAF" w:rsidRDefault="00BD0EC2"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8.4.3. </w:t>
      </w:r>
      <w:r w:rsidR="00001CF1" w:rsidRPr="00933CAF">
        <w:rPr>
          <w:rFonts w:ascii="Times New Roman" w:eastAsia="Times New Roman" w:hAnsi="Times New Roman"/>
          <w:sz w:val="28"/>
          <w:szCs w:val="28"/>
        </w:rPr>
        <w:t>Коммуникативные универсальные учебные действия</w:t>
      </w:r>
      <w:r w:rsidR="00001CF1" w:rsidRPr="00933CAF">
        <w:rPr>
          <w:rFonts w:ascii="Times New Roman" w:eastAsia="SchoolBookSanPin" w:hAnsi="Times New Roman"/>
          <w:sz w:val="28"/>
          <w:szCs w:val="28"/>
        </w:rPr>
        <w:t xml:space="preserve"> способствуют формированию умений:</w:t>
      </w:r>
    </w:p>
    <w:p w:rsidR="00001CF1" w:rsidRPr="00933CAF" w:rsidRDefault="00001CF1" w:rsidP="000C14A5">
      <w:pPr>
        <w:pStyle w:val="a4"/>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понятиях, соотносить понятия и термины с их краткой характеристикой: </w:t>
      </w:r>
    </w:p>
    <w:p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социальным миром (безопасность, семейный бюджет, памятник культуры);</w:t>
      </w:r>
    </w:p>
    <w:p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знать </w:t>
      </w:r>
      <w:r w:rsidR="00001CF1" w:rsidRPr="00933CAF">
        <w:rPr>
          <w:rFonts w:ascii="Times New Roman" w:eastAsia="Times New Roman" w:hAnsi="Times New Roman"/>
          <w:sz w:val="28"/>
          <w:szCs w:val="28"/>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(характеризовать) условия жизни на Земле;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схожие, различные, индивидуальные признаки на основе сравнения объектов природы;</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кратко характеризовать представителей разных царств природы;</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признаки (характеризовать) животного (растения) как живого организма;</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(характеризовать) отдельные страницы истории нашей страны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пределах изученного).</w:t>
      </w:r>
    </w:p>
    <w:p w:rsidR="00001CF1" w:rsidRPr="00933CAF" w:rsidRDefault="00BD0EC2"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8.4.4. </w:t>
      </w:r>
      <w:r w:rsidR="00001CF1" w:rsidRPr="00933CAF">
        <w:rPr>
          <w:rFonts w:ascii="Times New Roman" w:eastAsia="Times New Roman" w:hAnsi="Times New Roman"/>
          <w:sz w:val="28"/>
          <w:szCs w:val="28"/>
        </w:rPr>
        <w:t>Регулятивные универсальные учебные действия</w:t>
      </w:r>
      <w:r w:rsidR="00001CF1" w:rsidRPr="00933CAF">
        <w:rPr>
          <w:rFonts w:ascii="Times New Roman" w:eastAsia="SchoolBookSanPin" w:hAnsi="Times New Roman"/>
          <w:sz w:val="28"/>
          <w:szCs w:val="28"/>
        </w:rPr>
        <w:t xml:space="preserve"> способствуют формированию умений:</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шаги по решению учебной задачи, контролировать свои действия (при небольшой помощи учителя);</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причину возникающей трудности или ошибки, корректировать свои действия.</w:t>
      </w:r>
    </w:p>
    <w:p w:rsidR="00001CF1"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8.4.5. </w:t>
      </w:r>
      <w:r w:rsidR="00001CF1" w:rsidRPr="00933CAF">
        <w:rPr>
          <w:rFonts w:ascii="Times New Roman" w:eastAsia="Times New Roman" w:hAnsi="Times New Roman"/>
          <w:sz w:val="28"/>
          <w:szCs w:val="28"/>
        </w:rPr>
        <w:t xml:space="preserve">Совместная деятельность </w:t>
      </w:r>
      <w:r w:rsidR="00001CF1" w:rsidRPr="00933CAF">
        <w:rPr>
          <w:rFonts w:ascii="Times New Roman" w:eastAsia="SchoolBookSanPin" w:hAnsi="Times New Roman"/>
          <w:sz w:val="28"/>
          <w:szCs w:val="28"/>
        </w:rPr>
        <w:t xml:space="preserve">способствует формированию умений: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участв</w:t>
      </w:r>
      <w:r w:rsidR="00463DBA" w:rsidRPr="00933CAF">
        <w:rPr>
          <w:rFonts w:ascii="Times New Roman" w:eastAsia="Times New Roman" w:hAnsi="Times New Roman"/>
          <w:sz w:val="28"/>
          <w:szCs w:val="28"/>
          <w:lang w:eastAsia="ru-RU"/>
        </w:rPr>
        <w:t>овать</w:t>
      </w:r>
      <w:r w:rsidRPr="00933CAF">
        <w:rPr>
          <w:rFonts w:ascii="Times New Roman" w:eastAsia="Times New Roman" w:hAnsi="Times New Roman"/>
          <w:sz w:val="28"/>
          <w:szCs w:val="28"/>
          <w:lang w:eastAsia="ru-RU"/>
        </w:rPr>
        <w:t xml:space="preserve"> в совместной деятельности, выполнять роли руководителя (лидера), подчинённого;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результаты деятельности участников, положительно реагировать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советы и замечания в свой адрес;</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933CAF" w:rsidRDefault="00BD0EC2" w:rsidP="000C14A5">
      <w:pPr>
        <w:spacing w:after="0" w:line="355" w:lineRule="auto"/>
        <w:ind w:firstLine="709"/>
        <w:rPr>
          <w:rFonts w:ascii="Times New Roman" w:eastAsia="OfficinaSansBoldITC"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 Содержание обучения в 4 классе.</w:t>
      </w:r>
    </w:p>
    <w:p w:rsidR="00001CF1" w:rsidRPr="00933CAF" w:rsidRDefault="00BD0EC2" w:rsidP="000C14A5">
      <w:pPr>
        <w:spacing w:after="0" w:line="355"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9.1. </w:t>
      </w:r>
      <w:r w:rsidR="00001CF1" w:rsidRPr="00933CAF">
        <w:rPr>
          <w:rFonts w:ascii="Times New Roman" w:eastAsia="Times New Roman" w:hAnsi="Times New Roman"/>
          <w:iCs/>
          <w:sz w:val="28"/>
          <w:szCs w:val="28"/>
          <w:lang w:eastAsia="ru-RU"/>
        </w:rPr>
        <w:t>Человек и общество.</w:t>
      </w:r>
    </w:p>
    <w:p w:rsidR="002702F2" w:rsidRPr="00933CAF" w:rsidRDefault="00BD0EC2" w:rsidP="002702F2">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9.1.1. </w:t>
      </w:r>
      <w:r w:rsidR="00CA2E26" w:rsidRPr="00933CAF">
        <w:rPr>
          <w:rFonts w:ascii="Times New Roman" w:eastAsia="Times New Roman" w:hAnsi="Times New Roman"/>
          <w:sz w:val="28"/>
          <w:szCs w:val="28"/>
          <w:lang w:eastAsia="ru-RU"/>
        </w:rPr>
        <w:t>Конституция – Основной закон Российской Федерации.</w:t>
      </w:r>
      <w:r w:rsidR="002702F2"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Права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CA2E26" w:rsidRPr="00933CAF" w:rsidRDefault="00BD0EC2" w:rsidP="002702F2">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lastRenderedPageBreak/>
        <w:t>31</w:t>
      </w:r>
      <w:r w:rsidR="002702F2" w:rsidRPr="00933CAF">
        <w:rPr>
          <w:rFonts w:ascii="Times New Roman" w:eastAsia="OfficinaSansBoldITC" w:hAnsi="Times New Roman"/>
          <w:sz w:val="28"/>
          <w:szCs w:val="28"/>
        </w:rPr>
        <w:t>.9.1.2. </w:t>
      </w:r>
      <w:r w:rsidR="00CA2E26" w:rsidRPr="00933CAF">
        <w:rPr>
          <w:rFonts w:ascii="Times New Roman" w:eastAsia="Times New Roman" w:hAnsi="Times New Roman"/>
          <w:sz w:val="28"/>
          <w:szCs w:val="28"/>
          <w:lang w:eastAsia="ru-RU"/>
        </w:rPr>
        <w:t>Общая характеристика родного края, важнейшие достопримечательности, знаменитые соотечественники.</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9.1.3. </w:t>
      </w:r>
      <w:r w:rsidR="00CA2E26" w:rsidRPr="00933CAF">
        <w:rPr>
          <w:rFonts w:ascii="Times New Roman" w:eastAsia="Times New Roman" w:hAnsi="Times New Roman"/>
          <w:sz w:val="28"/>
          <w:szCs w:val="28"/>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9.1.4. </w:t>
      </w:r>
      <w:r w:rsidR="00CA2E26" w:rsidRPr="00933CAF">
        <w:rPr>
          <w:rFonts w:ascii="Times New Roman" w:eastAsia="Times New Roman" w:hAnsi="Times New Roman"/>
          <w:sz w:val="28"/>
          <w:szCs w:val="28"/>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9.1.5. </w:t>
      </w:r>
      <w:r w:rsidR="00CA2E26" w:rsidRPr="00933CAF">
        <w:rPr>
          <w:rFonts w:ascii="Times New Roman" w:eastAsia="Times New Roman" w:hAnsi="Times New Roman"/>
          <w:sz w:val="28"/>
          <w:szCs w:val="28"/>
          <w:lang w:eastAsia="ru-RU"/>
        </w:rPr>
        <w:t>История Отечества. «Лента времени» и историческая карта.</w:t>
      </w:r>
    </w:p>
    <w:p w:rsidR="002702F2"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9.1.6. </w:t>
      </w:r>
      <w:r w:rsidR="00CA2E26" w:rsidRPr="00933CAF">
        <w:rPr>
          <w:rFonts w:ascii="Times New Roman" w:eastAsia="Times New Roman" w:hAnsi="Times New Roman"/>
          <w:sz w:val="28"/>
          <w:szCs w:val="28"/>
          <w:lang w:eastAsia="ru-RU"/>
        </w:rPr>
        <w:t xml:space="preserve">Наиболее важные и яркие события общественной и культурной жизни страны в разные исторические периоды: </w:t>
      </w:r>
      <w:r w:rsidR="00463DBA" w:rsidRPr="00933CAF">
        <w:rPr>
          <w:rFonts w:ascii="Times New Roman" w:eastAsia="Times New Roman" w:hAnsi="Times New Roman"/>
          <w:sz w:val="28"/>
          <w:szCs w:val="28"/>
          <w:lang w:eastAsia="ru-RU"/>
        </w:rPr>
        <w:t>г</w:t>
      </w:r>
      <w:r w:rsidR="00CA2E26" w:rsidRPr="00933CAF">
        <w:rPr>
          <w:rFonts w:ascii="Times New Roman" w:eastAsia="Times New Roman" w:hAnsi="Times New Roman"/>
          <w:sz w:val="28"/>
          <w:szCs w:val="28"/>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2702F2" w:rsidRPr="00933CAF">
        <w:rPr>
          <w:rFonts w:ascii="Times New Roman" w:eastAsia="OfficinaSansBoldITC" w:hAnsi="Times New Roman"/>
          <w:sz w:val="28"/>
          <w:szCs w:val="28"/>
        </w:rPr>
        <w:t>.9.1.7. </w:t>
      </w:r>
      <w:r w:rsidR="00CA2E26" w:rsidRPr="00933CAF">
        <w:rPr>
          <w:rFonts w:ascii="Times New Roman" w:eastAsia="Times New Roman" w:hAnsi="Times New Roman"/>
          <w:sz w:val="28"/>
          <w:szCs w:val="28"/>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9.1.</w:t>
      </w:r>
      <w:r w:rsidR="002702F2" w:rsidRPr="00933CAF">
        <w:rPr>
          <w:rFonts w:ascii="Times New Roman" w:eastAsia="OfficinaSansBoldITC" w:hAnsi="Times New Roman"/>
          <w:sz w:val="28"/>
          <w:szCs w:val="28"/>
        </w:rPr>
        <w:t>8</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Личная ответственность каждого человека за сохранность историко-культурного наследия своего края.</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9.1.</w:t>
      </w:r>
      <w:r w:rsidR="002702F2" w:rsidRPr="00933CAF">
        <w:rPr>
          <w:rFonts w:ascii="Times New Roman" w:eastAsia="OfficinaSansBoldITC" w:hAnsi="Times New Roman"/>
          <w:sz w:val="28"/>
          <w:szCs w:val="28"/>
        </w:rPr>
        <w:t>9</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933CAF" w:rsidRDefault="00BD0EC2" w:rsidP="000C14A5">
      <w:pPr>
        <w:spacing w:after="0" w:line="355"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9.2. </w:t>
      </w:r>
      <w:r w:rsidR="00CA2E26" w:rsidRPr="00933CAF">
        <w:rPr>
          <w:rFonts w:ascii="Times New Roman" w:eastAsia="Times New Roman" w:hAnsi="Times New Roman"/>
          <w:iCs/>
          <w:sz w:val="28"/>
          <w:szCs w:val="28"/>
          <w:lang w:eastAsia="ru-RU"/>
        </w:rPr>
        <w:t>Человек и природа.</w:t>
      </w:r>
    </w:p>
    <w:p w:rsidR="00B56FF7"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9.2.1. </w:t>
      </w:r>
      <w:r w:rsidR="00CA2E26" w:rsidRPr="00933CAF">
        <w:rPr>
          <w:rFonts w:ascii="Times New Roman" w:eastAsia="Times New Roman" w:hAnsi="Times New Roman"/>
          <w:sz w:val="28"/>
          <w:szCs w:val="28"/>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2702F2"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B56FF7" w:rsidRPr="00933CAF">
        <w:rPr>
          <w:rFonts w:ascii="Times New Roman" w:eastAsia="OfficinaSansBoldITC" w:hAnsi="Times New Roman"/>
          <w:sz w:val="28"/>
          <w:szCs w:val="28"/>
        </w:rPr>
        <w:t>.9.2.2. </w:t>
      </w:r>
      <w:r w:rsidR="00CA2E26" w:rsidRPr="00933CAF">
        <w:rPr>
          <w:rFonts w:ascii="Times New Roman" w:eastAsia="Times New Roman" w:hAnsi="Times New Roman"/>
          <w:sz w:val="28"/>
          <w:szCs w:val="28"/>
          <w:lang w:eastAsia="ru-RU"/>
        </w:rPr>
        <w:t xml:space="preserve">Солнце – ближайшая к нам звезда, источник света и тепла для всего </w:t>
      </w:r>
      <w:r w:rsidR="00CA2E26" w:rsidRPr="00933CAF">
        <w:rPr>
          <w:rFonts w:ascii="Times New Roman" w:eastAsia="Times New Roman" w:hAnsi="Times New Roman"/>
          <w:sz w:val="28"/>
          <w:szCs w:val="28"/>
          <w:lang w:eastAsia="ru-RU"/>
        </w:rPr>
        <w:lastRenderedPageBreak/>
        <w:t xml:space="preserve">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2702F2"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2702F2"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3</w:t>
      </w:r>
      <w:r w:rsidR="002702F2"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2702F2"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4</w:t>
      </w:r>
      <w:r w:rsidR="002702F2"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Водоёмы, их разнообразие (океан, море, озеро, пруд, болото); река как водный поток; использование рек и водоёмов человеком. Крупнейшие реки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озёра России, моря, омывающие её берега, океаны. Водоёмы и реки родного края (названия, краткая характеристика на основе наблюдений).</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5</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Наиболее значимые природные объекты списка Всемирного наследия в России и за рубежом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объекта).</w:t>
      </w:r>
    </w:p>
    <w:p w:rsidR="00CA2E26" w:rsidRPr="00933CAF" w:rsidRDefault="00BD0EC2"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6</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природных зонах.</w:t>
      </w:r>
    </w:p>
    <w:p w:rsidR="00CA2E26" w:rsidRPr="00933CAF" w:rsidRDefault="00AC791B"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7</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933CAF" w:rsidRDefault="00AC791B" w:rsidP="000C14A5">
      <w:pPr>
        <w:spacing w:after="0" w:line="355"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9.3. </w:t>
      </w:r>
      <w:r w:rsidR="00CA2E26" w:rsidRPr="00933CAF">
        <w:rPr>
          <w:rFonts w:ascii="Times New Roman" w:eastAsia="Times New Roman" w:hAnsi="Times New Roman"/>
          <w:iCs/>
          <w:sz w:val="28"/>
          <w:szCs w:val="28"/>
          <w:lang w:eastAsia="ru-RU"/>
        </w:rPr>
        <w:t>Правила безопасной жизнедеятельности.</w:t>
      </w:r>
    </w:p>
    <w:p w:rsidR="00CA2E26" w:rsidRPr="00933CAF" w:rsidRDefault="00AC791B"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9.3.1. </w:t>
      </w:r>
      <w:r w:rsidR="00CA2E26" w:rsidRPr="00933CAF">
        <w:rPr>
          <w:rFonts w:ascii="Times New Roman" w:eastAsia="Times New Roman" w:hAnsi="Times New Roman"/>
          <w:sz w:val="28"/>
          <w:szCs w:val="28"/>
          <w:lang w:eastAsia="ru-RU"/>
        </w:rPr>
        <w:t>Здоровый образ жизни: профилактика вредных привычек.</w:t>
      </w:r>
    </w:p>
    <w:p w:rsidR="00B56FF7" w:rsidRPr="00933CAF" w:rsidRDefault="00AC791B"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9.3.2. </w:t>
      </w:r>
      <w:r w:rsidR="00CA2E26" w:rsidRPr="00933CAF">
        <w:rPr>
          <w:rFonts w:ascii="Times New Roman" w:eastAsia="Times New Roman" w:hAnsi="Times New Roman"/>
          <w:sz w:val="28"/>
          <w:szCs w:val="28"/>
          <w:lang w:eastAsia="ru-RU"/>
        </w:rPr>
        <w:t>Безопасность в городе (планирование маршрутов с учётом транспортной инфраструктуры города; правила безопасного поведения</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в общественных местах, зонах отдыха, учреждениях культуры). </w:t>
      </w:r>
    </w:p>
    <w:p w:rsidR="00B56FF7" w:rsidRPr="00933CAF" w:rsidRDefault="00AC791B"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B56FF7" w:rsidRPr="00933CAF">
        <w:rPr>
          <w:rFonts w:ascii="Times New Roman" w:eastAsia="OfficinaSansBoldITC" w:hAnsi="Times New Roman"/>
          <w:sz w:val="28"/>
          <w:szCs w:val="28"/>
        </w:rPr>
        <w:t>.9.3.3. </w:t>
      </w:r>
      <w:r w:rsidR="00CA2E26" w:rsidRPr="00933CAF">
        <w:rPr>
          <w:rFonts w:ascii="Times New Roman" w:eastAsia="Times New Roman" w:hAnsi="Times New Roman"/>
          <w:sz w:val="28"/>
          <w:szCs w:val="28"/>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A2E26" w:rsidRPr="00933CAF" w:rsidRDefault="00AC791B"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B56FF7" w:rsidRPr="00933CAF">
        <w:rPr>
          <w:rFonts w:ascii="Times New Roman" w:eastAsia="OfficinaSansBoldITC" w:hAnsi="Times New Roman"/>
          <w:sz w:val="28"/>
          <w:szCs w:val="28"/>
        </w:rPr>
        <w:t>.9.3.4. </w:t>
      </w:r>
      <w:r w:rsidR="00CA2E26" w:rsidRPr="00933CAF">
        <w:rPr>
          <w:rFonts w:ascii="Times New Roman" w:eastAsia="Times New Roman" w:hAnsi="Times New Roman"/>
          <w:sz w:val="28"/>
          <w:szCs w:val="28"/>
          <w:lang w:eastAsia="ru-RU"/>
        </w:rPr>
        <w:t>Безопасность в Интернет</w:t>
      </w:r>
      <w:r w:rsidR="000D1029"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(поиск достоверной информации, </w:t>
      </w:r>
      <w:r w:rsidR="00CA2E26" w:rsidRPr="00933CAF">
        <w:rPr>
          <w:rFonts w:ascii="Times New Roman" w:eastAsia="Times New Roman" w:hAnsi="Times New Roman"/>
          <w:sz w:val="28"/>
          <w:szCs w:val="28"/>
          <w:lang w:eastAsia="ru-RU"/>
        </w:rPr>
        <w:lastRenderedPageBreak/>
        <w:t>опознавание государственных образовательных ресурсов и детских развлекательных порталов) в условиях контролируемого доступа в Интернет.</w:t>
      </w:r>
    </w:p>
    <w:p w:rsidR="00544C15" w:rsidRPr="00933CAF" w:rsidRDefault="00AC791B" w:rsidP="000C14A5">
      <w:pPr>
        <w:spacing w:after="0" w:line="355"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544C15" w:rsidRPr="00933CAF">
        <w:rPr>
          <w:rFonts w:ascii="Times New Roman" w:eastAsia="SchoolBookSanPin" w:hAnsi="Times New Roman"/>
          <w:sz w:val="28"/>
          <w:szCs w:val="28"/>
        </w:rPr>
        <w:t xml:space="preserve">9.4. Изучение окружающего мира в 4 классе способствует </w:t>
      </w:r>
      <w:r w:rsidR="00544C15"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544C15" w:rsidRPr="00933CAF">
        <w:rPr>
          <w:rFonts w:ascii="Times New Roman" w:eastAsia="Times New Roman" w:hAnsi="Times New Roman"/>
          <w:sz w:val="28"/>
          <w:szCs w:val="28"/>
        </w:rPr>
        <w:t>ряда универсальных учебных действий</w:t>
      </w:r>
      <w:r w:rsidR="00544C15" w:rsidRPr="00933CAF">
        <w:rPr>
          <w:rFonts w:ascii="Times New Roman" w:eastAsia="SchoolBookSanPin" w:hAnsi="Times New Roman"/>
          <w:sz w:val="28"/>
          <w:szCs w:val="28"/>
        </w:rPr>
        <w:t xml:space="preserve">: </w:t>
      </w:r>
      <w:r w:rsidR="00544C15"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933CAF" w:rsidRDefault="00AC791B"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9.4.1. </w:t>
      </w:r>
      <w:r w:rsidR="00544C15" w:rsidRPr="00933CAF">
        <w:rPr>
          <w:rFonts w:ascii="Times New Roman" w:eastAsia="SchoolBookSanPin" w:hAnsi="Times New Roman"/>
          <w:sz w:val="28"/>
          <w:szCs w:val="28"/>
        </w:rPr>
        <w:t xml:space="preserve">Базовые логические и исследовательские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 xml:space="preserve"> способствуют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последовательность этапов возрастного развития человека;</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в учебных и игровых ситуациях правила безопасного поведения в среде обитания;</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схемы природных объектов (строение почвы; движение реки, форма поверхности);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объекты природы с принадлежностью к определённой природной зоне;</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природные объекты по принадлежности к природной зоне;</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544C15" w:rsidRPr="00933CAF" w:rsidRDefault="00AC791B"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9.4.2. </w:t>
      </w:r>
      <w:r w:rsidR="00544C15" w:rsidRPr="00933CAF">
        <w:rPr>
          <w:rFonts w:ascii="Times New Roman" w:eastAsia="SchoolBookSanPin" w:hAnsi="Times New Roman"/>
          <w:sz w:val="28"/>
          <w:szCs w:val="28"/>
        </w:rPr>
        <w:t xml:space="preserve">Работа с информацией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 xml:space="preserve"> способствует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933CAF" w:rsidRDefault="00812210"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544C15" w:rsidRPr="00933CAF">
        <w:rPr>
          <w:rFonts w:ascii="Times New Roman" w:eastAsia="Times New Roman" w:hAnsi="Times New Roman"/>
          <w:sz w:val="28"/>
          <w:szCs w:val="28"/>
          <w:lang w:eastAsia="ru-RU"/>
        </w:rPr>
        <w:t xml:space="preserve"> сообщения (доклады) на предложенную тему на основе дополнительной информации, подготавливать презентацию, включая</w:t>
      </w:r>
      <w:r w:rsidR="00933CAF" w:rsidRPr="00933CAF">
        <w:rPr>
          <w:rFonts w:ascii="Times New Roman" w:eastAsia="Times New Roman" w:hAnsi="Times New Roman"/>
          <w:sz w:val="28"/>
          <w:szCs w:val="28"/>
          <w:lang w:eastAsia="ru-RU"/>
        </w:rPr>
        <w:t xml:space="preserve"> </w:t>
      </w:r>
      <w:r w:rsidR="00544C15" w:rsidRPr="00933CAF">
        <w:rPr>
          <w:rFonts w:ascii="Times New Roman" w:eastAsia="Times New Roman" w:hAnsi="Times New Roman"/>
          <w:sz w:val="28"/>
          <w:szCs w:val="28"/>
          <w:lang w:eastAsia="ru-RU"/>
        </w:rPr>
        <w:t>в неё иллюстрации, таблицы, диаграммы.</w:t>
      </w:r>
    </w:p>
    <w:p w:rsidR="00544C15" w:rsidRPr="00933CAF" w:rsidRDefault="00AC791B"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31</w:t>
      </w:r>
      <w:r w:rsidR="001C520F"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9.4.3. </w:t>
      </w:r>
      <w:r w:rsidR="00544C15" w:rsidRPr="00933CAF">
        <w:rPr>
          <w:rFonts w:ascii="Times New Roman" w:eastAsia="Times New Roman" w:hAnsi="Times New Roman"/>
          <w:sz w:val="28"/>
          <w:szCs w:val="28"/>
        </w:rPr>
        <w:t>Коммуникативные универсальные учебные действия</w:t>
      </w:r>
      <w:r w:rsidR="00544C15" w:rsidRPr="00933CAF">
        <w:rPr>
          <w:rFonts w:ascii="Times New Roman" w:eastAsia="SchoolBookSanPin" w:hAnsi="Times New Roman"/>
          <w:sz w:val="28"/>
          <w:szCs w:val="28"/>
        </w:rPr>
        <w:t xml:space="preserve"> способствуют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текст-рассуждение: объяснять вред для здоровья и самочувствия организма вредных привычек;</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ситуации проявления нравственных качеств: отзывчивости, доброты, справедливости и других;</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небольшие тексты «Права и обязанности гражданина Российской Федерации»;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 о знаменательных страницах истории нашей страны (в рамках изученного).</w:t>
      </w:r>
    </w:p>
    <w:p w:rsidR="00544C15" w:rsidRPr="00933CAF" w:rsidRDefault="00AC791B"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9.4.4. </w:t>
      </w:r>
      <w:r w:rsidR="00544C15" w:rsidRPr="00933CAF">
        <w:rPr>
          <w:rFonts w:ascii="Times New Roman" w:eastAsia="Times New Roman" w:hAnsi="Times New Roman"/>
          <w:sz w:val="28"/>
          <w:szCs w:val="28"/>
        </w:rPr>
        <w:t>Регулятивные универсальные учебные действия</w:t>
      </w:r>
      <w:r w:rsidR="00544C15" w:rsidRPr="00933CAF">
        <w:rPr>
          <w:rFonts w:ascii="Times New Roman" w:eastAsia="SchoolBookSanPin" w:hAnsi="Times New Roman"/>
          <w:sz w:val="28"/>
          <w:szCs w:val="28"/>
        </w:rPr>
        <w:t xml:space="preserve"> способствуют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планировать алгоритм решения учебной задачи; </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предвидеть трудности и возможные ошибки;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контролировать процесс и результат выполнения задания, корректировать учебные действия при необходимости;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оценку своей работы; планировать работу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над ошибками;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ошибки в своей и чужих работах, устанавливать их причины.</w:t>
      </w:r>
    </w:p>
    <w:p w:rsidR="00544C15" w:rsidRPr="00933CAF" w:rsidRDefault="00AC791B" w:rsidP="000C14A5">
      <w:pPr>
        <w:spacing w:after="0" w:line="355"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9.4.5. </w:t>
      </w:r>
      <w:r w:rsidR="00544C15" w:rsidRPr="00933CAF">
        <w:rPr>
          <w:rFonts w:ascii="Times New Roman" w:eastAsia="Times New Roman" w:hAnsi="Times New Roman"/>
          <w:sz w:val="28"/>
          <w:szCs w:val="28"/>
        </w:rPr>
        <w:t xml:space="preserve">Совместная деятельность </w:t>
      </w:r>
      <w:r w:rsidR="00544C15" w:rsidRPr="00933CAF">
        <w:rPr>
          <w:rFonts w:ascii="Times New Roman" w:eastAsia="SchoolBookSanPin" w:hAnsi="Times New Roman"/>
          <w:sz w:val="28"/>
          <w:szCs w:val="28"/>
        </w:rPr>
        <w:t xml:space="preserve">способствует формированию умений: </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ответственно относиться к своим обязанностям в процессе совместной деятельности, объективно оценивать свой вклад в общее дело;</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933CAF" w:rsidRDefault="00AC791B" w:rsidP="000C14A5">
      <w:pPr>
        <w:spacing w:after="0" w:line="355"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10. Планируемые результаты освоения программы по окружающему миру на уровне начального общего образования.</w:t>
      </w:r>
    </w:p>
    <w:p w:rsidR="00CA2E26" w:rsidRPr="00933CAF" w:rsidRDefault="00AC791B" w:rsidP="000C14A5">
      <w:pPr>
        <w:pStyle w:val="a4"/>
        <w:widowControl/>
        <w:spacing w:after="0" w:line="355" w:lineRule="auto"/>
        <w:ind w:left="0"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544C15" w:rsidRPr="00933CAF">
        <w:rPr>
          <w:rFonts w:ascii="Times New Roman" w:eastAsia="SchoolBookSanPin" w:hAnsi="Times New Roman"/>
          <w:sz w:val="28"/>
          <w:szCs w:val="28"/>
        </w:rPr>
        <w:t>10.1.</w:t>
      </w:r>
      <w:r w:rsidR="00D45313" w:rsidRPr="00933CAF">
        <w:rPr>
          <w:rFonts w:ascii="Times New Roman" w:eastAsia="SchoolBookSanPin" w:hAnsi="Times New Roman"/>
          <w:sz w:val="28"/>
          <w:szCs w:val="28"/>
        </w:rPr>
        <w:t xml:space="preserve"> </w:t>
      </w:r>
      <w:r w:rsidR="00544C15" w:rsidRPr="00933CAF">
        <w:rPr>
          <w:rFonts w:ascii="Times New Roman" w:eastAsia="Times New Roman" w:hAnsi="Times New Roman"/>
          <w:sz w:val="28"/>
          <w:szCs w:val="28"/>
        </w:rPr>
        <w:t xml:space="preserve">Личностные результаты освоения программы </w:t>
      </w:r>
      <w:r w:rsidR="00544C15" w:rsidRPr="00933CAF">
        <w:rPr>
          <w:rFonts w:ascii="Times New Roman" w:eastAsia="OfficinaSansBoldITC" w:hAnsi="Times New Roman"/>
          <w:sz w:val="28"/>
          <w:szCs w:val="28"/>
        </w:rPr>
        <w:t>по окружающему миру</w:t>
      </w:r>
      <w:r w:rsidR="00544C15"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1) </w:t>
      </w:r>
      <w:r w:rsidR="00CA2E26" w:rsidRPr="00933CAF">
        <w:rPr>
          <w:rFonts w:ascii="Times New Roman" w:eastAsia="Times New Roman" w:hAnsi="Times New Roman"/>
          <w:bCs/>
          <w:sz w:val="28"/>
          <w:szCs w:val="28"/>
          <w:lang w:eastAsia="ru-RU"/>
        </w:rPr>
        <w:t>гражданско-патриотического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сопричастность к прошлому, настоящему и будущему своей страны и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2) </w:t>
      </w:r>
      <w:r w:rsidR="00CA2E26" w:rsidRPr="00933CAF">
        <w:rPr>
          <w:rFonts w:ascii="Times New Roman" w:eastAsia="Times New Roman" w:hAnsi="Times New Roman"/>
          <w:bCs/>
          <w:sz w:val="28"/>
          <w:szCs w:val="28"/>
          <w:lang w:eastAsia="ru-RU"/>
        </w:rPr>
        <w:t>духовно-нравственного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культуры общения, уважительного отношения к людям,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взглядам, признанию их индивидуальности;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принятие существующих в обществе нравственно-этических норм поведения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правил межличностных отношений, которые строятся на проявлении гуманизма, сопереживания, уважения и доброжелательности;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3) </w:t>
      </w:r>
      <w:r w:rsidR="00CA2E26" w:rsidRPr="00933CAF">
        <w:rPr>
          <w:rFonts w:ascii="Times New Roman" w:eastAsia="Times New Roman" w:hAnsi="Times New Roman"/>
          <w:bCs/>
          <w:sz w:val="28"/>
          <w:szCs w:val="28"/>
          <w:lang w:eastAsia="ru-RU"/>
        </w:rPr>
        <w:t>эстетического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разным видам искусства, традициям и творчеству своего и других народов;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4) </w:t>
      </w:r>
      <w:r w:rsidR="00CA2E26" w:rsidRPr="00933CAF">
        <w:rPr>
          <w:rFonts w:ascii="Times New Roman" w:eastAsia="Times New Roman" w:hAnsi="Times New Roman"/>
          <w:bCs/>
          <w:sz w:val="28"/>
          <w:szCs w:val="28"/>
          <w:lang w:eastAsia="ru-RU"/>
        </w:rPr>
        <w:t>физического воспитания, формирования культуры здоровья</w:t>
      </w:r>
      <w:r w:rsidR="00933CAF" w:rsidRPr="00933CAF">
        <w:rPr>
          <w:rFonts w:ascii="Times New Roman" w:eastAsia="Times New Roman" w:hAnsi="Times New Roman"/>
          <w:bCs/>
          <w:sz w:val="28"/>
          <w:szCs w:val="28"/>
          <w:lang w:eastAsia="ru-RU"/>
        </w:rPr>
        <w:t xml:space="preserve"> </w:t>
      </w:r>
      <w:r w:rsidR="00CA2E26" w:rsidRPr="00933CAF">
        <w:rPr>
          <w:rFonts w:ascii="Times New Roman" w:eastAsia="Times New Roman" w:hAnsi="Times New Roman"/>
          <w:bCs/>
          <w:sz w:val="28"/>
          <w:szCs w:val="28"/>
          <w:lang w:eastAsia="ru-RU"/>
        </w:rPr>
        <w:t>и эмоционального благополучия: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5) </w:t>
      </w:r>
      <w:r w:rsidR="00CA2E26" w:rsidRPr="00933CAF">
        <w:rPr>
          <w:rFonts w:ascii="Times New Roman" w:eastAsia="Times New Roman" w:hAnsi="Times New Roman"/>
          <w:bCs/>
          <w:sz w:val="28"/>
          <w:szCs w:val="28"/>
          <w:lang w:eastAsia="ru-RU"/>
        </w:rPr>
        <w:t>трудового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6) </w:t>
      </w:r>
      <w:r w:rsidR="00CA2E26" w:rsidRPr="00933CAF">
        <w:rPr>
          <w:rFonts w:ascii="Times New Roman" w:eastAsia="Times New Roman" w:hAnsi="Times New Roman"/>
          <w:bCs/>
          <w:sz w:val="28"/>
          <w:szCs w:val="28"/>
          <w:lang w:eastAsia="ru-RU"/>
        </w:rPr>
        <w:t>экологического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sidR="00933CAF" w:rsidRPr="00933CAF">
        <w:rPr>
          <w:rFonts w:ascii="Times New Roman" w:eastAsia="Times New Roman" w:hAnsi="Times New Roman"/>
          <w:sz w:val="28"/>
          <w:szCs w:val="28"/>
          <w:lang w:eastAsia="ru-RU"/>
        </w:rPr>
        <w:t xml:space="preserve"> </w:t>
      </w:r>
      <w:r w:rsidR="00D030CB" w:rsidRPr="00933CAF">
        <w:rPr>
          <w:rFonts w:ascii="Times New Roman" w:eastAsia="Times New Roman" w:hAnsi="Times New Roman"/>
          <w:sz w:val="28"/>
          <w:szCs w:val="28"/>
          <w:lang w:eastAsia="ru-RU"/>
        </w:rPr>
        <w:t>вред природе;</w:t>
      </w:r>
    </w:p>
    <w:p w:rsidR="00CA2E26" w:rsidRPr="00933CAF" w:rsidRDefault="00544C15" w:rsidP="000C14A5">
      <w:pPr>
        <w:spacing w:after="0" w:line="355"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bCs/>
          <w:sz w:val="28"/>
          <w:szCs w:val="28"/>
          <w:lang w:eastAsia="ru-RU"/>
        </w:rPr>
        <w:t>7) </w:t>
      </w:r>
      <w:r w:rsidR="00CA2E26" w:rsidRPr="00933CAF">
        <w:rPr>
          <w:rFonts w:ascii="Times New Roman" w:eastAsia="Times New Roman" w:hAnsi="Times New Roman"/>
          <w:bCs/>
          <w:sz w:val="28"/>
          <w:szCs w:val="28"/>
          <w:lang w:eastAsia="ru-RU"/>
        </w:rPr>
        <w:t>ценности научного познания: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познания для развития человека, необходимости самообразования и саморазвития;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проявление познавательного интереса, активности, инициативности, любознательности и самостоятельности в расширении своих знаний, в том числе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различных информационных средств.</w:t>
      </w:r>
    </w:p>
    <w:p w:rsidR="00544C15" w:rsidRPr="00933CAF" w:rsidRDefault="00AC791B" w:rsidP="000C14A5">
      <w:pPr>
        <w:spacing w:after="0" w:line="355"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544C15" w:rsidRPr="00933CAF">
        <w:rPr>
          <w:rFonts w:ascii="Times New Roman" w:eastAsia="SchoolBookSanPin" w:hAnsi="Times New Roman"/>
          <w:sz w:val="28"/>
          <w:szCs w:val="28"/>
        </w:rPr>
        <w:t xml:space="preserve">10.2. В результате изучения </w:t>
      </w:r>
      <w:r w:rsidR="00DB04DE" w:rsidRPr="00933CAF">
        <w:rPr>
          <w:rFonts w:ascii="Times New Roman" w:eastAsia="SchoolBookSanPin" w:hAnsi="Times New Roman"/>
          <w:sz w:val="28"/>
          <w:szCs w:val="28"/>
        </w:rPr>
        <w:t>окружающего мира</w:t>
      </w:r>
      <w:r w:rsidR="00544C15" w:rsidRPr="00933CAF">
        <w:rPr>
          <w:rFonts w:ascii="Times New Roman" w:eastAsia="SchoolBookSanPin" w:hAnsi="Times New Roman"/>
          <w:sz w:val="28"/>
          <w:szCs w:val="28"/>
        </w:rPr>
        <w:t xml:space="preserve"> на уровне начального общего образования у обучающегося будут сформированы </w:t>
      </w:r>
      <w:r w:rsidR="00544C15"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933CAF" w:rsidRDefault="00AC791B"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10.2.1. </w:t>
      </w:r>
      <w:r w:rsidR="00544C15" w:rsidRPr="00933CAF">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целостность окружающего мира (взаимосвязь природной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социальной среды обитания), проявлять способность ориентироваться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изменяющейся действительности;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окружающего мира, устанавливать основания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сравнения, устанавливать аналогии;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объединять части объекта (объекты) по определённому признаку;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существенный признак для классификации, классифицировать предложенные объекты;</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закономерности и противоречия в рассматриваемых фактах, данных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наблюдениях на основе предложенного алгоритма;</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выявлять недостаток информации для решения учебной (практической) задачи на основе предложенного алгоритма.</w:t>
      </w:r>
    </w:p>
    <w:p w:rsidR="00544C15" w:rsidRPr="00933CAF" w:rsidRDefault="00AC791B"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10.2.2. </w:t>
      </w:r>
      <w:r w:rsidR="00544C15" w:rsidRPr="00933CAF">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и самостоятельно составленному плану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или выдвинутому предположению) наблюдения, несложные опыты; </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экспериментам, проводимым под руководством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определять разницу между реальным и желательным состоянием объекта (ситуации) на основе предложенных вопросов;</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sidR="00933CAF" w:rsidRPr="00933CAF">
        <w:rPr>
          <w:rFonts w:ascii="Times New Roman" w:eastAsia="Times New Roman" w:hAnsi="Times New Roman"/>
          <w:sz w:val="28"/>
          <w:szCs w:val="28"/>
          <w:lang w:eastAsia="ru-RU"/>
        </w:rPr>
        <w:t xml:space="preserve">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плану опыт, несложное исследование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установлению особенностей объекта изучения и связей между объектами (часть ‒ целое, причина ‒ следствие);</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933CAF" w:rsidRDefault="00AC791B"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10.2.3. 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работать</w:t>
      </w:r>
      <w:r w:rsidR="00933CAF" w:rsidRPr="00933CAF">
        <w:rPr>
          <w:rFonts w:ascii="Times New Roman" w:eastAsia="SchoolBookSanPin" w:hAnsi="Times New Roman"/>
          <w:sz w:val="28"/>
          <w:szCs w:val="28"/>
        </w:rPr>
        <w:t xml:space="preserve"> </w:t>
      </w:r>
      <w:r w:rsidR="00544C15" w:rsidRPr="00933CAF">
        <w:rPr>
          <w:rFonts w:ascii="Times New Roman" w:eastAsia="SchoolBookSanPin" w:hAnsi="Times New Roman"/>
          <w:sz w:val="28"/>
          <w:szCs w:val="28"/>
        </w:rPr>
        <w:t xml:space="preserve">с информацией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в предложенном источнике информацию, представленную в явном виде, согласно заданному алгоритму;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достоверную и недостоверную информацию самостоятельно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на основе предложенного учителем способа её проверки;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и использовать для решения учебных задач текстовую, графическую, аудиовизуальную информацию;</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 интерпретировать графически представленную информацию: схему, таблицу, иллюстрацию;</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анализировать и создавать текстовую, видео-, графическую, звуковую информацию в соответствии с учебной задачей;</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933CAF" w:rsidRDefault="00AC791B"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10.2.4. 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 xml:space="preserve">общения как часть </w:t>
      </w:r>
      <w:r w:rsidR="00544C15" w:rsidRPr="00933CAF">
        <w:rPr>
          <w:rFonts w:ascii="Times New Roman" w:eastAsia="SchoolBookSanPin" w:hAnsi="Times New Roman"/>
          <w:bCs/>
          <w:sz w:val="28"/>
          <w:szCs w:val="28"/>
        </w:rPr>
        <w:t>коммуникативных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процессе диалогов задавать вопросы, высказывать суждения, оценивать выступления участников;</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 корректно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аргументированно высказывать своё мнение; приводить доказательства своей правоты;</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ведения диалога и дискуссии; проявлять уважительное отношение к собеседнику;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устные и письменные тексты (описание, рассуждение, повествование);</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933CAF" w:rsidRDefault="005D7C98"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DB04DE" w:rsidRPr="00933CAF">
        <w:rPr>
          <w:rFonts w:ascii="Times New Roman" w:eastAsia="Times New Roman" w:hAnsi="Times New Roman"/>
          <w:sz w:val="28"/>
          <w:szCs w:val="28"/>
          <w:lang w:eastAsia="ru-RU"/>
        </w:rPr>
        <w:t xml:space="preserve"> небольшие публичные выступления с возможной презентацией (текст, рисунки, фото, плакаты </w:t>
      </w:r>
      <w:r w:rsidRPr="00933CAF">
        <w:rPr>
          <w:rFonts w:ascii="Times New Roman" w:eastAsia="Times New Roman" w:hAnsi="Times New Roman"/>
          <w:sz w:val="28"/>
          <w:szCs w:val="28"/>
          <w:lang w:eastAsia="ru-RU"/>
        </w:rPr>
        <w:t>и другие</w:t>
      </w:r>
      <w:r w:rsidR="00DB04DE" w:rsidRPr="00933CAF">
        <w:rPr>
          <w:rFonts w:ascii="Times New Roman" w:eastAsia="Times New Roman" w:hAnsi="Times New Roman"/>
          <w:sz w:val="28"/>
          <w:szCs w:val="28"/>
          <w:lang w:eastAsia="ru-RU"/>
        </w:rPr>
        <w:t>) к тексту выступления.</w:t>
      </w:r>
    </w:p>
    <w:p w:rsidR="00544C15" w:rsidRPr="00933CAF" w:rsidRDefault="00AC791B"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10.2.5. 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 xml:space="preserve">самоорганизации как части </w:t>
      </w:r>
      <w:r w:rsidR="00115B28" w:rsidRPr="00933CAF">
        <w:rPr>
          <w:rFonts w:ascii="Times New Roman" w:eastAsia="SchoolBookSanPin" w:hAnsi="Times New Roman"/>
          <w:bCs/>
          <w:sz w:val="28"/>
          <w:szCs w:val="28"/>
        </w:rPr>
        <w:t>регулятивных</w:t>
      </w:r>
      <w:r w:rsidR="00544C15" w:rsidRPr="00933CAF">
        <w:rPr>
          <w:rFonts w:ascii="Times New Roman" w:eastAsia="SchoolBookSanPin" w:hAnsi="Times New Roman"/>
          <w:bCs/>
          <w:sz w:val="28"/>
          <w:szCs w:val="28"/>
        </w:rPr>
        <w:t xml:space="preserve">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самостоятельно или с помощью учителя действия по решению учебной задачи;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выбранных действий и операций.</w:t>
      </w:r>
    </w:p>
    <w:p w:rsidR="00544C15" w:rsidRPr="00933CAF" w:rsidRDefault="00AC791B"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10.2.6. 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самоконтроля</w:t>
      </w:r>
      <w:r w:rsidR="00933CAF" w:rsidRPr="00933CAF">
        <w:rPr>
          <w:rFonts w:ascii="Times New Roman" w:eastAsia="SchoolBookSanPin" w:hAnsi="Times New Roman"/>
          <w:sz w:val="28"/>
          <w:szCs w:val="28"/>
        </w:rPr>
        <w:t xml:space="preserve"> </w:t>
      </w:r>
      <w:r w:rsidR="00DB04DE" w:rsidRPr="00933CAF">
        <w:rPr>
          <w:rFonts w:ascii="Times New Roman" w:eastAsia="SchoolBookSanPin" w:hAnsi="Times New Roman"/>
          <w:sz w:val="28"/>
          <w:szCs w:val="28"/>
        </w:rPr>
        <w:t xml:space="preserve">и самооценки </w:t>
      </w:r>
      <w:r w:rsidR="00544C15" w:rsidRPr="00933CAF">
        <w:rPr>
          <w:rFonts w:ascii="Times New Roman" w:eastAsia="SchoolBookSanPin" w:hAnsi="Times New Roman"/>
          <w:sz w:val="28"/>
          <w:szCs w:val="28"/>
        </w:rPr>
        <w:t xml:space="preserve">как части </w:t>
      </w:r>
      <w:r w:rsidR="00115B28" w:rsidRPr="00933CAF">
        <w:rPr>
          <w:rFonts w:ascii="Times New Roman" w:eastAsia="SchoolBookSanPin" w:hAnsi="Times New Roman"/>
          <w:bCs/>
          <w:sz w:val="28"/>
          <w:szCs w:val="28"/>
        </w:rPr>
        <w:t>регулятивных</w:t>
      </w:r>
      <w:r w:rsidR="00544C15" w:rsidRPr="00933CAF">
        <w:rPr>
          <w:rFonts w:ascii="Times New Roman" w:eastAsia="SchoolBookSanPin" w:hAnsi="Times New Roman"/>
          <w:bCs/>
          <w:sz w:val="28"/>
          <w:szCs w:val="28"/>
        </w:rPr>
        <w:t xml:space="preserve">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осуществлять контроль процесса и результата своей деятельности;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находить ошибки в своей работе и устанавливать их причины; </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корректировать свои действия при необходимости (с небольшой помощью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объективно оценивать результаты своей деятельности, соотносить свою оценку с оценкой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целесообразность выбранных способов действия,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при необходимости корректировать их.</w:t>
      </w:r>
    </w:p>
    <w:p w:rsidR="00544C15" w:rsidRPr="00933CAF" w:rsidRDefault="00AC791B" w:rsidP="000C14A5">
      <w:pPr>
        <w:spacing w:after="0" w:line="355"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1C520F"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10.2.7. 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совместной деятельности:</w:t>
      </w:r>
    </w:p>
    <w:p w:rsidR="00DB04DE" w:rsidRPr="00933CAF" w:rsidRDefault="002368E7"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DB04DE" w:rsidRPr="00933CAF">
        <w:rPr>
          <w:rFonts w:ascii="Times New Roman" w:eastAsia="Times New Roman" w:hAnsi="Times New Roman"/>
          <w:sz w:val="28"/>
          <w:szCs w:val="28"/>
          <w:lang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руководить, выполнять поручения, подчиняться;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справедливо распределять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оценивать работу каждого участника; считаться с наличием разных мнений;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не допускать конфликтов, при их возникновении мирно разрешать их без участия взрослого;</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выполнять свою часть работы.</w:t>
      </w:r>
    </w:p>
    <w:p w:rsidR="00544C15" w:rsidRPr="00933CAF" w:rsidRDefault="00AC791B" w:rsidP="000C14A5">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544C15" w:rsidRPr="00933CAF">
        <w:rPr>
          <w:rFonts w:ascii="Times New Roman" w:eastAsia="SchoolBookSanPin" w:hAnsi="Times New Roman"/>
          <w:sz w:val="28"/>
          <w:szCs w:val="28"/>
        </w:rPr>
        <w:t>10.3. </w:t>
      </w:r>
      <w:r w:rsidR="00544C15" w:rsidRPr="00933CAF">
        <w:rPr>
          <w:rFonts w:ascii="Times New Roman" w:eastAsia="OfficinaSansBoldITC" w:hAnsi="Times New Roman"/>
          <w:sz w:val="28"/>
          <w:szCs w:val="28"/>
        </w:rPr>
        <w:t xml:space="preserve">Предметные результаты изучения </w:t>
      </w:r>
      <w:r w:rsidR="00DB04DE" w:rsidRPr="00933CAF">
        <w:rPr>
          <w:rFonts w:ascii="Times New Roman" w:eastAsia="OfficinaSansBoldITC" w:hAnsi="Times New Roman"/>
          <w:sz w:val="28"/>
          <w:szCs w:val="28"/>
        </w:rPr>
        <w:t>окружающего мира</w:t>
      </w:r>
      <w:r w:rsidR="005C6810"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544C15" w:rsidRPr="00933CAF">
        <w:rPr>
          <w:rFonts w:ascii="Times New Roman" w:eastAsia="SchoolBookSanPin" w:hAnsi="Times New Roman"/>
          <w:sz w:val="28"/>
          <w:szCs w:val="28"/>
        </w:rPr>
        <w:t xml:space="preserve"> концу обучения в </w:t>
      </w:r>
      <w:r w:rsidR="00544C15" w:rsidRPr="00933CAF">
        <w:rPr>
          <w:rFonts w:ascii="Times New Roman" w:eastAsia="SchoolBookSanPin" w:hAnsi="Times New Roman"/>
          <w:bCs/>
          <w:sz w:val="28"/>
          <w:szCs w:val="28"/>
        </w:rPr>
        <w:t xml:space="preserve">1 классе </w:t>
      </w:r>
      <w:r w:rsidR="00544C15" w:rsidRPr="00933CAF">
        <w:rPr>
          <w:rFonts w:ascii="Times New Roman" w:eastAsia="SchoolBookSanPin" w:hAnsi="Times New Roman"/>
          <w:sz w:val="28"/>
          <w:szCs w:val="28"/>
        </w:rPr>
        <w:t>обучающийся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к </w:t>
      </w:r>
      <w:r w:rsidRPr="00933CAF">
        <w:rPr>
          <w:rFonts w:ascii="Times New Roman" w:eastAsia="Times New Roman" w:hAnsi="Times New Roman"/>
          <w:sz w:val="28"/>
          <w:szCs w:val="28"/>
          <w:lang w:eastAsia="ru-RU"/>
        </w:rPr>
        <w:lastRenderedPageBreak/>
        <w:t>семейным ценностям и традициям, соблюдать правила нравственного поведения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социуме и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название своего населённого пункта, региона, страны;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культурных объектов родного края, школьных традиций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праздников, традиций и ценностей своей семьи, профессий;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объекты живой и неживой природы, объекты, созданные человеком,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природные материалы, части растений (корень, стебель, лист, цветок, плод, семя), группы животных (насекомые, рыбы, птицы, звери);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правила ухода за комнатными растениями и домашними животными;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соблюдая правила безопасного труда, несложные групповые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ответов на вопросы небольшие тексты о природе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ситуации, раскрывающие положительное и негативное отношение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природе; правила поведения в быту, в общественных местах;</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соблюдать правила безопасности на учебном месте </w:t>
      </w:r>
      <w:r w:rsidR="00163CFA" w:rsidRPr="00933CAF">
        <w:rPr>
          <w:rFonts w:ascii="Times New Roman" w:eastAsia="Times New Roman" w:hAnsi="Times New Roman"/>
          <w:sz w:val="28"/>
          <w:szCs w:val="28"/>
          <w:lang w:eastAsia="ru-RU"/>
        </w:rPr>
        <w:t>обучающегося</w:t>
      </w:r>
      <w:r w:rsidRPr="00933CAF">
        <w:rPr>
          <w:rFonts w:ascii="Times New Roman" w:eastAsia="Times New Roman" w:hAnsi="Times New Roman"/>
          <w:sz w:val="28"/>
          <w:szCs w:val="28"/>
          <w:lang w:eastAsia="ru-RU"/>
        </w:rPr>
        <w:t>; во время наблюдений и опытов; безопасно пользоваться бытовыми электроприборами;</w:t>
      </w:r>
    </w:p>
    <w:p w:rsidR="00174A21" w:rsidRPr="00933CAF" w:rsidRDefault="00174A2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hAnsi="Times New Roman"/>
          <w:sz w:val="28"/>
          <w:szCs w:val="28"/>
        </w:rPr>
        <w:t>соблюдать правила использования электронных средств, оснащенных экраном</w:t>
      </w:r>
      <w:r w:rsidR="00A92775" w:rsidRPr="00933CAF">
        <w:rPr>
          <w:rFonts w:ascii="Times New Roman" w:hAnsi="Times New Roman"/>
          <w:sz w:val="28"/>
          <w:szCs w:val="28"/>
        </w:rPr>
        <w:t>;</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здорового питания и личной гигиены;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пешехода;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933CAF" w:rsidRDefault="00AC791B" w:rsidP="000C14A5">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DB04DE" w:rsidRPr="00933CAF">
        <w:rPr>
          <w:rFonts w:ascii="Times New Roman" w:eastAsia="SchoolBookSanPin" w:hAnsi="Times New Roman"/>
          <w:sz w:val="28"/>
          <w:szCs w:val="28"/>
        </w:rPr>
        <w:t>10.4. 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DB04DE"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во </w:t>
      </w:r>
      <w:r w:rsidR="00DB04DE" w:rsidRPr="00933CAF">
        <w:rPr>
          <w:rFonts w:ascii="Times New Roman" w:eastAsia="SchoolBookSanPin" w:hAnsi="Times New Roman"/>
          <w:bCs/>
          <w:sz w:val="28"/>
          <w:szCs w:val="28"/>
        </w:rPr>
        <w:t xml:space="preserve">2 классе </w:t>
      </w:r>
      <w:r w:rsidR="00DB04DE" w:rsidRPr="00933CAF">
        <w:rPr>
          <w:rFonts w:ascii="Times New Roman" w:eastAsia="SchoolBookSanPin" w:hAnsi="Times New Roman"/>
          <w:sz w:val="28"/>
          <w:szCs w:val="28"/>
        </w:rPr>
        <w:t>обучающийся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Россию на карте мира, на карте России – Москву, свой регион</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его главный город;</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государственную символику Российской Федерации (гимн, герб, флаг) и своего региона;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изученных традиций, обычаев и праздников народов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важных событий прошлого и настоящего родного края;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трудовой деятельности и профессий жителей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соблюдая правила безопасного труда, несложные наблюдения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опыты с природными объектами, измерения;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изученных взаимосвязей в природе, примеры, иллюстрирующие значение природы в жизни человека;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предложенным признакам;</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живой и неживой природы на основе внешних признаков;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на местности по местным природным признакам, Солнцу, компасу;</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создавать по заданному плану развёрнутые высказывания о природе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ответов на вопросы небольшие тексты о природе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режим дня и 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использовать мессенджеры в условиях контролируемого доступа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в информационно-коммуникационную сеть «Интернет»;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осуществлять коммуникацию в школьных сообществах с помощью учителя (при необходимости).</w:t>
      </w:r>
    </w:p>
    <w:p w:rsidR="00DB04DE" w:rsidRPr="00933CAF" w:rsidRDefault="00AC791B" w:rsidP="000C14A5">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1C520F" w:rsidRPr="00933CAF">
        <w:rPr>
          <w:rFonts w:ascii="Times New Roman" w:eastAsia="SchoolBookSanPin" w:hAnsi="Times New Roman"/>
          <w:sz w:val="28"/>
          <w:szCs w:val="28"/>
        </w:rPr>
        <w:t>.</w:t>
      </w:r>
      <w:r w:rsidR="00DB04DE" w:rsidRPr="00933CAF">
        <w:rPr>
          <w:rFonts w:ascii="Times New Roman" w:eastAsia="SchoolBookSanPin" w:hAnsi="Times New Roman"/>
          <w:sz w:val="28"/>
          <w:szCs w:val="28"/>
        </w:rPr>
        <w:t>10.5. 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DB04DE"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 </w:t>
      </w:r>
      <w:r w:rsidR="00DB04DE" w:rsidRPr="00933CAF">
        <w:rPr>
          <w:rFonts w:ascii="Times New Roman" w:eastAsia="SchoolBookSanPin" w:hAnsi="Times New Roman"/>
          <w:bCs/>
          <w:sz w:val="28"/>
          <w:szCs w:val="28"/>
        </w:rPr>
        <w:t xml:space="preserve">3 классе </w:t>
      </w:r>
      <w:r w:rsidR="00DB04DE" w:rsidRPr="00933CAF">
        <w:rPr>
          <w:rFonts w:ascii="Times New Roman" w:eastAsia="SchoolBookSanPin" w:hAnsi="Times New Roman"/>
          <w:sz w:val="28"/>
          <w:szCs w:val="28"/>
        </w:rPr>
        <w:t>обучающийся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государственную символику Российской Федерации (гимн, герб, флаг);</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государственным символам России и своего региона;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памятников природы, культурных объектов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достопримечательностей родного края; столицы России, городов Р</w:t>
      </w:r>
      <w:r w:rsidR="0027470B" w:rsidRPr="00933CAF">
        <w:rPr>
          <w:rFonts w:ascii="Times New Roman" w:eastAsia="Times New Roman" w:hAnsi="Times New Roman"/>
          <w:sz w:val="28"/>
          <w:szCs w:val="28"/>
          <w:lang w:eastAsia="ru-RU"/>
        </w:rPr>
        <w:t xml:space="preserve">оссийской </w:t>
      </w:r>
      <w:r w:rsidRPr="00933CAF">
        <w:rPr>
          <w:rFonts w:ascii="Times New Roman" w:eastAsia="Times New Roman" w:hAnsi="Times New Roman"/>
          <w:sz w:val="28"/>
          <w:szCs w:val="28"/>
          <w:lang w:eastAsia="ru-RU"/>
        </w:rPr>
        <w:t>Ф</w:t>
      </w:r>
      <w:r w:rsidR="0027470B" w:rsidRPr="00933CAF">
        <w:rPr>
          <w:rFonts w:ascii="Times New Roman" w:eastAsia="Times New Roman" w:hAnsi="Times New Roman"/>
          <w:sz w:val="28"/>
          <w:szCs w:val="28"/>
          <w:lang w:eastAsia="ru-RU"/>
        </w:rPr>
        <w:t>едерации</w:t>
      </w:r>
      <w:r w:rsidRPr="00933CAF">
        <w:rPr>
          <w:rFonts w:ascii="Times New Roman" w:eastAsia="Times New Roman" w:hAnsi="Times New Roman"/>
          <w:sz w:val="28"/>
          <w:szCs w:val="28"/>
          <w:lang w:eastAsia="ru-RU"/>
        </w:rPr>
        <w:t xml:space="preserve">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карте мира материки, изученные страны мира;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расходы и доходы семейного бюджета;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природы по их описанию, рисункам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фотографиям, различать их в окружающем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проводить по предложенному плану или инструкции небольшие опыты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 проводить простейшую классификацию;</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по заданному количеству признаков объекты живой и неживой природы;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информации о природе и обществе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поиска и извлечения информации, ответов на вопросы;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знания о взаимосвязях в природе, связи человека и природы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объяснения простейших явлений и процессов в природе, организме человека;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собственные развёрнутые высказывания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природе, человеке и обществе, сопровождая выступление иллюстрациями (презентацией);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пассажира железнодорожного, водного и авиатранспорта;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основы здорового образа жизни, в том числе требования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двигательной активности и принципы здорового 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основы профилактики заболеваний;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во дворе жилого дома;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возможных мошеннических действиях при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мессенджерах.</w:t>
      </w:r>
    </w:p>
    <w:p w:rsidR="00DB04DE" w:rsidRPr="00933CAF" w:rsidRDefault="00AC791B" w:rsidP="000C14A5">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31</w:t>
      </w:r>
      <w:r w:rsidR="001C520F" w:rsidRPr="00933CAF">
        <w:rPr>
          <w:rFonts w:ascii="Times New Roman" w:eastAsia="SchoolBookSanPin" w:hAnsi="Times New Roman"/>
          <w:sz w:val="28"/>
          <w:szCs w:val="28"/>
        </w:rPr>
        <w:t>.</w:t>
      </w:r>
      <w:r w:rsidR="00DB04DE" w:rsidRPr="00933CAF">
        <w:rPr>
          <w:rFonts w:ascii="Times New Roman" w:eastAsia="SchoolBookSanPin" w:hAnsi="Times New Roman"/>
          <w:sz w:val="28"/>
          <w:szCs w:val="28"/>
        </w:rPr>
        <w:t>10.6. 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DB04DE"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 </w:t>
      </w:r>
      <w:r w:rsidR="00DB04DE" w:rsidRPr="00933CAF">
        <w:rPr>
          <w:rFonts w:ascii="Times New Roman" w:eastAsia="SchoolBookSanPin" w:hAnsi="Times New Roman"/>
          <w:bCs/>
          <w:sz w:val="28"/>
          <w:szCs w:val="28"/>
        </w:rPr>
        <w:t xml:space="preserve">4 классе </w:t>
      </w:r>
      <w:r w:rsidR="00DB04DE" w:rsidRPr="00933CAF">
        <w:rPr>
          <w:rFonts w:ascii="Times New Roman" w:eastAsia="SchoolBookSanPin" w:hAnsi="Times New Roman"/>
          <w:sz w:val="28"/>
          <w:szCs w:val="28"/>
        </w:rPr>
        <w:t>обучающийся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своего народа и других народов, государственным символам России;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в социуме;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исторической карте места изученных исторических событий;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место изученных событий на «ленте времени»;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знать основные права и обязанности гражданина Российской Федерации;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изученные исторические события и исторических деятелей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веками и периодами истории России;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изученные объекты, выделяя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существенные признаки, в том числе государственную символику России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своего региона;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w:t>
      </w:r>
      <w:r w:rsidR="005C6810"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самостоятельно составленному</w:t>
      </w:r>
      <w:r w:rsidR="005C6810"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плану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выдвинутому предположению несложные наблюдения, опыты с объектами природы с использованием простейшего лабораторного оборудования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измерительных приборов, следуя правилам безопасного труда;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и явления живой и неживой природы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их описанию, рисункам и фотографиям, различать их в окружающем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живой и неживой природы на основе их внешних признаков и известных характерных свойств;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наиболее значимые природные объекты Всемирного наследия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России и за рубежом (в пределах изученного);</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экологические проблемы и определять пути их решения;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собственные развёрнутые высказывания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природе 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информации для поиска и извлечения информации, ответов на вопросы;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возможные последствия вредных привычек для здоровья и жизни человека;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933CAF">
        <w:rPr>
          <w:rFonts w:ascii="Times New Roman" w:eastAsia="Times New Roman" w:hAnsi="Times New Roman"/>
          <w:sz w:val="28"/>
          <w:szCs w:val="28"/>
          <w:lang w:eastAsia="ru-RU"/>
        </w:rPr>
        <w:t xml:space="preserve"> других</w:t>
      </w:r>
      <w:r w:rsidRPr="00933CAF">
        <w:rPr>
          <w:rFonts w:ascii="Times New Roman" w:eastAsia="Times New Roman" w:hAnsi="Times New Roman"/>
          <w:sz w:val="28"/>
          <w:szCs w:val="28"/>
          <w:lang w:eastAsia="ru-RU"/>
        </w:rPr>
        <w:t>);</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при езде на велосипеде, самокате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других средствах индивидуальной мобильности;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безопасный поиск образовательных ресурсов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верифицированной информации в</w:t>
      </w:r>
      <w:r w:rsidRPr="00933CAF">
        <w:rPr>
          <w:rFonts w:ascii="Times New Roman" w:hAnsi="Times New Roman"/>
          <w:sz w:val="28"/>
          <w:szCs w:val="28"/>
        </w:rPr>
        <w:t xml:space="preserve"> </w:t>
      </w:r>
      <w:r w:rsidRPr="00933CAF">
        <w:rPr>
          <w:rFonts w:ascii="Times New Roman" w:eastAsia="Times New Roman" w:hAnsi="Times New Roman"/>
          <w:sz w:val="28"/>
          <w:szCs w:val="28"/>
          <w:lang w:eastAsia="ru-RU"/>
        </w:rPr>
        <w:t>Интернет</w:t>
      </w:r>
      <w:r w:rsidR="000D1029"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w:t>
      </w:r>
    </w:p>
    <w:p w:rsidR="00013050"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для здоровья использования электронных образовательных и информационных ресурсов.</w:t>
      </w:r>
    </w:p>
    <w:p w:rsidR="00013050" w:rsidRPr="00933CAF" w:rsidRDefault="00AC791B" w:rsidP="001621FB">
      <w:pPr>
        <w:pStyle w:val="10"/>
        <w:pBdr>
          <w:bottom w:val="none" w:sz="0" w:space="0" w:color="auto"/>
        </w:pBdr>
        <w:spacing w:before="0" w:line="360" w:lineRule="auto"/>
        <w:ind w:firstLine="708"/>
        <w:jc w:val="both"/>
        <w:rPr>
          <w:b w:val="0"/>
          <w:szCs w:val="28"/>
          <w:lang w:eastAsia="ru-RU"/>
        </w:rPr>
      </w:pPr>
      <w:r>
        <w:rPr>
          <w:b w:val="0"/>
          <w:szCs w:val="28"/>
          <w:lang w:eastAsia="ru-RU"/>
        </w:rPr>
        <w:t>32</w:t>
      </w:r>
      <w:r w:rsidR="00C26CF4" w:rsidRPr="00933CAF">
        <w:rPr>
          <w:b w:val="0"/>
          <w:szCs w:val="28"/>
          <w:lang w:eastAsia="ru-RU"/>
        </w:rPr>
        <w:t>.</w:t>
      </w:r>
      <w:r w:rsidR="00013050" w:rsidRPr="00933CAF">
        <w:rPr>
          <w:b w:val="0"/>
          <w:szCs w:val="28"/>
          <w:lang w:eastAsia="ru-RU"/>
        </w:rPr>
        <w:t> </w:t>
      </w:r>
      <w:r>
        <w:rPr>
          <w:b w:val="0"/>
          <w:szCs w:val="28"/>
          <w:lang w:eastAsia="ru-RU"/>
        </w:rPr>
        <w:t>Р</w:t>
      </w:r>
      <w:r w:rsidR="00013050" w:rsidRPr="00933CAF">
        <w:rPr>
          <w:b w:val="0"/>
          <w:szCs w:val="28"/>
          <w:lang w:eastAsia="ru-RU"/>
        </w:rPr>
        <w:t>абочая программа по учебному предмету «Основы религиозных культур и светской этики».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1. </w:t>
      </w:r>
      <w:r>
        <w:rPr>
          <w:rFonts w:ascii="Times New Roman" w:eastAsia="Times New Roman" w:hAnsi="Times New Roman"/>
          <w:sz w:val="28"/>
          <w:szCs w:val="28"/>
          <w:lang w:eastAsia="ru-RU"/>
        </w:rPr>
        <w:t>Р</w:t>
      </w:r>
      <w:r w:rsidR="00013050" w:rsidRPr="00933CAF">
        <w:rPr>
          <w:rFonts w:ascii="Times New Roman" w:eastAsia="Times New Roman" w:hAnsi="Times New Roman"/>
          <w:sz w:val="28"/>
          <w:szCs w:val="28"/>
          <w:lang w:eastAsia="ru-RU"/>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2. Пояснительная записка отражает общие цели и задачи изучения </w:t>
      </w:r>
      <w:r w:rsidR="00EF79EB" w:rsidRPr="00933CAF">
        <w:rPr>
          <w:rFonts w:ascii="Times New Roman" w:eastAsia="Times New Roman" w:hAnsi="Times New Roman"/>
          <w:sz w:val="28"/>
          <w:szCs w:val="28"/>
          <w:lang w:eastAsia="ru-RU"/>
        </w:rPr>
        <w:t>ОРКСЭ,</w:t>
      </w:r>
      <w:r w:rsidR="00013050" w:rsidRPr="00933CAF">
        <w:rPr>
          <w:rFonts w:ascii="Times New Roman" w:eastAsia="Times New Roman" w:hAnsi="Times New Roman"/>
          <w:sz w:val="28"/>
          <w:szCs w:val="28"/>
          <w:lang w:eastAsia="ru-RU"/>
        </w:rPr>
        <w:t xml:space="preserve"> место в структуре учебного плана, а также подходы к отбору содержания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планируемым результатам.</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5. Пояснительная записка.</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5.1. Программа по ОРКСЭ на уровне начального общего образования составлена на основе требований к результатам освоения </w:t>
      </w:r>
      <w:r w:rsidR="00167337" w:rsidRPr="00933CAF">
        <w:rPr>
          <w:rFonts w:ascii="Times New Roman" w:eastAsia="Times New Roman" w:hAnsi="Times New Roman"/>
          <w:sz w:val="28"/>
          <w:szCs w:val="28"/>
          <w:lang w:eastAsia="ru-RU"/>
        </w:rPr>
        <w:t xml:space="preserve">основной образовательной </w:t>
      </w:r>
      <w:r w:rsidR="00013050" w:rsidRPr="00933CAF">
        <w:rPr>
          <w:rFonts w:ascii="Times New Roman" w:eastAsia="Times New Roman" w:hAnsi="Times New Roman"/>
          <w:sz w:val="28"/>
          <w:szCs w:val="28"/>
          <w:lang w:eastAsia="ru-RU"/>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eastAsia="Times New Roman" w:hAnsi="Times New Roman"/>
          <w:sz w:val="28"/>
          <w:szCs w:val="28"/>
          <w:lang w:eastAsia="ru-RU"/>
        </w:rPr>
        <w:t>программе воспитания.</w:t>
      </w:r>
    </w:p>
    <w:p w:rsidR="005F1CF1"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5.2. </w:t>
      </w:r>
      <w:r w:rsidR="00167337" w:rsidRPr="00933CAF">
        <w:rPr>
          <w:rFonts w:ascii="Times New Roman" w:eastAsia="Times New Roman" w:hAnsi="Times New Roman"/>
          <w:sz w:val="28"/>
          <w:szCs w:val="28"/>
          <w:lang w:eastAsia="ru-RU"/>
        </w:rPr>
        <w:t xml:space="preserve">Программа по </w:t>
      </w:r>
      <w:r w:rsidR="00013050" w:rsidRPr="00933CAF">
        <w:rPr>
          <w:rFonts w:ascii="Times New Roman" w:eastAsia="Times New Roman" w:hAnsi="Times New Roman"/>
          <w:sz w:val="28"/>
          <w:szCs w:val="28"/>
          <w:lang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w:t>
      </w:r>
      <w:r w:rsidR="005F1CF1" w:rsidRPr="00933CAF">
        <w:rPr>
          <w:rFonts w:ascii="Times New Roman" w:eastAsia="Times New Roman" w:hAnsi="Times New Roman"/>
          <w:sz w:val="28"/>
          <w:szCs w:val="28"/>
          <w:lang w:eastAsia="ru-RU"/>
        </w:rPr>
        <w:t>Выбор</w:t>
      </w:r>
      <w:r w:rsidR="00013050" w:rsidRPr="00933CAF">
        <w:rPr>
          <w:rFonts w:ascii="Times New Roman" w:eastAsia="Times New Roman" w:hAnsi="Times New Roman"/>
          <w:sz w:val="28"/>
          <w:szCs w:val="28"/>
          <w:lang w:eastAsia="ru-RU"/>
        </w:rPr>
        <w:t xml:space="preserve"> модуля осуществляется по заявлению родителей (законных представителей) несовершеннолетних обучающихся. </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w:t>
      </w:r>
      <w:r w:rsidR="00974F07" w:rsidRPr="00933CAF">
        <w:rPr>
          <w:rFonts w:ascii="Times New Roman" w:hAnsi="Times New Roman"/>
          <w:sz w:val="28"/>
          <w:szCs w:val="28"/>
        </w:rPr>
        <w:t>ФГОС НОО</w:t>
      </w:r>
      <w:r w:rsidR="00013050" w:rsidRPr="00933CAF">
        <w:rPr>
          <w:rFonts w:ascii="Times New Roman" w:eastAsia="Times New Roman" w:hAnsi="Times New Roman"/>
          <w:sz w:val="28"/>
          <w:szCs w:val="28"/>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933CAF">
        <w:rPr>
          <w:rFonts w:ascii="Times New Roman" w:eastAsia="Times New Roman" w:hAnsi="Times New Roman"/>
          <w:sz w:val="28"/>
          <w:szCs w:val="28"/>
          <w:lang w:eastAsia="ru-RU"/>
        </w:rPr>
        <w:t xml:space="preserve">программы по </w:t>
      </w:r>
      <w:r w:rsidR="00013050" w:rsidRPr="00933CAF">
        <w:rPr>
          <w:rFonts w:ascii="Times New Roman" w:eastAsia="Times New Roman" w:hAnsi="Times New Roman"/>
          <w:sz w:val="28"/>
          <w:szCs w:val="28"/>
          <w:lang w:eastAsia="ru-RU"/>
        </w:rPr>
        <w:t>ОРКСЭ является формирование у обучающегося мотивации к осознанному нравственному поведению, основанному на знании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уважении </w:t>
      </w:r>
      <w:r w:rsidR="00013050" w:rsidRPr="00933CAF">
        <w:rPr>
          <w:rFonts w:ascii="Times New Roman" w:eastAsia="Times New Roman" w:hAnsi="Times New Roman"/>
          <w:sz w:val="28"/>
          <w:szCs w:val="28"/>
          <w:lang w:eastAsia="ru-RU"/>
        </w:rPr>
        <w:lastRenderedPageBreak/>
        <w:t xml:space="preserve">культурных и религиозных традиций многонационального народа </w:t>
      </w:r>
      <w:r w:rsidR="00EF79EB" w:rsidRPr="00933CAF">
        <w:rPr>
          <w:rFonts w:ascii="Times New Roman" w:eastAsia="Times New Roman" w:hAnsi="Times New Roman"/>
          <w:sz w:val="28"/>
          <w:szCs w:val="28"/>
          <w:lang w:eastAsia="ru-RU"/>
        </w:rPr>
        <w:t>Российской Федерации</w:t>
      </w:r>
      <w:r w:rsidR="00013050" w:rsidRPr="00933CAF">
        <w:rPr>
          <w:rFonts w:ascii="Times New Roman" w:eastAsia="Times New Roman" w:hAnsi="Times New Roman"/>
          <w:sz w:val="28"/>
          <w:szCs w:val="28"/>
          <w:lang w:eastAsia="ru-RU"/>
        </w:rPr>
        <w:t>, а также к диалогу с представителями других культур</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мировоззрений.</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5.4. Основными задачами </w:t>
      </w:r>
      <w:r w:rsidR="00167337" w:rsidRPr="00933CAF">
        <w:rPr>
          <w:rFonts w:ascii="Times New Roman" w:eastAsia="Times New Roman" w:hAnsi="Times New Roman"/>
          <w:sz w:val="28"/>
          <w:szCs w:val="28"/>
          <w:lang w:eastAsia="ru-RU"/>
        </w:rPr>
        <w:t xml:space="preserve">программы по </w:t>
      </w:r>
      <w:r w:rsidR="00013050" w:rsidRPr="00933CAF">
        <w:rPr>
          <w:rFonts w:ascii="Times New Roman" w:eastAsia="Times New Roman" w:hAnsi="Times New Roman"/>
          <w:sz w:val="28"/>
          <w:szCs w:val="28"/>
          <w:lang w:eastAsia="ru-RU"/>
        </w:rPr>
        <w:t>ОРКСЭ являются: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светской этики по выбору родителей (законных представителей);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представлений обучающихся о значении нравственных норм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ценностей в жизни личности, семьи, общества;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обобщение знаний, понятий и представлений о духовной культуре и морали, ранее полученных </w:t>
      </w:r>
      <w:r w:rsidR="005F1CF1" w:rsidRPr="00933CAF">
        <w:rPr>
          <w:rFonts w:ascii="Times New Roman" w:eastAsia="SchoolBookSanPin" w:hAnsi="Times New Roman"/>
          <w:sz w:val="28"/>
          <w:szCs w:val="28"/>
        </w:rPr>
        <w:t>обучающимися</w:t>
      </w:r>
      <w:r w:rsidRPr="00933CAF">
        <w:rPr>
          <w:rFonts w:ascii="Times New Roman" w:eastAsia="Times New Roman" w:hAnsi="Times New Roman"/>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w:t>
      </w:r>
      <w:r w:rsidR="00167337" w:rsidRPr="00933CAF">
        <w:rPr>
          <w:rFonts w:ascii="Times New Roman" w:eastAsia="Times New Roman" w:hAnsi="Times New Roman"/>
          <w:sz w:val="28"/>
          <w:szCs w:val="28"/>
          <w:lang w:eastAsia="ru-RU"/>
        </w:rPr>
        <w:t xml:space="preserve">программы по </w:t>
      </w:r>
      <w:r w:rsidRPr="00933CAF">
        <w:rPr>
          <w:rFonts w:ascii="Times New Roman" w:eastAsia="Times New Roman" w:hAnsi="Times New Roman"/>
          <w:sz w:val="28"/>
          <w:szCs w:val="28"/>
          <w:lang w:eastAsia="ru-RU"/>
        </w:rPr>
        <w:t>ОРКСЭ – культурологический подход, способствующий формированию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у </w:t>
      </w:r>
      <w:r w:rsidR="00377AFE" w:rsidRPr="00933CAF">
        <w:rPr>
          <w:rFonts w:ascii="Times New Roman" w:hAnsi="Times New Roman"/>
          <w:sz w:val="28"/>
          <w:szCs w:val="28"/>
        </w:rPr>
        <w:t>обучающихся</w:t>
      </w:r>
      <w:r w:rsidRPr="00933CAF">
        <w:rPr>
          <w:rFonts w:ascii="Times New Roman" w:eastAsia="Times New Roman" w:hAnsi="Times New Roman"/>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обязанностях человека и гражданина в Российской Федерации.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5.5. Культурологическая направленность </w:t>
      </w:r>
      <w:r w:rsidR="00167337" w:rsidRPr="00933CAF">
        <w:rPr>
          <w:rFonts w:ascii="Times New Roman" w:eastAsia="Times New Roman" w:hAnsi="Times New Roman"/>
          <w:sz w:val="28"/>
          <w:szCs w:val="28"/>
          <w:lang w:eastAsia="ru-RU"/>
        </w:rPr>
        <w:t>программы по ОРКСЭ</w:t>
      </w:r>
      <w:r w:rsidR="00933CAF" w:rsidRPr="00933CAF">
        <w:rPr>
          <w:rFonts w:ascii="Times New Roman" w:eastAsia="Times New Roman" w:hAnsi="Times New Roman"/>
          <w:strike/>
          <w:sz w:val="28"/>
          <w:szCs w:val="28"/>
          <w:lang w:eastAsia="ru-RU"/>
        </w:rPr>
        <w:t xml:space="preserve"> </w:t>
      </w:r>
      <w:r w:rsidR="00013050" w:rsidRPr="00933CAF">
        <w:rPr>
          <w:rFonts w:ascii="Times New Roman" w:eastAsia="Times New Roman" w:hAnsi="Times New Roman"/>
          <w:sz w:val="28"/>
          <w:szCs w:val="28"/>
          <w:lang w:eastAsia="ru-RU"/>
        </w:rPr>
        <w:t xml:space="preserve">способствует развитию у обучающихся представлений о нравственных идеалах и ценностях религиозных и светских традиций народов </w:t>
      </w:r>
      <w:r w:rsidR="00EF79EB" w:rsidRPr="00933CAF">
        <w:rPr>
          <w:rFonts w:ascii="Times New Roman" w:eastAsia="Times New Roman" w:hAnsi="Times New Roman"/>
          <w:sz w:val="28"/>
          <w:szCs w:val="28"/>
          <w:lang w:eastAsia="ru-RU"/>
        </w:rPr>
        <w:t>Российской Федерации</w:t>
      </w:r>
      <w:r w:rsidR="00013050" w:rsidRPr="00933CAF">
        <w:rPr>
          <w:rFonts w:ascii="Times New Roman" w:eastAsia="Times New Roman" w:hAnsi="Times New Roman"/>
          <w:sz w:val="28"/>
          <w:szCs w:val="28"/>
          <w:lang w:eastAsia="ru-RU"/>
        </w:rPr>
        <w:t xml:space="preserve">,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w:t>
      </w:r>
      <w:r w:rsidR="00167337" w:rsidRPr="00933CAF">
        <w:rPr>
          <w:rFonts w:ascii="Times New Roman" w:eastAsia="Times New Roman" w:hAnsi="Times New Roman"/>
          <w:sz w:val="28"/>
          <w:szCs w:val="28"/>
          <w:lang w:eastAsia="ru-RU"/>
        </w:rPr>
        <w:t xml:space="preserve">учебного </w:t>
      </w:r>
      <w:r w:rsidR="00013050" w:rsidRPr="00933CAF">
        <w:rPr>
          <w:rFonts w:ascii="Times New Roman" w:eastAsia="Times New Roman" w:hAnsi="Times New Roman"/>
          <w:sz w:val="28"/>
          <w:szCs w:val="28"/>
          <w:lang w:eastAsia="ru-RU"/>
        </w:rPr>
        <w:t xml:space="preserve">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w:t>
      </w:r>
      <w:r w:rsidR="00013050" w:rsidRPr="00933CAF">
        <w:rPr>
          <w:rFonts w:ascii="Times New Roman" w:eastAsia="Times New Roman" w:hAnsi="Times New Roman"/>
          <w:sz w:val="28"/>
          <w:szCs w:val="28"/>
          <w:lang w:eastAsia="ru-RU"/>
        </w:rPr>
        <w:lastRenderedPageBreak/>
        <w:t xml:space="preserve">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rsidR="00013050" w:rsidRPr="00933CAF" w:rsidRDefault="00AC791B" w:rsidP="00EF79EB">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5.6. Предпосылками усвоения </w:t>
      </w:r>
      <w:r w:rsidR="00EB19AE" w:rsidRPr="00933CAF">
        <w:rPr>
          <w:rFonts w:ascii="Times New Roman" w:eastAsia="Times New Roman" w:hAnsi="Times New Roman"/>
          <w:sz w:val="28"/>
          <w:szCs w:val="28"/>
          <w:lang w:eastAsia="ru-RU"/>
        </w:rPr>
        <w:t>обучающимися</w:t>
      </w:r>
      <w:r w:rsidR="00013050" w:rsidRPr="00933CAF">
        <w:rPr>
          <w:rFonts w:ascii="Times New Roman" w:eastAsia="Times New Roman" w:hAnsi="Times New Roman"/>
          <w:sz w:val="28"/>
          <w:szCs w:val="28"/>
          <w:lang w:eastAsia="ru-RU"/>
        </w:rPr>
        <w:t xml:space="preserve"> содержания </w:t>
      </w:r>
      <w:r w:rsidR="00167337" w:rsidRPr="00933CAF">
        <w:rPr>
          <w:rFonts w:ascii="Times New Roman" w:eastAsia="Times New Roman" w:hAnsi="Times New Roman"/>
          <w:sz w:val="28"/>
          <w:szCs w:val="28"/>
          <w:lang w:eastAsia="ru-RU"/>
        </w:rPr>
        <w:t>программы</w:t>
      </w:r>
      <w:r w:rsidR="00933CAF" w:rsidRPr="00933CAF">
        <w:rPr>
          <w:rFonts w:ascii="Times New Roman" w:eastAsia="Times New Roman" w:hAnsi="Times New Roman"/>
          <w:sz w:val="28"/>
          <w:szCs w:val="28"/>
          <w:lang w:eastAsia="ru-RU"/>
        </w:rPr>
        <w:t xml:space="preserve"> </w:t>
      </w:r>
      <w:r w:rsidR="00167337" w:rsidRPr="00933CAF">
        <w:rPr>
          <w:rFonts w:ascii="Times New Roman" w:eastAsia="Times New Roman" w:hAnsi="Times New Roman"/>
          <w:sz w:val="28"/>
          <w:szCs w:val="28"/>
          <w:lang w:eastAsia="ru-RU"/>
        </w:rPr>
        <w:t xml:space="preserve">по ОРКСЭ </w:t>
      </w:r>
      <w:r w:rsidR="00013050" w:rsidRPr="00933CAF">
        <w:rPr>
          <w:rFonts w:ascii="Times New Roman" w:eastAsia="Times New Roman" w:hAnsi="Times New Roman"/>
          <w:sz w:val="28"/>
          <w:szCs w:val="28"/>
          <w:lang w:eastAsia="ru-RU"/>
        </w:rPr>
        <w:t xml:space="preserve">являются психологические особенности </w:t>
      </w:r>
      <w:r w:rsidR="00167337" w:rsidRPr="00933CAF">
        <w:rPr>
          <w:rFonts w:ascii="Times New Roman" w:eastAsia="Times New Roman" w:hAnsi="Times New Roman"/>
          <w:sz w:val="28"/>
          <w:szCs w:val="28"/>
          <w:lang w:eastAsia="ru-RU"/>
        </w:rPr>
        <w:t>обучающихся</w:t>
      </w:r>
      <w:r w:rsidR="00013050" w:rsidRPr="00933CAF">
        <w:rPr>
          <w:rFonts w:ascii="Times New Roman" w:eastAsia="Times New Roman" w:hAnsi="Times New Roman"/>
          <w:sz w:val="28"/>
          <w:szCs w:val="28"/>
          <w:lang w:eastAsia="ru-RU"/>
        </w:rPr>
        <w:t xml:space="preserve">, завершающих обучение </w:t>
      </w:r>
      <w:r w:rsidR="00BE2026" w:rsidRPr="00933CAF">
        <w:rPr>
          <w:rFonts w:ascii="Times New Roman" w:eastAsia="SchoolBookSanPin" w:hAnsi="Times New Roman"/>
          <w:sz w:val="28"/>
          <w:szCs w:val="28"/>
        </w:rPr>
        <w:t>на уровне начального общего образования</w:t>
      </w:r>
      <w:r w:rsidR="00013050" w:rsidRPr="00933CAF">
        <w:rPr>
          <w:rFonts w:ascii="Times New Roman" w:eastAsia="Times New Roman" w:hAnsi="Times New Roman"/>
          <w:sz w:val="28"/>
          <w:szCs w:val="28"/>
          <w:lang w:eastAsia="ru-RU"/>
        </w:rPr>
        <w:t xml:space="preserve">: интерес к социальной жизни, любознательность, принятие авторитета взрослого. </w:t>
      </w:r>
      <w:r w:rsidR="00EF79EB" w:rsidRPr="00933CAF">
        <w:rPr>
          <w:rFonts w:ascii="Times New Roman" w:eastAsia="Times New Roman" w:hAnsi="Times New Roman"/>
          <w:sz w:val="28"/>
          <w:szCs w:val="28"/>
          <w:lang w:eastAsia="ru-RU"/>
        </w:rPr>
        <w:t>Е</w:t>
      </w:r>
      <w:r w:rsidR="00013050" w:rsidRPr="00933CAF">
        <w:rPr>
          <w:rFonts w:ascii="Times New Roman" w:eastAsia="Times New Roman" w:hAnsi="Times New Roman"/>
          <w:sz w:val="28"/>
          <w:szCs w:val="28"/>
          <w:lang w:eastAsia="ru-RU"/>
        </w:rPr>
        <w:t>стественн</w:t>
      </w:r>
      <w:r w:rsidR="00EF79EB" w:rsidRPr="00933CAF">
        <w:rPr>
          <w:rFonts w:ascii="Times New Roman" w:eastAsia="Times New Roman" w:hAnsi="Times New Roman"/>
          <w:sz w:val="28"/>
          <w:szCs w:val="28"/>
          <w:lang w:eastAsia="ru-RU"/>
        </w:rPr>
        <w:t>ая</w:t>
      </w:r>
      <w:r w:rsidR="00013050" w:rsidRPr="00933CAF">
        <w:rPr>
          <w:rFonts w:ascii="Times New Roman" w:eastAsia="Times New Roman" w:hAnsi="Times New Roman"/>
          <w:sz w:val="28"/>
          <w:szCs w:val="28"/>
          <w:lang w:eastAsia="ru-RU"/>
        </w:rPr>
        <w:t xml:space="preserve"> открытость </w:t>
      </w:r>
      <w:r w:rsidR="00EF79EB" w:rsidRPr="00933CAF">
        <w:rPr>
          <w:rFonts w:ascii="Times New Roman" w:eastAsia="Times New Roman" w:hAnsi="Times New Roman"/>
          <w:sz w:val="28"/>
          <w:szCs w:val="28"/>
          <w:lang w:eastAsia="ru-RU"/>
        </w:rPr>
        <w:t>обучающихся уровня начального общего образования</w:t>
      </w:r>
      <w:r w:rsidR="00013050" w:rsidRPr="00933CAF">
        <w:rPr>
          <w:rFonts w:ascii="Times New Roman" w:eastAsia="Times New Roman" w:hAnsi="Times New Roman"/>
          <w:sz w:val="28"/>
          <w:szCs w:val="28"/>
          <w:lang w:eastAsia="ru-RU"/>
        </w:rPr>
        <w:t>, способность эмоционально реагировать на окружающую действительность, остро реагировать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как на доброжелательность, отзывчивость, доброту других людей,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w:t>
      </w:r>
      <w:r w:rsidR="00EB19AE" w:rsidRPr="00933CAF">
        <w:rPr>
          <w:rFonts w:ascii="Times New Roman" w:eastAsia="Times New Roman" w:hAnsi="Times New Roman"/>
          <w:sz w:val="28"/>
          <w:szCs w:val="28"/>
          <w:lang w:eastAsia="ru-RU"/>
        </w:rPr>
        <w:t>обучающиеся</w:t>
      </w:r>
      <w:r w:rsidR="00013050" w:rsidRPr="00933CAF">
        <w:rPr>
          <w:rFonts w:ascii="Times New Roman" w:eastAsia="Times New Roman" w:hAnsi="Times New Roman"/>
          <w:sz w:val="28"/>
          <w:szCs w:val="28"/>
          <w:lang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5.7. В рамках </w:t>
      </w:r>
      <w:r w:rsidR="00677AD0" w:rsidRPr="00933CAF">
        <w:rPr>
          <w:rFonts w:ascii="Times New Roman" w:eastAsia="Times New Roman" w:hAnsi="Times New Roman"/>
          <w:sz w:val="28"/>
          <w:szCs w:val="28"/>
          <w:lang w:eastAsia="ru-RU"/>
        </w:rPr>
        <w:t xml:space="preserve">освоения программы по </w:t>
      </w:r>
      <w:r w:rsidR="00013050" w:rsidRPr="00933CAF">
        <w:rPr>
          <w:rFonts w:ascii="Times New Roman" w:eastAsia="Times New Roman" w:hAnsi="Times New Roman"/>
          <w:sz w:val="28"/>
          <w:szCs w:val="28"/>
          <w:lang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5.</w:t>
      </w:r>
      <w:r w:rsidR="00EF79EB" w:rsidRPr="00933CAF">
        <w:rPr>
          <w:rFonts w:ascii="Times New Roman" w:eastAsia="Times New Roman" w:hAnsi="Times New Roman"/>
          <w:sz w:val="28"/>
          <w:szCs w:val="28"/>
          <w:lang w:eastAsia="ru-RU"/>
        </w:rPr>
        <w:t>8</w:t>
      </w:r>
      <w:r w:rsidR="00013050" w:rsidRPr="00933CAF">
        <w:rPr>
          <w:rFonts w:ascii="Times New Roman" w:eastAsia="Times New Roman" w:hAnsi="Times New Roman"/>
          <w:sz w:val="28"/>
          <w:szCs w:val="28"/>
          <w:lang w:eastAsia="ru-RU"/>
        </w:rPr>
        <w:t>. </w:t>
      </w:r>
      <w:r w:rsidR="00EF79EB" w:rsidRPr="00933CAF">
        <w:rPr>
          <w:rFonts w:ascii="Times New Roman" w:eastAsia="Times New Roman" w:hAnsi="Times New Roman"/>
          <w:sz w:val="28"/>
          <w:szCs w:val="28"/>
          <w:lang w:eastAsia="ru-RU"/>
        </w:rPr>
        <w:t xml:space="preserve">Общее число часов, </w:t>
      </w:r>
      <w:r w:rsidR="00EF79EB" w:rsidRPr="00933CAF">
        <w:rPr>
          <w:rFonts w:ascii="Times New Roman" w:eastAsia="SchoolBookSanPin" w:hAnsi="Times New Roman"/>
          <w:sz w:val="28"/>
          <w:szCs w:val="28"/>
        </w:rPr>
        <w:t>рекомендованных для изучения</w:t>
      </w:r>
      <w:r w:rsidR="00EF79EB"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ОРКСЭ</w:t>
      </w:r>
      <w:r w:rsidR="00EF79EB" w:rsidRPr="00933CAF">
        <w:rPr>
          <w:rFonts w:ascii="Times New Roman" w:eastAsia="Times New Roman" w:hAnsi="Times New Roman"/>
          <w:sz w:val="28"/>
          <w:szCs w:val="28"/>
          <w:lang w:eastAsia="ru-RU"/>
        </w:rPr>
        <w:t>, ‒</w:t>
      </w:r>
      <w:r w:rsidR="00933CAF"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34</w:t>
      </w:r>
      <w:r w:rsidR="00EF79EB" w:rsidRPr="00933CAF">
        <w:rPr>
          <w:rFonts w:ascii="Times New Roman" w:eastAsia="Times New Roman" w:hAnsi="Times New Roman"/>
          <w:sz w:val="28"/>
          <w:szCs w:val="28"/>
          <w:lang w:eastAsia="ru-RU"/>
        </w:rPr>
        <w:t xml:space="preserve"> час</w:t>
      </w:r>
      <w:r w:rsidR="00495E4A" w:rsidRPr="00933CAF">
        <w:rPr>
          <w:rFonts w:ascii="Times New Roman" w:eastAsia="Times New Roman" w:hAnsi="Times New Roman"/>
          <w:sz w:val="28"/>
          <w:szCs w:val="28"/>
          <w:lang w:eastAsia="ru-RU"/>
        </w:rPr>
        <w:t>а</w:t>
      </w:r>
      <w:r w:rsidR="00EF79EB"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один</w:t>
      </w:r>
      <w:r w:rsidR="00EF79EB" w:rsidRPr="00933CAF">
        <w:rPr>
          <w:rFonts w:ascii="Times New Roman" w:eastAsia="Times New Roman" w:hAnsi="Times New Roman"/>
          <w:sz w:val="28"/>
          <w:szCs w:val="28"/>
          <w:lang w:eastAsia="ru-RU"/>
        </w:rPr>
        <w:t xml:space="preserve"> час в неделю в </w:t>
      </w:r>
      <w:r w:rsidR="00495E4A" w:rsidRPr="00933CAF">
        <w:rPr>
          <w:rFonts w:ascii="Times New Roman" w:eastAsia="Times New Roman" w:hAnsi="Times New Roman"/>
          <w:sz w:val="28"/>
          <w:szCs w:val="28"/>
          <w:lang w:eastAsia="ru-RU"/>
        </w:rPr>
        <w:t>4</w:t>
      </w:r>
      <w:r w:rsidR="00EF79EB" w:rsidRPr="00933CAF">
        <w:rPr>
          <w:rFonts w:ascii="Times New Roman" w:eastAsia="Times New Roman" w:hAnsi="Times New Roman"/>
          <w:sz w:val="28"/>
          <w:szCs w:val="28"/>
          <w:lang w:eastAsia="ru-RU"/>
        </w:rPr>
        <w:t xml:space="preserve"> классе)</w:t>
      </w:r>
      <w:r w:rsidR="00495E4A" w:rsidRPr="00933CAF">
        <w:rPr>
          <w:rFonts w:ascii="Times New Roman" w:eastAsia="Times New Roman" w:hAnsi="Times New Roman"/>
          <w:sz w:val="28"/>
          <w:szCs w:val="28"/>
          <w:lang w:eastAsia="ru-RU"/>
        </w:rPr>
        <w:t>.</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 Содержание обучения в 4 классе.</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6.1. Модуль «Основы православной культуры».</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w:t>
      </w:r>
      <w:r w:rsidR="00013050" w:rsidRPr="00933CAF">
        <w:rPr>
          <w:rFonts w:ascii="Times New Roman" w:eastAsia="Times New Roman" w:hAnsi="Times New Roman"/>
          <w:sz w:val="28"/>
          <w:szCs w:val="28"/>
          <w:lang w:eastAsia="ru-RU"/>
        </w:rPr>
        <w:lastRenderedPageBreak/>
        <w:t>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6.1.2.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6.2. Модуль «Основы исламской культуры».</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6.2.1. Россия – наша Родина. Введение в исламскую традицию. Культура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религия. Пророк Мухаммад – образец человека и учитель нравственности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исламской традиции. Во что верят мусульмане. Добро и зло в исламской традиции. Нравственные основы ислама. Любовь к ближнему. Отношение к труду. Долг</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6.2.2.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6.3. Модуль «Основы буддийской культуры».</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6.3.2.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6.4. Модуль «Основы иудейской культуры».</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жизни иудеев. Назначение синагоги и её устройство. Суббота (Шабат) в иудейской </w:t>
      </w:r>
      <w:r w:rsidR="00013050" w:rsidRPr="00933CAF">
        <w:rPr>
          <w:rFonts w:ascii="Times New Roman" w:eastAsia="Times New Roman" w:hAnsi="Times New Roman"/>
          <w:sz w:val="28"/>
          <w:szCs w:val="28"/>
          <w:lang w:eastAsia="ru-RU"/>
        </w:rPr>
        <w:lastRenderedPageBreak/>
        <w:t>традиции. Иудаизм в России. Традиции иудаизма в повседневной жизни евреев. Ответственное принятие заповедей. Еврейский дом. Еврейский календарь: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устройство и особенности. Еврейские праздники: их история и традиции. Ценности семейной жизни в иудейской традиции.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6.4.2.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6.5. Модуль «Основы религиозных культур народов России».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6.5.2.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6.6. Модуль «Основы светской этики».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6.6.1. Россия – наша Родина. Этика и её значение в жизни человека. Праздники как одна из форм исторической памяти. Образцы нравственности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6.6.2.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 Планируемые результаты освоения программы по ОРКСЭ на уровне начального общего образования.</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духовно-нравственными ценностями, принятыми в обществе правилами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нормами поведения и способствуют процессам самопознания, самовоспитания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саморазвития, формирования внутренней позиции личности.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результате изучения ОРКСЭ на уровне начального общего образования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у обучающегося будут сформированы следующие личностные результаты: </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основы российской гражданской идентичности, испытывать чувство гордости за свою Родину;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национальную и гражданскую самоидентичность, осознавать свою этническую и национальную принадлежность;</w:t>
      </w:r>
    </w:p>
    <w:p w:rsidR="00013050" w:rsidRPr="00933CAF"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013050" w:rsidRPr="00933CAF">
        <w:rPr>
          <w:rFonts w:ascii="Times New Roman" w:eastAsia="Times New Roman" w:hAnsi="Times New Roman"/>
          <w:sz w:val="28"/>
          <w:szCs w:val="28"/>
          <w:lang w:eastAsia="ru-RU"/>
        </w:rPr>
        <w:t xml:space="preserve"> гуманистических и демократических ценностных ориентаций, осознавать ценность человеческой жизни;</w:t>
      </w:r>
    </w:p>
    <w:p w:rsidR="00013050" w:rsidRPr="00933CAF"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013050" w:rsidRPr="00933CAF">
        <w:rPr>
          <w:rFonts w:ascii="Times New Roman" w:eastAsia="Times New Roman" w:hAnsi="Times New Roman"/>
          <w:sz w:val="28"/>
          <w:szCs w:val="28"/>
          <w:lang w:eastAsia="ru-RU"/>
        </w:rPr>
        <w:t xml:space="preserve"> нравственных норм и ценностей как условия жизни личности, семьи, общества;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к атеизму;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свои поступки с нравственными ценностями, принятыми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проявлять уважение к духовным традициям народов России, терпимость к представителям разного вероисповедания;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своё поведение с учётом нравственных норм и правил, проявлять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повседневной жизни доброту, справедливость, доброжелательность в общении, желание при необходимости прийти на 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бережного отношения к материальным и духовным ценностям.</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.2.1. Метапредметные результаты: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учёта характера ошибок, понимать причины успеха/неуспеха учебной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умения в различных видах речевой деятельности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коммуникативных ситуациях, использование речевых средств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средств информационно-коммуникационных технологий для решения различных коммуникативных и познавательных задач;</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оценку событий;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2</w:t>
      </w:r>
      <w:r w:rsidR="00013050" w:rsidRPr="00933CAF">
        <w:rPr>
          <w:rFonts w:ascii="Times New Roman" w:eastAsia="Times New Roman" w:hAnsi="Times New Roman"/>
          <w:sz w:val="28"/>
          <w:szCs w:val="28"/>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разные методы получения знаний о традиционных религиях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светской этике (наблюдение, чтение, сравнение, вычисление);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применять логические действия и операции для решения учебных задач: сравнивать, анализировать, обобщать, </w:t>
      </w:r>
      <w:r w:rsidR="00812210" w:rsidRPr="00933CAF">
        <w:rPr>
          <w:rFonts w:ascii="Times New Roman" w:eastAsia="Times New Roman" w:hAnsi="Times New Roman"/>
          <w:sz w:val="28"/>
          <w:szCs w:val="28"/>
          <w:lang w:eastAsia="ru-RU"/>
        </w:rPr>
        <w:t>подготавливать</w:t>
      </w:r>
      <w:r w:rsidRPr="00933CAF">
        <w:rPr>
          <w:rFonts w:ascii="Times New Roman" w:eastAsia="Times New Roman" w:hAnsi="Times New Roman"/>
          <w:sz w:val="28"/>
          <w:szCs w:val="28"/>
          <w:lang w:eastAsia="ru-RU"/>
        </w:rPr>
        <w:t xml:space="preserve"> выводы на основе изучаемого фактического материала;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совместные проектные задания </w:t>
      </w:r>
      <w:r w:rsidR="000709EF" w:rsidRPr="00933CAF">
        <w:rPr>
          <w:rFonts w:ascii="Times New Roman" w:eastAsia="Times New Roman" w:hAnsi="Times New Roman"/>
          <w:sz w:val="28"/>
          <w:szCs w:val="28"/>
          <w:lang w:eastAsia="ru-RU"/>
        </w:rPr>
        <w:t>с использованием предложенного образца</w:t>
      </w:r>
      <w:r w:rsidRPr="00933CAF">
        <w:rPr>
          <w:rFonts w:ascii="Times New Roman" w:eastAsia="Times New Roman" w:hAnsi="Times New Roman"/>
          <w:sz w:val="28"/>
          <w:szCs w:val="28"/>
          <w:lang w:eastAsia="ru-RU"/>
        </w:rPr>
        <w:t>.</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3</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прослушанную (прочитанную) информацию, подчёркивать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её принадлежность к определённой религии </w:t>
      </w:r>
      <w:r w:rsidR="00267097" w:rsidRPr="00933CAF">
        <w:rPr>
          <w:rFonts w:ascii="Times New Roman" w:eastAsia="Times New Roman" w:hAnsi="Times New Roman"/>
          <w:sz w:val="28"/>
          <w:szCs w:val="28"/>
          <w:lang w:eastAsia="ru-RU"/>
        </w:rPr>
        <w:t>и (или)</w:t>
      </w:r>
      <w:r w:rsidRPr="00933CAF">
        <w:rPr>
          <w:rFonts w:ascii="Times New Roman" w:eastAsia="Times New Roman" w:hAnsi="Times New Roman"/>
          <w:sz w:val="28"/>
          <w:szCs w:val="28"/>
          <w:lang w:eastAsia="ru-RU"/>
        </w:rPr>
        <w:t xml:space="preserve"> к гражданской этике;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разные средства для получения информации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поставленной учебной задачей (текстовую, графическую, видео);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находить дополнительную информацию к основному учебному материалу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разных информационных источниках, в том числе в Интернете (в условиях контролируемого входа);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4</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оценки жизненных ситуаций, раскрывающих проблемы нравственности, этики, речевого этикета;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особенностей участников общения;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5</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rPr>
        <w:t>самоорганизации</w:t>
      </w:r>
      <w:r w:rsidR="00933CAF" w:rsidRPr="00933CAF">
        <w:rPr>
          <w:rFonts w:ascii="Times New Roman" w:eastAsia="Times New Roman" w:hAnsi="Times New Roman"/>
          <w:sz w:val="28"/>
          <w:szCs w:val="28"/>
        </w:rPr>
        <w:t xml:space="preserve"> </w:t>
      </w:r>
      <w:r w:rsidR="00013050" w:rsidRPr="00933CAF">
        <w:rPr>
          <w:rFonts w:ascii="Times New Roman" w:eastAsia="Times New Roman" w:hAnsi="Times New Roman"/>
          <w:sz w:val="28"/>
          <w:szCs w:val="28"/>
        </w:rPr>
        <w:t>и самоконтроля</w:t>
      </w:r>
      <w:r w:rsidR="00013050" w:rsidRPr="00933CAF">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самостоятельность, инициативность, организованность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ситуации, отражающие примеры положительного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негативного отношения к окружающему миру (природе, людям, предметам трудовой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высокий уровень познавательной мотивации, интерес к предмету, желание больше узна</w:t>
      </w:r>
      <w:r w:rsidR="00D241E0" w:rsidRPr="00933CAF">
        <w:rPr>
          <w:rFonts w:ascii="Times New Roman" w:eastAsia="Times New Roman" w:hAnsi="Times New Roman"/>
          <w:sz w:val="28"/>
          <w:szCs w:val="28"/>
          <w:lang w:eastAsia="ru-RU"/>
        </w:rPr>
        <w:t>ва</w:t>
      </w:r>
      <w:r w:rsidRPr="00933CAF">
        <w:rPr>
          <w:rFonts w:ascii="Times New Roman" w:eastAsia="Times New Roman" w:hAnsi="Times New Roman"/>
          <w:sz w:val="28"/>
          <w:szCs w:val="28"/>
          <w:lang w:eastAsia="ru-RU"/>
        </w:rPr>
        <w:t>ть о других религиях и правилах светской этики и этикета.</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6</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933CAF" w:rsidRDefault="005D7C98"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013050" w:rsidRPr="00933CAF">
        <w:rPr>
          <w:rFonts w:ascii="Times New Roman" w:eastAsia="Times New Roman" w:hAnsi="Times New Roman"/>
          <w:sz w:val="28"/>
          <w:szCs w:val="28"/>
          <w:lang w:eastAsia="ru-RU"/>
        </w:rPr>
        <w:t xml:space="preserve"> индивидуально, в парах, в группах сообщения по изученному</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дополнительному материалу с иллюстративным материалом и видеопрезентацией.</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 К концу обучения в 4 классе обучающийся получит следующие предметные результаты по отдельным темам программы по ОРКСЭ:</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.3.1. Модуль «Основы православной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христианской морали,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значении в выстраивании отношений в семье, между людьми, в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монастырях в православной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мирянами и священнослужителями;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православной традиции,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об иконописи, выделять и объяснять особенности икон в сравнении с картинами;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.3.2. Модуль «Основы исламской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праздниках в исламе (Ураза-байрам, Курбан-байрам, Маулид);</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дальними родственниками, соседями, исламских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исламскую символику, объяснять своими словами её смысл</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охарактеризовать назначение исламского орнамента;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излагать основные исторические сведения о возникновении исламской религиозной традиции в России, своими словами объяснять роль ислама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становлении культуры народов России, российской культуры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.3.3. Модуль «Основы буддийской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как совокупности всех поступков, значение понятий «правильное воззрение»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«правильное действие»;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буддийских писаниях, ламах, службах, смысле принятия, восьмеричном пути и карме;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праздниках в буддизме, аскезе;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буддийскую символику, объяснять своими словами её смысл</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значение в буддийской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рассказывать о художественной культуре в буддийской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.3.4. Модуль «Основы иудейской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иудейской морали,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значении в выстраивании отношений в семье, между людьми, в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об иудейских праздниках (не менее четырёх, включая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Рош-а-Шана, Йом-Киппур, Суккот, Песах), постах, назначении поста;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распознавать иудейскую символику, объяснять своими словами её смысл (магендовид) и значение в еврейской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появлении иудаизма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.3.5. Модуль «Основы религиозных культур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морали в традиционных религиях России (православие, ислам, буддизм, иудаизм), их значении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выстраивании отношений в семье, между людьми;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нравственные формы поведения с нравственными нормами, заповедями в традиционных религиях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об основателях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труду, учению в традиционных религиях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роли традиционных религий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становлении культуры народов России, российского общества, российской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своей местности, регионе (храмы, монастыри, святыни, памятные и святые места), оформлению 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AB23F8"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AB23F8"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AB23F8"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AB23F8"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w:t>
      </w:r>
      <w:r w:rsidR="00AB23F8"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w:t>
      </w:r>
      <w:r w:rsidRPr="00933CAF">
        <w:rPr>
          <w:rFonts w:ascii="Times New Roman" w:eastAsia="Times New Roman" w:hAnsi="Times New Roman"/>
          <w:sz w:val="28"/>
          <w:szCs w:val="28"/>
          <w:lang w:eastAsia="ru-RU"/>
        </w:rPr>
        <w:lastRenderedPageBreak/>
        <w:t>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C26CF4" w:rsidRPr="00933CAF">
        <w:rPr>
          <w:rFonts w:ascii="Times New Roman" w:eastAsia="Times New Roman" w:hAnsi="Times New Roman"/>
          <w:sz w:val="28"/>
          <w:szCs w:val="28"/>
          <w:lang w:eastAsia="ru-RU"/>
        </w:rPr>
        <w:t>.</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.3.6. Модуль «Основы светской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российской светской (гражданской) этике как общепринятых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достоинство человеческой жизни, взаимоуважение, вера в добро, человеколюбие, милосердие, добродетели, патриотизм, труд) в отношениях между людьми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объяснять «золотое правило нравственности»;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высказывать суждения оценочного характера о значении нравственности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жизни человека, семьи, народа, общества и государства, умение различать нравственные нормы и нормы этикета,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природе, забота о животных, охрана окружающей среды;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понимания семьи, отношений в семье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основе российских традиционных духовных ценностей (семья – союз мужчины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женщины на основе взаимной любви для совместной жизни, рождения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воспитания детей, любовь и забота родителей о детях, любовь и забота детей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нуждающихся в помощи родителях, уважение старших по возрасту, предков), российских традиционных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рассказывать о российских культурных и природных памятниках,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культурных и природных достопримечательностях своего региона;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российской светской (гражданской) этики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примерах образцов нравственности, российской гражданственности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патриотизма в истории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объяснять своими словами роль светской (гражданской) этики в становлении российской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своей местности, регионе, оформлению 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w:t>
      </w:r>
      <w:r w:rsidR="00AB23F8" w:rsidRPr="00933CAF">
        <w:rPr>
          <w:rFonts w:ascii="Times New Roman" w:eastAsia="Times New Roman" w:hAnsi="Times New Roman"/>
          <w:sz w:val="28"/>
          <w:szCs w:val="28"/>
          <w:lang w:eastAsia="ru-RU"/>
        </w:rPr>
        <w:t>с использованием этических норм российской светской (гражданской) этики</w:t>
      </w:r>
      <w:r w:rsidR="00933CAF" w:rsidRPr="00933CAF">
        <w:rPr>
          <w:rFonts w:ascii="Times New Roman" w:eastAsia="Times New Roman" w:hAnsi="Times New Roman"/>
          <w:sz w:val="28"/>
          <w:szCs w:val="28"/>
          <w:lang w:eastAsia="ru-RU"/>
        </w:rPr>
        <w:t xml:space="preserve"> </w:t>
      </w:r>
      <w:r w:rsidR="00AB23F8" w:rsidRPr="00933CAF">
        <w:rPr>
          <w:rFonts w:ascii="Times New Roman" w:eastAsia="Times New Roman" w:hAnsi="Times New Roman"/>
          <w:sz w:val="28"/>
          <w:szCs w:val="28"/>
          <w:lang w:eastAsia="ru-RU"/>
        </w:rPr>
        <w:t>и внутренней установки личности поступать согласно своей совести</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013050" w:rsidRPr="00933CAF" w:rsidRDefault="00AC791B" w:rsidP="001621FB">
      <w:pPr>
        <w:pStyle w:val="10"/>
        <w:pBdr>
          <w:bottom w:val="none" w:sz="0" w:space="0" w:color="auto"/>
        </w:pBdr>
        <w:spacing w:before="0" w:line="360" w:lineRule="auto"/>
        <w:ind w:firstLine="708"/>
        <w:jc w:val="both"/>
        <w:rPr>
          <w:b w:val="0"/>
          <w:szCs w:val="28"/>
        </w:rPr>
      </w:pPr>
      <w:r>
        <w:rPr>
          <w:b w:val="0"/>
          <w:szCs w:val="28"/>
        </w:rPr>
        <w:t>33</w:t>
      </w:r>
      <w:r w:rsidR="00C26CF4" w:rsidRPr="00933CAF">
        <w:rPr>
          <w:b w:val="0"/>
          <w:szCs w:val="28"/>
        </w:rPr>
        <w:t>.</w:t>
      </w:r>
      <w:r w:rsidR="00013050" w:rsidRPr="00933CAF">
        <w:rPr>
          <w:b w:val="0"/>
          <w:szCs w:val="28"/>
        </w:rPr>
        <w:t> </w:t>
      </w:r>
      <w:r>
        <w:rPr>
          <w:b w:val="0"/>
          <w:szCs w:val="28"/>
        </w:rPr>
        <w:t>Р</w:t>
      </w:r>
      <w:r w:rsidR="00013050" w:rsidRPr="00933CAF">
        <w:rPr>
          <w:b w:val="0"/>
          <w:szCs w:val="28"/>
        </w:rPr>
        <w:t>абочая программа по учебному предмету «Изобразительное искусство».</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1. </w:t>
      </w:r>
      <w:r>
        <w:rPr>
          <w:rFonts w:ascii="Times New Roman" w:hAnsi="Times New Roman"/>
          <w:sz w:val="28"/>
          <w:szCs w:val="28"/>
        </w:rPr>
        <w:t>Р</w:t>
      </w:r>
      <w:r w:rsidR="00013050" w:rsidRPr="00933CAF">
        <w:rPr>
          <w:rFonts w:ascii="Times New Roman" w:hAnsi="Times New Roman"/>
          <w:sz w:val="28"/>
          <w:szCs w:val="28"/>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33</w:t>
      </w:r>
      <w:r w:rsidR="00C26CF4" w:rsidRPr="00933CAF">
        <w:rPr>
          <w:rFonts w:ascii="Times New Roman" w:hAnsi="Times New Roman"/>
          <w:sz w:val="28"/>
          <w:szCs w:val="28"/>
        </w:rPr>
        <w:t>.</w:t>
      </w:r>
      <w:r w:rsidR="00013050" w:rsidRPr="00933CAF">
        <w:rPr>
          <w:rFonts w:ascii="Times New Roman" w:hAnsi="Times New Roman"/>
          <w:sz w:val="28"/>
          <w:szCs w:val="28"/>
        </w:rPr>
        <w:t xml:space="preserve">2. Пояснительная записка отражает общие цели и задачи изучения </w:t>
      </w:r>
      <w:r w:rsidR="00967FD9" w:rsidRPr="00933CAF">
        <w:rPr>
          <w:rFonts w:ascii="Times New Roman" w:hAnsi="Times New Roman"/>
          <w:sz w:val="28"/>
          <w:szCs w:val="28"/>
        </w:rPr>
        <w:t>изобразительного искусства</w:t>
      </w:r>
      <w:r w:rsidR="00013050" w:rsidRPr="00933CAF">
        <w:rPr>
          <w:rFonts w:ascii="Times New Roman" w:hAnsi="Times New Roman"/>
          <w:sz w:val="28"/>
          <w:szCs w:val="28"/>
        </w:rPr>
        <w:t>, место в структуре учебного плана, а также подходы</w:t>
      </w:r>
      <w:r w:rsidR="00933CAF" w:rsidRPr="00933CAF">
        <w:rPr>
          <w:rFonts w:ascii="Times New Roman" w:hAnsi="Times New Roman"/>
          <w:sz w:val="28"/>
          <w:szCs w:val="28"/>
        </w:rPr>
        <w:t xml:space="preserve"> </w:t>
      </w:r>
      <w:r w:rsidR="00013050" w:rsidRPr="00933CAF">
        <w:rPr>
          <w:rFonts w:ascii="Times New Roman" w:hAnsi="Times New Roman"/>
          <w:sz w:val="28"/>
          <w:szCs w:val="28"/>
        </w:rPr>
        <w:t>к отбору содержания и планируемым результатам.</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5E53" w:rsidRPr="00933CAF" w:rsidRDefault="00D15E53" w:rsidP="00013050">
      <w:pPr>
        <w:spacing w:after="0" w:line="360" w:lineRule="auto"/>
        <w:ind w:firstLine="709"/>
        <w:jc w:val="both"/>
        <w:rPr>
          <w:rFonts w:ascii="Times New Roman" w:hAnsi="Times New Roman"/>
          <w:sz w:val="28"/>
          <w:szCs w:val="28"/>
        </w:rPr>
      </w:pPr>
      <w:r w:rsidRPr="00933CAF">
        <w:rPr>
          <w:rFonts w:ascii="Times New Roman" w:hAnsi="Times New Roman"/>
          <w:bCs/>
          <w:color w:val="000000"/>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5. Пояснительная записка.</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933CAF">
        <w:rPr>
          <w:rFonts w:ascii="Times New Roman" w:hAnsi="Times New Roman"/>
          <w:sz w:val="28"/>
          <w:szCs w:val="28"/>
        </w:rPr>
        <w:t xml:space="preserve">основной образовательной </w:t>
      </w:r>
      <w:r w:rsidR="00013050" w:rsidRPr="00933CAF">
        <w:rPr>
          <w:rFonts w:ascii="Times New Roman" w:hAnsi="Times New Roman"/>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hAnsi="Times New Roman"/>
          <w:sz w:val="28"/>
          <w:szCs w:val="28"/>
        </w:rPr>
        <w:t>программе воспитания.</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 xml:space="preserve">5.2. Цель </w:t>
      </w:r>
      <w:r w:rsidR="00967FD9"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состоит</w:t>
      </w:r>
      <w:r w:rsidR="00933CAF" w:rsidRPr="00933CAF">
        <w:rPr>
          <w:rFonts w:ascii="Times New Roman" w:hAnsi="Times New Roman"/>
          <w:sz w:val="28"/>
          <w:szCs w:val="28"/>
        </w:rPr>
        <w:t xml:space="preserve"> </w:t>
      </w:r>
      <w:r w:rsidR="00013050" w:rsidRPr="00933CAF">
        <w:rPr>
          <w:rFonts w:ascii="Times New Roman" w:hAnsi="Times New Roman"/>
          <w:sz w:val="28"/>
          <w:szCs w:val="28"/>
        </w:rPr>
        <w:t>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w:t>
      </w:r>
      <w:r w:rsidR="00933CAF" w:rsidRPr="00933CAF">
        <w:rPr>
          <w:rFonts w:ascii="Times New Roman" w:hAnsi="Times New Roman"/>
          <w:sz w:val="28"/>
          <w:szCs w:val="28"/>
        </w:rPr>
        <w:t xml:space="preserve"> </w:t>
      </w:r>
      <w:r w:rsidR="00013050" w:rsidRPr="00933CAF">
        <w:rPr>
          <w:rFonts w:ascii="Times New Roman" w:hAnsi="Times New Roman"/>
          <w:sz w:val="28"/>
          <w:szCs w:val="28"/>
        </w:rPr>
        <w:t>и развития творческого потенциала обучающихся.</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5.3.</w:t>
      </w:r>
      <w:r w:rsidR="00933CAF" w:rsidRPr="00933CAF">
        <w:rPr>
          <w:rFonts w:ascii="Times New Roman" w:hAnsi="Times New Roman"/>
          <w:sz w:val="28"/>
          <w:szCs w:val="28"/>
        </w:rPr>
        <w:t xml:space="preserve"> </w:t>
      </w:r>
      <w:r w:rsidR="00967FD9" w:rsidRPr="00933CAF">
        <w:rPr>
          <w:rFonts w:ascii="Times New Roman" w:hAnsi="Times New Roman"/>
          <w:sz w:val="28"/>
          <w:szCs w:val="28"/>
        </w:rPr>
        <w:t xml:space="preserve">Программа по изобразительному искусству </w:t>
      </w:r>
      <w:r w:rsidR="00013050" w:rsidRPr="00933CAF">
        <w:rPr>
          <w:rFonts w:ascii="Times New Roman" w:hAnsi="Times New Roman"/>
          <w:sz w:val="28"/>
          <w:szCs w:val="28"/>
        </w:rPr>
        <w:t>направлен</w:t>
      </w:r>
      <w:r w:rsidR="00967FD9" w:rsidRPr="00933CAF">
        <w:rPr>
          <w:rFonts w:ascii="Times New Roman" w:hAnsi="Times New Roman"/>
          <w:sz w:val="28"/>
          <w:szCs w:val="28"/>
        </w:rPr>
        <w:t>а</w:t>
      </w:r>
      <w:r w:rsidR="00013050" w:rsidRPr="00933CAF">
        <w:rPr>
          <w:rFonts w:ascii="Times New Roman" w:hAnsi="Times New Roman"/>
          <w:sz w:val="28"/>
          <w:szCs w:val="28"/>
        </w:rPr>
        <w:t xml:space="preserve"> на развитие духовной культуры обучающихся, формирование активной эстетической позиции</w:t>
      </w:r>
      <w:r w:rsidR="00933CAF" w:rsidRPr="00933CAF">
        <w:rPr>
          <w:rFonts w:ascii="Times New Roman" w:hAnsi="Times New Roman"/>
          <w:sz w:val="28"/>
          <w:szCs w:val="28"/>
        </w:rPr>
        <w:t xml:space="preserve"> </w:t>
      </w:r>
      <w:r w:rsidR="00013050" w:rsidRPr="00933CAF">
        <w:rPr>
          <w:rFonts w:ascii="Times New Roman" w:hAnsi="Times New Roman"/>
          <w:sz w:val="28"/>
          <w:szCs w:val="28"/>
        </w:rPr>
        <w:t>по отношению к действительности и произведениям искусства, понимание роли</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и </w:t>
      </w:r>
      <w:r w:rsidR="00013050" w:rsidRPr="00933CAF">
        <w:rPr>
          <w:rFonts w:ascii="Times New Roman" w:hAnsi="Times New Roman"/>
          <w:sz w:val="28"/>
          <w:szCs w:val="28"/>
        </w:rPr>
        <w:lastRenderedPageBreak/>
        <w:t>значения художественной деятельности в жизни людей.</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 xml:space="preserve">5.4. Содержание </w:t>
      </w:r>
      <w:r w:rsidR="00967FD9"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w:t>
      </w:r>
      <w:r w:rsidR="00933CAF" w:rsidRPr="00933CAF">
        <w:rPr>
          <w:rFonts w:ascii="Times New Roman" w:hAnsi="Times New Roman"/>
          <w:sz w:val="28"/>
          <w:szCs w:val="28"/>
        </w:rPr>
        <w:t xml:space="preserve"> </w:t>
      </w:r>
      <w:r w:rsidR="00013050" w:rsidRPr="00933CAF">
        <w:rPr>
          <w:rFonts w:ascii="Times New Roman" w:hAnsi="Times New Roman"/>
          <w:sz w:val="28"/>
          <w:szCs w:val="28"/>
        </w:rPr>
        <w:t>и пространственной среды, в понимании красоты человека.</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5.6. Учебные темы, связанные с восприятием, могут быть реализованы</w:t>
      </w:r>
      <w:r w:rsidR="00933CAF" w:rsidRPr="00933CAF">
        <w:rPr>
          <w:rFonts w:ascii="Times New Roman" w:hAnsi="Times New Roman"/>
          <w:sz w:val="28"/>
          <w:szCs w:val="28"/>
        </w:rPr>
        <w:t xml:space="preserve"> </w:t>
      </w:r>
      <w:r w:rsidR="00013050" w:rsidRPr="00933CAF">
        <w:rPr>
          <w:rFonts w:ascii="Times New Roman" w:hAnsi="Times New Roman"/>
          <w:sz w:val="28"/>
          <w:szCs w:val="28"/>
        </w:rPr>
        <w:t>как отдельные уроки, но чаще всего следует объединять задачи восприятия</w:t>
      </w:r>
      <w:r w:rsidR="00933CAF" w:rsidRPr="00933CAF">
        <w:rPr>
          <w:rFonts w:ascii="Times New Roman" w:hAnsi="Times New Roman"/>
          <w:sz w:val="28"/>
          <w:szCs w:val="28"/>
        </w:rPr>
        <w:t xml:space="preserve"> </w:t>
      </w:r>
      <w:r w:rsidR="00013050" w:rsidRPr="00933CAF">
        <w:rPr>
          <w:rFonts w:ascii="Times New Roman" w:hAnsi="Times New Roman"/>
          <w:sz w:val="28"/>
          <w:szCs w:val="28"/>
        </w:rPr>
        <w:t>с задачами практической творческой работы (при сохранении учебного времени</w:t>
      </w:r>
      <w:r w:rsidR="00933CAF" w:rsidRPr="00933CAF">
        <w:rPr>
          <w:rFonts w:ascii="Times New Roman" w:hAnsi="Times New Roman"/>
          <w:sz w:val="28"/>
          <w:szCs w:val="28"/>
        </w:rPr>
        <w:t xml:space="preserve"> </w:t>
      </w:r>
      <w:r w:rsidR="00013050" w:rsidRPr="00933CAF">
        <w:rPr>
          <w:rFonts w:ascii="Times New Roman" w:hAnsi="Times New Roman"/>
          <w:sz w:val="28"/>
          <w:szCs w:val="28"/>
        </w:rPr>
        <w:t>на восприятие произведений искусства и эстетического наблюдения окружающей действительности).</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5.7. </w:t>
      </w:r>
      <w:r w:rsidR="006848EE" w:rsidRPr="00933CAF">
        <w:rPr>
          <w:rFonts w:ascii="Times New Roman" w:hAnsi="Times New Roman"/>
          <w:sz w:val="28"/>
          <w:szCs w:val="28"/>
        </w:rPr>
        <w:t xml:space="preserve">Программа по </w:t>
      </w:r>
      <w:r w:rsidR="00495E4A" w:rsidRPr="00933CAF">
        <w:rPr>
          <w:rFonts w:ascii="Times New Roman" w:hAnsi="Times New Roman"/>
          <w:sz w:val="28"/>
          <w:szCs w:val="28"/>
        </w:rPr>
        <w:t xml:space="preserve">изобразительному </w:t>
      </w:r>
      <w:r w:rsidR="006848EE" w:rsidRPr="00933CAF">
        <w:rPr>
          <w:rFonts w:ascii="Times New Roman" w:hAnsi="Times New Roman"/>
          <w:sz w:val="28"/>
          <w:szCs w:val="28"/>
        </w:rPr>
        <w:t>искусству знакомит обучающихся</w:t>
      </w:r>
      <w:r w:rsidR="00933CAF" w:rsidRPr="00933CAF">
        <w:rPr>
          <w:rFonts w:ascii="Times New Roman" w:hAnsi="Times New Roman"/>
          <w:sz w:val="28"/>
          <w:szCs w:val="28"/>
        </w:rPr>
        <w:t xml:space="preserve"> </w:t>
      </w:r>
      <w:r w:rsidR="00013050" w:rsidRPr="00933CAF">
        <w:rPr>
          <w:rFonts w:ascii="Times New Roman" w:hAnsi="Times New Roman"/>
          <w:sz w:val="28"/>
          <w:szCs w:val="28"/>
        </w:rP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5.</w:t>
      </w:r>
      <w:r w:rsidR="00495E4A" w:rsidRPr="00933CAF">
        <w:rPr>
          <w:rFonts w:ascii="Times New Roman" w:hAnsi="Times New Roman"/>
          <w:sz w:val="28"/>
          <w:szCs w:val="28"/>
        </w:rPr>
        <w:t>8</w:t>
      </w:r>
      <w:r w:rsidR="00013050" w:rsidRPr="00933CAF">
        <w:rPr>
          <w:rFonts w:ascii="Times New Roman" w:hAnsi="Times New Roman"/>
          <w:sz w:val="28"/>
          <w:szCs w:val="28"/>
        </w:rPr>
        <w:t xml:space="preserve">. Содержание </w:t>
      </w:r>
      <w:r w:rsidR="00CA42FF"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структурировано как система тематических модулей. Изучение содержания всех модулей в 1–4 классах обязательно.</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5.</w:t>
      </w:r>
      <w:r w:rsidR="00495E4A" w:rsidRPr="00933CAF">
        <w:rPr>
          <w:rFonts w:ascii="Times New Roman" w:hAnsi="Times New Roman"/>
          <w:sz w:val="28"/>
          <w:szCs w:val="28"/>
        </w:rPr>
        <w:t>9</w:t>
      </w:r>
      <w:r w:rsidR="00013050" w:rsidRPr="00933CAF">
        <w:rPr>
          <w:rFonts w:ascii="Times New Roman" w:hAnsi="Times New Roman"/>
          <w:sz w:val="28"/>
          <w:szCs w:val="28"/>
        </w:rPr>
        <w:t>. Общее число часов, рекомендованных для изучения изобразительного искусства – 135 часов: в 1 классе – 33 часа (1 час в неделю),</w:t>
      </w:r>
      <w:r w:rsidR="00933CAF" w:rsidRPr="00933CAF">
        <w:rPr>
          <w:rFonts w:ascii="Times New Roman" w:hAnsi="Times New Roman"/>
          <w:sz w:val="28"/>
          <w:szCs w:val="28"/>
        </w:rPr>
        <w:t xml:space="preserve"> </w:t>
      </w:r>
      <w:r w:rsidR="00013050" w:rsidRPr="00933CAF">
        <w:rPr>
          <w:rFonts w:ascii="Times New Roman" w:hAnsi="Times New Roman"/>
          <w:sz w:val="28"/>
          <w:szCs w:val="28"/>
        </w:rPr>
        <w:t>во 2 классе – 34 часа (1 час в неделю), в 3 классе – 34 часа (1 час в неделю),</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в 4 классе – 34 часа (1 час в </w:t>
      </w:r>
      <w:r w:rsidR="00013050" w:rsidRPr="00933CAF">
        <w:rPr>
          <w:rFonts w:ascii="Times New Roman" w:hAnsi="Times New Roman"/>
          <w:sz w:val="28"/>
          <w:szCs w:val="28"/>
        </w:rPr>
        <w:lastRenderedPageBreak/>
        <w:t xml:space="preserve">неделю). </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6. Содержание обучения в 1 классе.</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6.1.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Расположение изображения на листе. Выбор вертикального</w:t>
      </w:r>
      <w:r w:rsidR="00933CAF" w:rsidRPr="00933CAF">
        <w:rPr>
          <w:rFonts w:ascii="Times New Roman" w:hAnsi="Times New Roman"/>
          <w:sz w:val="28"/>
          <w:szCs w:val="28"/>
        </w:rPr>
        <w:t xml:space="preserve"> </w:t>
      </w:r>
      <w:r w:rsidRPr="00933CAF">
        <w:rPr>
          <w:rFonts w:ascii="Times New Roman" w:hAnsi="Times New Roman"/>
          <w:sz w:val="28"/>
          <w:szCs w:val="28"/>
        </w:rPr>
        <w:t>или горизонтального формата листа в зависимости от содержания изображения.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Разные виды линий. Линейный рисунок. Графические материалы</w:t>
      </w:r>
      <w:r w:rsidR="00933CAF" w:rsidRPr="00933CAF">
        <w:rPr>
          <w:rFonts w:ascii="Times New Roman" w:hAnsi="Times New Roman"/>
          <w:sz w:val="28"/>
          <w:szCs w:val="28"/>
        </w:rPr>
        <w:t xml:space="preserve"> </w:t>
      </w:r>
      <w:r w:rsidRPr="00933CAF">
        <w:rPr>
          <w:rFonts w:ascii="Times New Roman" w:hAnsi="Times New Roman"/>
          <w:sz w:val="28"/>
          <w:szCs w:val="28"/>
        </w:rPr>
        <w:t>для линейного рисунка и их особенности. Приёмы рисования линией.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Рисование с натуры: разные листья и их форма.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6.2.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w:t>
      </w:r>
      <w:r w:rsidR="00933CAF" w:rsidRPr="00933CAF">
        <w:rPr>
          <w:rFonts w:ascii="Times New Roman" w:hAnsi="Times New Roman"/>
          <w:sz w:val="28"/>
          <w:szCs w:val="28"/>
        </w:rPr>
        <w:t xml:space="preserve"> </w:t>
      </w:r>
      <w:r w:rsidRPr="00933CAF">
        <w:rPr>
          <w:rFonts w:ascii="Times New Roman" w:hAnsi="Times New Roman"/>
          <w:sz w:val="28"/>
          <w:szCs w:val="28"/>
        </w:rPr>
        <w:t>и белая.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Эмоциональная выразительность цвета, способы выражение настроения</w:t>
      </w:r>
      <w:r w:rsidR="00933CAF" w:rsidRPr="00933CAF">
        <w:rPr>
          <w:rFonts w:ascii="Times New Roman" w:hAnsi="Times New Roman"/>
          <w:sz w:val="28"/>
          <w:szCs w:val="28"/>
        </w:rPr>
        <w:t xml:space="preserve"> </w:t>
      </w:r>
      <w:r w:rsidRPr="00933CAF">
        <w:rPr>
          <w:rFonts w:ascii="Times New Roman" w:hAnsi="Times New Roman"/>
          <w:sz w:val="28"/>
          <w:szCs w:val="28"/>
        </w:rPr>
        <w:t>в изображаемом сюжете.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Техника монотипии. Представления о симметрии. Развитие воображения.</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6.3.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в объёме. Приёмы работы с пластилином; дощечка, стек, тряпочка.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зверушек из цельной формы (например, черепашки, ёжика, зайчика). Приёмы вытягивания, вдавливания, сгибания, скручивания.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Лепка игрушки, характерной для одного из наиболее известных народных художественных промыслов (дымковская или каргопольская игрушка</w:t>
      </w:r>
      <w:r w:rsidR="00933CAF" w:rsidRPr="00933CAF">
        <w:rPr>
          <w:rFonts w:ascii="Times New Roman" w:hAnsi="Times New Roman"/>
          <w:sz w:val="28"/>
          <w:szCs w:val="28"/>
        </w:rPr>
        <w:t xml:space="preserve"> </w:t>
      </w:r>
      <w:r w:rsidRPr="00933CAF">
        <w:rPr>
          <w:rFonts w:ascii="Times New Roman" w:hAnsi="Times New Roman"/>
          <w:sz w:val="28"/>
          <w:szCs w:val="28"/>
        </w:rPr>
        <w:t>или по выбору учителя с учётом местных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Бумажная пластика. Овладение первичными приёмами надрезания, закручивания, складывания.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Объёмная аппликация из бумаги и картона.</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6.4.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Узоры в природе. Наблюдение узоров в живой природе (в условиях урока</w:t>
      </w:r>
      <w:r w:rsidR="00933CAF" w:rsidRPr="00933CAF">
        <w:rPr>
          <w:rFonts w:ascii="Times New Roman" w:hAnsi="Times New Roman"/>
          <w:sz w:val="28"/>
          <w:szCs w:val="28"/>
        </w:rPr>
        <w:t xml:space="preserve"> </w:t>
      </w:r>
      <w:r w:rsidRPr="00933CAF">
        <w:rPr>
          <w:rFonts w:ascii="Times New Roman" w:hAnsi="Times New Roman"/>
          <w:sz w:val="28"/>
          <w:szCs w:val="28"/>
        </w:rP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w:t>
      </w:r>
      <w:r w:rsidR="00933CAF" w:rsidRPr="00933CAF">
        <w:rPr>
          <w:rFonts w:ascii="Times New Roman" w:hAnsi="Times New Roman"/>
          <w:sz w:val="28"/>
          <w:szCs w:val="28"/>
        </w:rPr>
        <w:t xml:space="preserve"> </w:t>
      </w:r>
      <w:r w:rsidRPr="00933CAF">
        <w:rPr>
          <w:rFonts w:ascii="Times New Roman" w:hAnsi="Times New Roman"/>
          <w:sz w:val="28"/>
          <w:szCs w:val="28"/>
        </w:rPr>
        <w:t>или в полосе.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w:t>
      </w:r>
      <w:r w:rsidR="00933CAF" w:rsidRPr="00933CAF">
        <w:rPr>
          <w:rFonts w:ascii="Times New Roman" w:hAnsi="Times New Roman"/>
          <w:sz w:val="28"/>
          <w:szCs w:val="28"/>
        </w:rPr>
        <w:t xml:space="preserve"> </w:t>
      </w:r>
      <w:r w:rsidRPr="00933CAF">
        <w:rPr>
          <w:rFonts w:ascii="Times New Roman" w:hAnsi="Times New Roman"/>
          <w:sz w:val="28"/>
          <w:szCs w:val="28"/>
        </w:rPr>
        <w:t>(или по выбору учителя с учётом местных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Дизайн предмета: изготовление нарядной упаковки путём складывания бумаги и аппликации.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Оригами – создание игрушки для новогодней ёлки. Приёмы складывания бумаги.</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6.5.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Наблюдение разнообразных архитектурных зданий в окружающем мире</w:t>
      </w:r>
      <w:r w:rsidR="00933CAF" w:rsidRPr="00933CAF">
        <w:rPr>
          <w:rFonts w:ascii="Times New Roman" w:hAnsi="Times New Roman"/>
          <w:sz w:val="28"/>
          <w:szCs w:val="28"/>
        </w:rPr>
        <w:t xml:space="preserve"> </w:t>
      </w:r>
      <w:r w:rsidRPr="00933CAF">
        <w:rPr>
          <w:rFonts w:ascii="Times New Roman" w:hAnsi="Times New Roman"/>
          <w:sz w:val="28"/>
          <w:szCs w:val="28"/>
        </w:rPr>
        <w:t>(по фотографиям), обсуждение особенностей и составных частей зданий.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w:t>
      </w:r>
      <w:r w:rsidR="00933CAF" w:rsidRPr="00933CAF">
        <w:rPr>
          <w:rFonts w:ascii="Times New Roman" w:hAnsi="Times New Roman"/>
          <w:sz w:val="28"/>
          <w:szCs w:val="28"/>
        </w:rPr>
        <w:t xml:space="preserve"> </w:t>
      </w:r>
      <w:r w:rsidRPr="00933CAF">
        <w:rPr>
          <w:rFonts w:ascii="Times New Roman" w:hAnsi="Times New Roman"/>
          <w:sz w:val="28"/>
          <w:szCs w:val="28"/>
        </w:rPr>
        <w:t>и вырезания деталей; использование приёма симметрии.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Макетирование (или аппликация) пространственной среды сказочного города из бумаги, картона или пластилина.</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6.6.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детского творчества. Обсуждение сюжетного</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содержания детских работ.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w:t>
      </w:r>
      <w:r w:rsidR="00933CAF" w:rsidRPr="00933CAF">
        <w:rPr>
          <w:rFonts w:ascii="Times New Roman" w:hAnsi="Times New Roman"/>
          <w:sz w:val="28"/>
          <w:szCs w:val="28"/>
        </w:rPr>
        <w:t xml:space="preserve"> </w:t>
      </w:r>
      <w:r w:rsidRPr="00933CAF">
        <w:rPr>
          <w:rFonts w:ascii="Times New Roman" w:hAnsi="Times New Roman"/>
          <w:sz w:val="28"/>
          <w:szCs w:val="28"/>
        </w:rPr>
        <w:t>и эстетической задачи наблюдения (установки).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w:t>
      </w:r>
      <w:r w:rsidR="00745C5C" w:rsidRPr="00933CAF">
        <w:rPr>
          <w:rFonts w:ascii="Times New Roman" w:hAnsi="Times New Roman"/>
          <w:sz w:val="28"/>
          <w:szCs w:val="28"/>
        </w:rPr>
        <w:t>цова</w:t>
      </w:r>
      <w:r w:rsidR="00933CAF" w:rsidRPr="00933CAF">
        <w:rPr>
          <w:rFonts w:ascii="Times New Roman" w:hAnsi="Times New Roman"/>
          <w:sz w:val="28"/>
          <w:szCs w:val="28"/>
        </w:rPr>
        <w:t xml:space="preserve"> </w:t>
      </w:r>
      <w:r w:rsidRPr="00933CAF">
        <w:rPr>
          <w:rFonts w:ascii="Times New Roman" w:hAnsi="Times New Roman"/>
          <w:sz w:val="28"/>
          <w:szCs w:val="28"/>
        </w:rPr>
        <w:t>и другие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w:t>
      </w:r>
      <w:r w:rsidR="00933CAF" w:rsidRPr="00933CAF">
        <w:rPr>
          <w:rFonts w:ascii="Times New Roman" w:hAnsi="Times New Roman"/>
          <w:sz w:val="28"/>
          <w:szCs w:val="28"/>
        </w:rPr>
        <w:t xml:space="preserve"> </w:t>
      </w:r>
      <w:r w:rsidRPr="00933CAF">
        <w:rPr>
          <w:rFonts w:ascii="Times New Roman" w:hAnsi="Times New Roman"/>
          <w:sz w:val="28"/>
          <w:szCs w:val="28"/>
        </w:rPr>
        <w:t>из личного опыта обучающихся и оценка эмоционального содержания произведений.</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6.7.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Фотографирование мелких деталей природы, выражение ярких зрительных впечатлений.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Обсуждение в условиях урока ученических фотографий, соответствующих изучаемой теме.</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7. Содержание обучения во 2 классе.</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7.1.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Ритм линий. Выразительность линии. Художественные материалы</w:t>
      </w:r>
      <w:r w:rsidR="00933CAF" w:rsidRPr="00933CAF">
        <w:rPr>
          <w:rFonts w:ascii="Times New Roman" w:hAnsi="Times New Roman"/>
          <w:sz w:val="28"/>
          <w:szCs w:val="28"/>
        </w:rPr>
        <w:t xml:space="preserve"> </w:t>
      </w:r>
      <w:r w:rsidRPr="00933CAF">
        <w:rPr>
          <w:rFonts w:ascii="Times New Roman" w:hAnsi="Times New Roman"/>
          <w:sz w:val="28"/>
          <w:szCs w:val="28"/>
        </w:rPr>
        <w:t>для линейного рисунка и их свойства. Развитие навыков линейного рисунка.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Пастель и мелки – особенности и выразительные свойства графических материалов, приёмы работы.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Пропорции – соотношение частей и целого. Развитие аналитических навыков </w:t>
      </w:r>
      <w:r w:rsidRPr="00933CAF">
        <w:rPr>
          <w:rFonts w:ascii="Times New Roman" w:hAnsi="Times New Roman"/>
          <w:sz w:val="28"/>
          <w:szCs w:val="28"/>
        </w:rPr>
        <w:lastRenderedPageBreak/>
        <w:t>видения пропорций. Выразительные свойства пропорций (на основе рисунков птиц).</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w:t>
      </w:r>
      <w:r w:rsidR="00933CAF" w:rsidRPr="00933CAF">
        <w:rPr>
          <w:rFonts w:ascii="Times New Roman" w:hAnsi="Times New Roman"/>
          <w:sz w:val="28"/>
          <w:szCs w:val="28"/>
        </w:rPr>
        <w:t xml:space="preserve"> </w:t>
      </w:r>
      <w:r w:rsidRPr="00933CAF">
        <w:rPr>
          <w:rFonts w:ascii="Times New Roman" w:hAnsi="Times New Roman"/>
          <w:sz w:val="28"/>
          <w:szCs w:val="28"/>
        </w:rPr>
        <w:t>и тёмные части предмета, тень под предметом. Штриховка. Умение внимательно рассматривать и анализировать форму натурного предмета.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7.2.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Цвета основные и составные. Развитие навыков смешивания красок</w:t>
      </w:r>
      <w:r w:rsidR="00933CAF" w:rsidRPr="00933CAF">
        <w:rPr>
          <w:rFonts w:ascii="Times New Roman" w:hAnsi="Times New Roman"/>
          <w:sz w:val="28"/>
          <w:szCs w:val="28"/>
        </w:rPr>
        <w:t xml:space="preserve"> </w:t>
      </w:r>
      <w:r w:rsidRPr="00933CAF">
        <w:rPr>
          <w:rFonts w:ascii="Times New Roman" w:hAnsi="Times New Roman"/>
          <w:sz w:val="28"/>
          <w:szCs w:val="28"/>
        </w:rPr>
        <w:t>и получения нового цвета. Приёмы работы гуашью. Разный характер мазков</w:t>
      </w:r>
      <w:r w:rsidR="00933CAF" w:rsidRPr="00933CAF">
        <w:rPr>
          <w:rFonts w:ascii="Times New Roman" w:hAnsi="Times New Roman"/>
          <w:sz w:val="28"/>
          <w:szCs w:val="28"/>
        </w:rPr>
        <w:t xml:space="preserve"> </w:t>
      </w:r>
      <w:r w:rsidRPr="00933CAF">
        <w:rPr>
          <w:rFonts w:ascii="Times New Roman" w:hAnsi="Times New Roman"/>
          <w:sz w:val="28"/>
          <w:szCs w:val="28"/>
        </w:rPr>
        <w:t>и движений кистью. Пастозное, плотное и прозрачное нанесение краски.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Акварель и её свойства. Акварельные кисти. Приёмы работы акварелью.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тёплый и холодный – цветовой контраст.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открытый – звонкий и приглушённый, тихий. Эмоциональная выразительность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природы (моря) в разных контрастных состояниях погоды</w:t>
      </w:r>
      <w:r w:rsidR="00933CAF" w:rsidRPr="00933CAF">
        <w:rPr>
          <w:rFonts w:ascii="Times New Roman" w:hAnsi="Times New Roman"/>
          <w:sz w:val="28"/>
          <w:szCs w:val="28"/>
        </w:rPr>
        <w:t xml:space="preserve"> </w:t>
      </w:r>
      <w:r w:rsidRPr="00933CAF">
        <w:rPr>
          <w:rFonts w:ascii="Times New Roman" w:hAnsi="Times New Roman"/>
          <w:sz w:val="28"/>
          <w:szCs w:val="28"/>
        </w:rPr>
        <w:t>и соответствующих цветовых состояниях (туман, нежное утро, гроза, буря, ветер – по выбору учителя). Произведения И.К. Айвазовского.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сказочного персонажа с ярко выраженным характером (образ мужской или женский).</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7.3.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Лепка животных (например, кошки, собаки, медвежонка) с передачей </w:t>
      </w:r>
      <w:r w:rsidRPr="00933CAF">
        <w:rPr>
          <w:rFonts w:ascii="Times New Roman" w:hAnsi="Times New Roman"/>
          <w:sz w:val="28"/>
          <w:szCs w:val="28"/>
        </w:rPr>
        <w:lastRenderedPageBreak/>
        <w:t>характерной пластики движения. Соблюдение цельности формы, её преобразование и добавление деталей.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7.4.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Наблюдение узоров в природе (на основе фотографий в условиях урока), например, снежинки, паутинки, роса на листьях. Ассоциативное сопоставление</w:t>
      </w:r>
      <w:r w:rsidR="00933CAF" w:rsidRPr="00933CAF">
        <w:rPr>
          <w:rFonts w:ascii="Times New Roman" w:hAnsi="Times New Roman"/>
          <w:sz w:val="28"/>
          <w:szCs w:val="28"/>
        </w:rPr>
        <w:t xml:space="preserve"> </w:t>
      </w:r>
      <w:r w:rsidRPr="00933CAF">
        <w:rPr>
          <w:rFonts w:ascii="Times New Roman" w:hAnsi="Times New Roman"/>
          <w:sz w:val="28"/>
          <w:szCs w:val="28"/>
        </w:rPr>
        <w:t>с орнаментами в предметах декоративно-прикладного искусства (например, кружево, вышивка, ювелирные изделия).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геометрического орнамента кружева или вышивки. Декоративная композиция. Ритм пятен в декоративной аппликации.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7.5.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w:t>
      </w:r>
      <w:r w:rsidR="00933CAF" w:rsidRPr="00933CAF">
        <w:rPr>
          <w:rFonts w:ascii="Times New Roman" w:hAnsi="Times New Roman"/>
          <w:sz w:val="28"/>
          <w:szCs w:val="28"/>
        </w:rPr>
        <w:t xml:space="preserve"> </w:t>
      </w:r>
      <w:r w:rsidRPr="00933CAF">
        <w:rPr>
          <w:rFonts w:ascii="Times New Roman" w:hAnsi="Times New Roman"/>
          <w:sz w:val="28"/>
          <w:szCs w:val="28"/>
        </w:rPr>
        <w:t>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w:t>
      </w:r>
      <w:r w:rsidR="00933CAF" w:rsidRPr="00933CAF">
        <w:rPr>
          <w:rFonts w:ascii="Times New Roman" w:hAnsi="Times New Roman"/>
          <w:sz w:val="28"/>
          <w:szCs w:val="28"/>
        </w:rPr>
        <w:t xml:space="preserve"> </w:t>
      </w:r>
      <w:r w:rsidRPr="00933CAF">
        <w:rPr>
          <w:rFonts w:ascii="Times New Roman" w:hAnsi="Times New Roman"/>
          <w:sz w:val="28"/>
          <w:szCs w:val="28"/>
        </w:rPr>
        <w:t>или злого сказочного персонажа (иллюстрация сказки по выбору учителя).</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7.6.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детского творчества. Обсуждение сюжетного</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содержания детских работ.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орнаментальных произведений прикладного искусства (например, кружево, шитьё, резьба и роспись).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живописи с активным выражением цветового состояния в природе. Произведения И.И. Левитана, Н.П. Крымова.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7.7.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Компьютерные средства изображения. Виды линий (в программе Paint</w:t>
      </w:r>
      <w:r w:rsidR="00933CAF" w:rsidRPr="00933CAF">
        <w:rPr>
          <w:rFonts w:ascii="Times New Roman" w:hAnsi="Times New Roman"/>
          <w:sz w:val="28"/>
          <w:szCs w:val="28"/>
        </w:rPr>
        <w:t xml:space="preserve"> </w:t>
      </w:r>
      <w:r w:rsidRPr="00933CAF">
        <w:rPr>
          <w:rFonts w:ascii="Times New Roman" w:hAnsi="Times New Roman"/>
          <w:sz w:val="28"/>
          <w:szCs w:val="28"/>
        </w:rPr>
        <w:t>или другом графическом редакторе).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инструментов традиционного рисования в программе Paint</w:t>
      </w:r>
      <w:r w:rsidR="00933CAF" w:rsidRPr="00933CAF">
        <w:rPr>
          <w:rFonts w:ascii="Times New Roman" w:hAnsi="Times New Roman"/>
          <w:sz w:val="28"/>
          <w:szCs w:val="28"/>
        </w:rPr>
        <w:t xml:space="preserve"> </w:t>
      </w:r>
      <w:r w:rsidRPr="00933CAF">
        <w:rPr>
          <w:rFonts w:ascii="Times New Roman" w:hAnsi="Times New Roman"/>
          <w:sz w:val="28"/>
          <w:szCs w:val="28"/>
        </w:rPr>
        <w:t>на основе темы «Тёплый и холодный цвета» (например, «Горящий костёр в синей ночи», «Перо жар-птицы»).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8. Содержание обучения в 3 классе.</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8.1.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 плаката или афиши. Совмещение шрифта и изображения. Особенности композиции плаката.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Графические зарисовки карандашами по памяти или на основе наблюдений</w:t>
      </w:r>
      <w:r w:rsidR="00933CAF" w:rsidRPr="00933CAF">
        <w:rPr>
          <w:rFonts w:ascii="Times New Roman" w:hAnsi="Times New Roman"/>
          <w:sz w:val="28"/>
          <w:szCs w:val="28"/>
        </w:rPr>
        <w:t xml:space="preserve"> </w:t>
      </w:r>
      <w:r w:rsidRPr="00933CAF">
        <w:rPr>
          <w:rFonts w:ascii="Times New Roman" w:hAnsi="Times New Roman"/>
          <w:sz w:val="28"/>
          <w:szCs w:val="28"/>
        </w:rPr>
        <w:t>и фотографий архитектурных достопримечательностей своего города.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Транспорт в городе. Рисунки реальных или фантастических машин.</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лица человека. Строение, пропорции, взаиморасположение частей лица.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8.2.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сюжетной композиции «В цирке», использование гуаши</w:t>
      </w:r>
      <w:r w:rsidR="00933CAF" w:rsidRPr="00933CAF">
        <w:rPr>
          <w:rFonts w:ascii="Times New Roman" w:hAnsi="Times New Roman"/>
          <w:sz w:val="28"/>
          <w:szCs w:val="28"/>
        </w:rPr>
        <w:t xml:space="preserve"> </w:t>
      </w:r>
      <w:r w:rsidRPr="00933CAF">
        <w:rPr>
          <w:rFonts w:ascii="Times New Roman" w:hAnsi="Times New Roman"/>
          <w:sz w:val="28"/>
          <w:szCs w:val="28"/>
        </w:rPr>
        <w:t>или карандаша и акварели (по памяти и представлению). Художник в театре: эскиз занавеса (или декораций сцены) для спектакля со сказочным сюжетом (сказка</w:t>
      </w:r>
      <w:r w:rsidR="00933CAF" w:rsidRPr="00933CAF">
        <w:rPr>
          <w:rFonts w:ascii="Times New Roman" w:hAnsi="Times New Roman"/>
          <w:sz w:val="28"/>
          <w:szCs w:val="28"/>
        </w:rPr>
        <w:t xml:space="preserve"> </w:t>
      </w:r>
      <w:r w:rsidRPr="00933CAF">
        <w:rPr>
          <w:rFonts w:ascii="Times New Roman" w:hAnsi="Times New Roman"/>
          <w:sz w:val="28"/>
          <w:szCs w:val="28"/>
        </w:rPr>
        <w:t>по выбору).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Натюрморт из простых предметов с натуры или по представлению. «Натюрморт-автопортрет» из предметов, характеризующих личность </w:t>
      </w:r>
      <w:r w:rsidR="00667314" w:rsidRPr="00933CAF">
        <w:rPr>
          <w:rFonts w:ascii="Times New Roman" w:hAnsi="Times New Roman"/>
          <w:sz w:val="28"/>
          <w:szCs w:val="28"/>
        </w:rPr>
        <w:t>обучающегося</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Пейзаж в живописи. Передача в пейзаже состояний в природе. Выбор</w:t>
      </w:r>
      <w:r w:rsidR="00933CAF" w:rsidRPr="00933CAF">
        <w:rPr>
          <w:rFonts w:ascii="Times New Roman" w:hAnsi="Times New Roman"/>
          <w:sz w:val="28"/>
          <w:szCs w:val="28"/>
        </w:rPr>
        <w:t xml:space="preserve"> </w:t>
      </w:r>
      <w:r w:rsidRPr="00933CAF">
        <w:rPr>
          <w:rFonts w:ascii="Times New Roman" w:hAnsi="Times New Roman"/>
          <w:sz w:val="28"/>
          <w:szCs w:val="28"/>
        </w:rPr>
        <w:t>для изображения времени года, времени дня, характера погоды и особенностей ландшафта (лес или поле, река или озеро); количество и состояние неба</w:t>
      </w:r>
      <w:r w:rsidR="00933CAF" w:rsidRPr="00933CAF">
        <w:rPr>
          <w:rFonts w:ascii="Times New Roman" w:hAnsi="Times New Roman"/>
          <w:sz w:val="28"/>
          <w:szCs w:val="28"/>
        </w:rPr>
        <w:t xml:space="preserve"> </w:t>
      </w:r>
      <w:r w:rsidRPr="00933CAF">
        <w:rPr>
          <w:rFonts w:ascii="Times New Roman" w:hAnsi="Times New Roman"/>
          <w:sz w:val="28"/>
          <w:szCs w:val="28"/>
        </w:rPr>
        <w:t>в изображении.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Портрет человека по памяти и представлению с </w:t>
      </w:r>
      <w:r w:rsidR="00FF7C26" w:rsidRPr="00933CAF">
        <w:rPr>
          <w:rFonts w:ascii="Times New Roman" w:hAnsi="Times New Roman"/>
          <w:sz w:val="28"/>
          <w:szCs w:val="28"/>
        </w:rPr>
        <w:t xml:space="preserve">использованием </w:t>
      </w:r>
      <w:r w:rsidRPr="00933CAF">
        <w:rPr>
          <w:rFonts w:ascii="Times New Roman" w:hAnsi="Times New Roman"/>
          <w:sz w:val="28"/>
          <w:szCs w:val="28"/>
        </w:rPr>
        <w:t>натур</w:t>
      </w:r>
      <w:r w:rsidR="00FF7C26" w:rsidRPr="00933CAF">
        <w:rPr>
          <w:rFonts w:ascii="Times New Roman" w:hAnsi="Times New Roman"/>
          <w:sz w:val="28"/>
          <w:szCs w:val="28"/>
        </w:rPr>
        <w:t>ы</w:t>
      </w:r>
      <w:r w:rsidRPr="00933CAF">
        <w:rPr>
          <w:rFonts w:ascii="Times New Roman" w:hAnsi="Times New Roman"/>
          <w:sz w:val="28"/>
          <w:szCs w:val="28"/>
        </w:rPr>
        <w:t>. Выражение в портрете (автопортрете) характера человека, особенностей его личности</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выразительных возможностей композиционного размещения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плоскости листа, особенностей пропорций и мимики лица, характера цветового решения, сильного или мягкого контраста, включения в композицию </w:t>
      </w:r>
      <w:r w:rsidRPr="00933CAF">
        <w:rPr>
          <w:rFonts w:ascii="Times New Roman" w:hAnsi="Times New Roman"/>
          <w:sz w:val="28"/>
          <w:szCs w:val="28"/>
        </w:rPr>
        <w:lastRenderedPageBreak/>
        <w:t>дополнительных предметов.</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8.3.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игрушки из подручного нехудожественного материала, придание</w:t>
      </w:r>
      <w:r w:rsidR="00933CAF" w:rsidRPr="00933CAF">
        <w:rPr>
          <w:rFonts w:ascii="Times New Roman" w:hAnsi="Times New Roman"/>
          <w:sz w:val="28"/>
          <w:szCs w:val="28"/>
        </w:rPr>
        <w:t xml:space="preserve"> </w:t>
      </w:r>
      <w:r w:rsidRPr="00933CAF">
        <w:rPr>
          <w:rFonts w:ascii="Times New Roman" w:hAnsi="Times New Roman"/>
          <w:sz w:val="28"/>
          <w:szCs w:val="28"/>
        </w:rPr>
        <w:t>ей одушевлённого образа (добавления деталей лепных или из бумаги, ниток</w:t>
      </w:r>
      <w:r w:rsidR="00933CAF" w:rsidRPr="00933CAF">
        <w:rPr>
          <w:rFonts w:ascii="Times New Roman" w:hAnsi="Times New Roman"/>
          <w:sz w:val="28"/>
          <w:szCs w:val="28"/>
        </w:rPr>
        <w:t xml:space="preserve"> </w:t>
      </w:r>
      <w:r w:rsidRPr="00933CAF">
        <w:rPr>
          <w:rFonts w:ascii="Times New Roman" w:hAnsi="Times New Roman"/>
          <w:sz w:val="28"/>
          <w:szCs w:val="28"/>
        </w:rPr>
        <w:t>или других материалов).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сказочного персонажа на основе сюжета известной сказки или создание этого персонажа путём бумагопластики.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знаний о видах скульптуры (по назначению) и жанрах скульптуры (по сюжету изображения).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эскиза парковой скульптуры. Выражение пластики движения</w:t>
      </w:r>
      <w:r w:rsidR="00933CAF" w:rsidRPr="00933CAF">
        <w:rPr>
          <w:rFonts w:ascii="Times New Roman" w:hAnsi="Times New Roman"/>
          <w:sz w:val="28"/>
          <w:szCs w:val="28"/>
        </w:rPr>
        <w:t xml:space="preserve"> </w:t>
      </w:r>
      <w:r w:rsidRPr="00933CAF">
        <w:rPr>
          <w:rFonts w:ascii="Times New Roman" w:hAnsi="Times New Roman"/>
          <w:sz w:val="28"/>
          <w:szCs w:val="28"/>
        </w:rPr>
        <w:t>в скульптуре. Работа с пластилином или глиной.</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8.4.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Приёмы исполнения орнаментов и выполнение эскизов украшения посуды</w:t>
      </w:r>
      <w:r w:rsidR="00933CAF" w:rsidRPr="00933CAF">
        <w:rPr>
          <w:rFonts w:ascii="Times New Roman" w:hAnsi="Times New Roman"/>
          <w:sz w:val="28"/>
          <w:szCs w:val="28"/>
        </w:rPr>
        <w:t xml:space="preserve"> </w:t>
      </w:r>
      <w:r w:rsidRPr="00933CAF">
        <w:rPr>
          <w:rFonts w:ascii="Times New Roman" w:hAnsi="Times New Roman"/>
          <w:sz w:val="28"/>
          <w:szCs w:val="28"/>
        </w:rPr>
        <w:t>из дерева и глины в традициях народных художественных промыслов Хохломы</w:t>
      </w:r>
      <w:r w:rsidR="00933CAF" w:rsidRPr="00933CAF">
        <w:rPr>
          <w:rFonts w:ascii="Times New Roman" w:hAnsi="Times New Roman"/>
          <w:sz w:val="28"/>
          <w:szCs w:val="28"/>
        </w:rPr>
        <w:t xml:space="preserve"> </w:t>
      </w:r>
      <w:r w:rsidRPr="00933CAF">
        <w:rPr>
          <w:rFonts w:ascii="Times New Roman" w:hAnsi="Times New Roman"/>
          <w:sz w:val="28"/>
          <w:szCs w:val="28"/>
        </w:rPr>
        <w:t>и Гжели (или в традициях других промыслов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Эскизы орнаментов для росписи тканей. Раппорт. Трафарет и создание орнамента при помощи печаток или штампов.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8.5.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Зарисовки исторических памятников и архитектурных достопримечательностей города или села. Работа по наблюдению и по памяти,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использования фотографий и образных представлений.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w:t>
      </w:r>
      <w:r w:rsidRPr="00933CAF">
        <w:rPr>
          <w:rFonts w:ascii="Times New Roman" w:hAnsi="Times New Roman"/>
          <w:sz w:val="28"/>
          <w:szCs w:val="28"/>
        </w:rPr>
        <w:lastRenderedPageBreak/>
        <w:t>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8.6.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Иллюстрации в детских книгах и дизайн детской книги. Рассматривание</w:t>
      </w:r>
      <w:r w:rsidR="00933CAF" w:rsidRPr="00933CAF">
        <w:rPr>
          <w:rFonts w:ascii="Times New Roman" w:hAnsi="Times New Roman"/>
          <w:sz w:val="28"/>
          <w:szCs w:val="28"/>
        </w:rPr>
        <w:t xml:space="preserve"> </w:t>
      </w:r>
      <w:r w:rsidRPr="00933CAF">
        <w:rPr>
          <w:rFonts w:ascii="Times New Roman" w:hAnsi="Times New Roman"/>
          <w:sz w:val="28"/>
          <w:szCs w:val="28"/>
        </w:rPr>
        <w:t>и обсуждение иллюстраций известных российских иллюстраторов детских книг.</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объектов окружающего мира – архитектура, улицы города</w:t>
      </w:r>
      <w:r w:rsidR="00933CAF" w:rsidRPr="00933CAF">
        <w:rPr>
          <w:rFonts w:ascii="Times New Roman" w:hAnsi="Times New Roman"/>
          <w:sz w:val="28"/>
          <w:szCs w:val="28"/>
        </w:rPr>
        <w:t xml:space="preserve"> </w:t>
      </w:r>
      <w:r w:rsidRPr="00933CAF">
        <w:rPr>
          <w:rFonts w:ascii="Times New Roman" w:hAnsi="Times New Roman"/>
          <w:sz w:val="28"/>
          <w:szCs w:val="28"/>
        </w:rPr>
        <w:t>или села. Памятники архитектуры и архитектурные достопримечательности</w:t>
      </w:r>
      <w:r w:rsidR="00933CAF" w:rsidRPr="00933CAF">
        <w:rPr>
          <w:rFonts w:ascii="Times New Roman" w:hAnsi="Times New Roman"/>
          <w:sz w:val="28"/>
          <w:szCs w:val="28"/>
        </w:rPr>
        <w:t xml:space="preserve"> </w:t>
      </w:r>
      <w:r w:rsidRPr="00933CAF">
        <w:rPr>
          <w:rFonts w:ascii="Times New Roman" w:hAnsi="Times New Roman"/>
          <w:sz w:val="28"/>
          <w:szCs w:val="28"/>
        </w:rPr>
        <w:t>(по выбору учителя), их значение в современном мире.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Виртуальное путешествие: памятники архитектуры в Москве и Санкт-Петербурге (обзор памятников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w:t>
      </w:r>
      <w:r w:rsidR="00933CAF" w:rsidRPr="00933CAF">
        <w:rPr>
          <w:rFonts w:ascii="Times New Roman" w:hAnsi="Times New Roman"/>
          <w:sz w:val="28"/>
          <w:szCs w:val="28"/>
        </w:rPr>
        <w:t xml:space="preserve"> </w:t>
      </w:r>
      <w:r w:rsidRPr="00933CAF">
        <w:rPr>
          <w:rFonts w:ascii="Times New Roman" w:hAnsi="Times New Roman"/>
          <w:sz w:val="28"/>
          <w:szCs w:val="28"/>
        </w:rPr>
        <w:t>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w:t>
      </w:r>
      <w:r w:rsidR="00933CAF" w:rsidRPr="00933CAF">
        <w:rPr>
          <w:rFonts w:ascii="Times New Roman" w:hAnsi="Times New Roman"/>
          <w:sz w:val="28"/>
          <w:szCs w:val="28"/>
        </w:rPr>
        <w:t xml:space="preserve"> </w:t>
      </w:r>
      <w:r w:rsidRPr="00933CAF">
        <w:rPr>
          <w:rFonts w:ascii="Times New Roman" w:hAnsi="Times New Roman"/>
          <w:sz w:val="28"/>
          <w:szCs w:val="28"/>
        </w:rPr>
        <w:t>и искусству в целом.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Знания о видах пространственных искусств: виды определяются</w:t>
      </w:r>
      <w:r w:rsidR="00933CAF" w:rsidRPr="00933CAF">
        <w:rPr>
          <w:rFonts w:ascii="Times New Roman" w:hAnsi="Times New Roman"/>
          <w:sz w:val="28"/>
          <w:szCs w:val="28"/>
        </w:rPr>
        <w:t xml:space="preserve"> </w:t>
      </w:r>
      <w:r w:rsidRPr="00933CAF">
        <w:rPr>
          <w:rFonts w:ascii="Times New Roman" w:hAnsi="Times New Roman"/>
          <w:sz w:val="28"/>
          <w:szCs w:val="28"/>
        </w:rPr>
        <w:t>по назначению произведений в жизни людей.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произведениях крупнейших отечественных портретистов: В.И. Сурикова, И.Е. Репина, В.А. Серова и других.</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8.7.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и изучение мимики лица в программе Paint (или другом графическом редакторе).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Виртуальные путешествия в главные художественные музеи и музеи местные (по выбору учителя).</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9. Содержание обучения в 4 классе.</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9.1.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w:t>
      </w:r>
      <w:r w:rsidR="00933CAF" w:rsidRPr="00933CAF">
        <w:rPr>
          <w:rFonts w:ascii="Times New Roman" w:hAnsi="Times New Roman"/>
          <w:sz w:val="28"/>
          <w:szCs w:val="28"/>
        </w:rPr>
        <w:t xml:space="preserve"> </w:t>
      </w:r>
      <w:r w:rsidRPr="00933CAF">
        <w:rPr>
          <w:rFonts w:ascii="Times New Roman" w:hAnsi="Times New Roman"/>
          <w:sz w:val="28"/>
          <w:szCs w:val="28"/>
        </w:rPr>
        <w:t>и стоящая фигуры.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Графическое изображение героев былин, древних легенд, сказок и сказаний разных народов.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9.2.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Красота природы разных климатических зон, создание пейзажных композиций (горный, степной, среднерусский ландшафт).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Тематические многофигурные композиции: коллективно созданные</w:t>
      </w:r>
      <w:r w:rsidR="00933CAF" w:rsidRPr="00933CAF">
        <w:rPr>
          <w:rFonts w:ascii="Times New Roman" w:hAnsi="Times New Roman"/>
          <w:sz w:val="28"/>
          <w:szCs w:val="28"/>
        </w:rPr>
        <w:t xml:space="preserve"> </w:t>
      </w:r>
      <w:r w:rsidRPr="00933CAF">
        <w:rPr>
          <w:rFonts w:ascii="Times New Roman" w:hAnsi="Times New Roman"/>
          <w:sz w:val="28"/>
          <w:szCs w:val="28"/>
        </w:rP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9.3.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Знакомство со скульптурными памятниками героям и мемориальными комплексами.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эскиза памятника народному герою. Работа с пластилином</w:t>
      </w:r>
      <w:r w:rsidR="00933CAF" w:rsidRPr="00933CAF">
        <w:rPr>
          <w:rFonts w:ascii="Times New Roman" w:hAnsi="Times New Roman"/>
          <w:sz w:val="28"/>
          <w:szCs w:val="28"/>
        </w:rPr>
        <w:t xml:space="preserve"> </w:t>
      </w:r>
      <w:r w:rsidRPr="00933CAF">
        <w:rPr>
          <w:rFonts w:ascii="Times New Roman" w:hAnsi="Times New Roman"/>
          <w:sz w:val="28"/>
          <w:szCs w:val="28"/>
        </w:rPr>
        <w:t>или глиной. Выражение значительности, трагизма и победительной силы.</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9.4.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w:t>
      </w:r>
      <w:r w:rsidR="00933CAF" w:rsidRPr="00933CAF">
        <w:rPr>
          <w:rFonts w:ascii="Times New Roman" w:hAnsi="Times New Roman"/>
          <w:sz w:val="28"/>
          <w:szCs w:val="28"/>
        </w:rPr>
        <w:t xml:space="preserve"> </w:t>
      </w:r>
      <w:r w:rsidRPr="00933CAF">
        <w:rPr>
          <w:rFonts w:ascii="Times New Roman" w:hAnsi="Times New Roman"/>
          <w:sz w:val="28"/>
          <w:szCs w:val="28"/>
        </w:rPr>
        <w:t>в архитектуре, на тканях, одежде, предметах быта и другие.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Мотивы и назначение русских народных орнаментов. Деревянная резьба</w:t>
      </w:r>
      <w:r w:rsidR="00933CAF" w:rsidRPr="00933CAF">
        <w:rPr>
          <w:rFonts w:ascii="Times New Roman" w:hAnsi="Times New Roman"/>
          <w:sz w:val="28"/>
          <w:szCs w:val="28"/>
        </w:rPr>
        <w:t xml:space="preserve"> </w:t>
      </w:r>
      <w:r w:rsidRPr="00933CAF">
        <w:rPr>
          <w:rFonts w:ascii="Times New Roman" w:hAnsi="Times New Roman"/>
          <w:sz w:val="28"/>
          <w:szCs w:val="28"/>
        </w:rPr>
        <w:t>и роспись, украшение наличников и других элементов избы, вышивка, декор головных уборов и другие.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Орнаментальное украшение каменной архитектуры в памятниках русской культуры, каменная резьба, росписи стен, изразцы.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Народный костюм. Русский народный праздничный костюм, символы</w:t>
      </w:r>
      <w:r w:rsidR="00933CAF" w:rsidRPr="00933CAF">
        <w:rPr>
          <w:rFonts w:ascii="Times New Roman" w:hAnsi="Times New Roman"/>
          <w:sz w:val="28"/>
          <w:szCs w:val="28"/>
        </w:rPr>
        <w:t xml:space="preserve"> </w:t>
      </w:r>
      <w:r w:rsidRPr="00933CAF">
        <w:rPr>
          <w:rFonts w:ascii="Times New Roman" w:hAnsi="Times New Roman"/>
          <w:sz w:val="28"/>
          <w:szCs w:val="28"/>
        </w:rPr>
        <w:t>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Женский и мужской костюмы в традициях разных народов.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Своеобразие одежды разных эпох и культур.</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9.5.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Деревянная изба, её конструкция и декор. Моделирование избы из бумаги</w:t>
      </w:r>
      <w:r w:rsidR="00933CAF" w:rsidRPr="00933CAF">
        <w:rPr>
          <w:rFonts w:ascii="Times New Roman" w:hAnsi="Times New Roman"/>
          <w:sz w:val="28"/>
          <w:szCs w:val="28"/>
        </w:rPr>
        <w:t xml:space="preserve"> </w:t>
      </w:r>
      <w:r w:rsidRPr="00933CAF">
        <w:rPr>
          <w:rFonts w:ascii="Times New Roman" w:hAnsi="Times New Roman"/>
          <w:sz w:val="28"/>
          <w:szCs w:val="28"/>
        </w:rPr>
        <w:t>или изображение на плоскости в технике аппликации её фасада и традиционного декора. Понимание тесной связи красоты и пользы, функционального</w:t>
      </w:r>
      <w:r w:rsidR="00933CAF" w:rsidRPr="00933CAF">
        <w:rPr>
          <w:rFonts w:ascii="Times New Roman" w:hAnsi="Times New Roman"/>
          <w:sz w:val="28"/>
          <w:szCs w:val="28"/>
        </w:rPr>
        <w:t xml:space="preserve"> </w:t>
      </w:r>
      <w:r w:rsidRPr="00933CAF">
        <w:rPr>
          <w:rFonts w:ascii="Times New Roman" w:hAnsi="Times New Roman"/>
          <w:sz w:val="28"/>
          <w:szCs w:val="28"/>
        </w:rPr>
        <w:t>и декоративного в архитектуре традиционного жилого деревянного дома. Разные виды изб и надворных построек.</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w:t>
      </w:r>
      <w:r w:rsidR="00933CAF" w:rsidRPr="00933CAF">
        <w:rPr>
          <w:rFonts w:ascii="Times New Roman" w:hAnsi="Times New Roman"/>
          <w:sz w:val="28"/>
          <w:szCs w:val="28"/>
        </w:rPr>
        <w:t xml:space="preserve"> </w:t>
      </w:r>
      <w:r w:rsidRPr="00933CAF">
        <w:rPr>
          <w:rFonts w:ascii="Times New Roman" w:hAnsi="Times New Roman"/>
          <w:sz w:val="28"/>
          <w:szCs w:val="28"/>
        </w:rPr>
        <w:t>как архитектурная доминанта.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Понимание значения для современных людей сохранения культурного наследия.</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9.6.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Произведения В.М. Васнецова, Б.М. Кустодиева, А.М. Васнецова, В.И. Сурикова, К.А. Коровина, А.Г. Венецианова, А.П. Рябушкина, И.Я. Билибина</w:t>
      </w:r>
      <w:r w:rsidR="00933CAF" w:rsidRPr="00933CAF">
        <w:rPr>
          <w:rFonts w:ascii="Times New Roman" w:hAnsi="Times New Roman"/>
          <w:sz w:val="28"/>
          <w:szCs w:val="28"/>
        </w:rPr>
        <w:t xml:space="preserve"> </w:t>
      </w:r>
      <w:r w:rsidRPr="00933CAF">
        <w:rPr>
          <w:rFonts w:ascii="Times New Roman" w:hAnsi="Times New Roman"/>
          <w:sz w:val="28"/>
          <w:szCs w:val="28"/>
        </w:rPr>
        <w:t>на темы истории и традиций русской отечественной культуры.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Примеры произведений великих европейских художников: Леонардо</w:t>
      </w:r>
      <w:r w:rsidR="00933CAF" w:rsidRPr="00933CAF">
        <w:rPr>
          <w:rFonts w:ascii="Times New Roman" w:hAnsi="Times New Roman"/>
          <w:sz w:val="28"/>
          <w:szCs w:val="28"/>
        </w:rPr>
        <w:t xml:space="preserve"> </w:t>
      </w:r>
      <w:r w:rsidRPr="00933CAF">
        <w:rPr>
          <w:rFonts w:ascii="Times New Roman" w:hAnsi="Times New Roman"/>
          <w:sz w:val="28"/>
          <w:szCs w:val="28"/>
        </w:rPr>
        <w:t>да Винчи, Рафаэля, Рембрандта, Пикассо (и других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Художественная культура разных эпох и народов. Представления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об </w:t>
      </w:r>
      <w:r w:rsidRPr="00933CAF">
        <w:rPr>
          <w:rFonts w:ascii="Times New Roman" w:hAnsi="Times New Roman"/>
          <w:sz w:val="28"/>
          <w:szCs w:val="28"/>
        </w:rPr>
        <w:lastRenderedPageBreak/>
        <w:t>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w:t>
      </w:r>
      <w:r w:rsidR="00933CAF" w:rsidRPr="00933CAF">
        <w:rPr>
          <w:rFonts w:ascii="Times New Roman" w:hAnsi="Times New Roman"/>
          <w:sz w:val="28"/>
          <w:szCs w:val="28"/>
        </w:rPr>
        <w:t xml:space="preserve"> </w:t>
      </w:r>
      <w:r w:rsidRPr="00933CAF">
        <w:rPr>
          <w:rFonts w:ascii="Times New Roman" w:hAnsi="Times New Roman"/>
          <w:sz w:val="28"/>
          <w:szCs w:val="28"/>
        </w:rPr>
        <w:t>на Мамаевом кургане (и другие по выбору учителя).</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9.7.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с учётом местных традиций).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в графическом редакторе с помощью геометрических фигур</w:t>
      </w:r>
      <w:r w:rsidR="00933CAF" w:rsidRPr="00933CAF">
        <w:rPr>
          <w:rFonts w:ascii="Times New Roman" w:hAnsi="Times New Roman"/>
          <w:sz w:val="28"/>
          <w:szCs w:val="28"/>
        </w:rPr>
        <w:t xml:space="preserve"> </w:t>
      </w:r>
      <w:r w:rsidRPr="00933CAF">
        <w:rPr>
          <w:rFonts w:ascii="Times New Roman" w:hAnsi="Times New Roman"/>
          <w:sz w:val="28"/>
          <w:szCs w:val="28"/>
        </w:rPr>
        <w:t>или на линейной основе пропорций фигуры человека, изображение различных фаз движения. Создание анимации схематического движения человека</w:t>
      </w:r>
      <w:r w:rsidR="00933CAF" w:rsidRPr="00933CAF">
        <w:rPr>
          <w:rFonts w:ascii="Times New Roman" w:hAnsi="Times New Roman"/>
          <w:sz w:val="28"/>
          <w:szCs w:val="28"/>
        </w:rPr>
        <w:t xml:space="preserve"> </w:t>
      </w:r>
      <w:r w:rsidRPr="00933CAF">
        <w:rPr>
          <w:rFonts w:ascii="Times New Roman" w:hAnsi="Times New Roman"/>
          <w:sz w:val="28"/>
          <w:szCs w:val="28"/>
        </w:rPr>
        <w:t>(при соответствующих технических условиях).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E32F1" w:rsidRPr="00933CAF" w:rsidRDefault="00013050" w:rsidP="008E32F1">
      <w:pPr>
        <w:spacing w:after="0" w:line="360" w:lineRule="auto"/>
        <w:ind w:firstLine="709"/>
        <w:jc w:val="both"/>
        <w:rPr>
          <w:rFonts w:ascii="Times New Roman" w:hAnsi="Times New Roman"/>
          <w:color w:val="0070C0"/>
          <w:sz w:val="28"/>
          <w:szCs w:val="28"/>
        </w:rPr>
      </w:pPr>
      <w:r w:rsidRPr="00933CAF">
        <w:rPr>
          <w:rFonts w:ascii="Times New Roman" w:hAnsi="Times New Roman"/>
          <w:sz w:val="28"/>
          <w:szCs w:val="28"/>
        </w:rPr>
        <w:t>Создание компьютерной презентации в программе PowerPoint на тему архитектуры, декоративного и изобразительного искусства выбранной эпохи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или </w:t>
      </w:r>
      <w:r w:rsidR="008E32F1" w:rsidRPr="00AC791B">
        <w:rPr>
          <w:rFonts w:ascii="Times New Roman" w:hAnsi="Times New Roman"/>
          <w:sz w:val="28"/>
          <w:szCs w:val="28"/>
        </w:rPr>
        <w:lastRenderedPageBreak/>
        <w:t>этнокультурных традиций народов России.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Виртуальные тематические путешествия по художественным музеям мира.</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 Планируемые результаты освоения программы по изобразительному искусству на уровне начального общего образования.</w:t>
      </w:r>
    </w:p>
    <w:p w:rsidR="00013050" w:rsidRPr="00933CAF" w:rsidRDefault="00AC791B"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10.1. </w:t>
      </w:r>
      <w:r w:rsidR="00013050" w:rsidRPr="00933CAF">
        <w:rPr>
          <w:rFonts w:ascii="Times New Roman" w:eastAsia="Times New Roman" w:hAnsi="Times New Roman"/>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уважени</w:t>
      </w:r>
      <w:r w:rsidR="008E32F1" w:rsidRPr="00933CAF">
        <w:rPr>
          <w:rFonts w:ascii="Times New Roman" w:hAnsi="Times New Roman"/>
          <w:sz w:val="28"/>
          <w:szCs w:val="28"/>
        </w:rPr>
        <w:t>е</w:t>
      </w:r>
      <w:r w:rsidRPr="00933CAF">
        <w:rPr>
          <w:rFonts w:ascii="Times New Roman" w:hAnsi="Times New Roman"/>
          <w:sz w:val="28"/>
          <w:szCs w:val="28"/>
        </w:rPr>
        <w:t xml:space="preserve"> и ценностно</w:t>
      </w:r>
      <w:r w:rsidR="008E32F1" w:rsidRPr="00933CAF">
        <w:rPr>
          <w:rFonts w:ascii="Times New Roman" w:hAnsi="Times New Roman"/>
          <w:sz w:val="28"/>
          <w:szCs w:val="28"/>
        </w:rPr>
        <w:t>е</w:t>
      </w:r>
      <w:r w:rsidRPr="00933CAF">
        <w:rPr>
          <w:rFonts w:ascii="Times New Roman" w:hAnsi="Times New Roman"/>
          <w:sz w:val="28"/>
          <w:szCs w:val="28"/>
        </w:rPr>
        <w:t xml:space="preserve"> отношени</w:t>
      </w:r>
      <w:r w:rsidR="008E32F1" w:rsidRPr="00933CAF">
        <w:rPr>
          <w:rFonts w:ascii="Times New Roman" w:hAnsi="Times New Roman"/>
          <w:sz w:val="28"/>
          <w:szCs w:val="28"/>
        </w:rPr>
        <w:t>е</w:t>
      </w:r>
      <w:r w:rsidRPr="00933CAF">
        <w:rPr>
          <w:rFonts w:ascii="Times New Roman" w:hAnsi="Times New Roman"/>
          <w:sz w:val="28"/>
          <w:szCs w:val="28"/>
        </w:rPr>
        <w:t xml:space="preserve"> к своей Родине – России;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духовно-нравственное развитие обучающихся;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мотиваци</w:t>
      </w:r>
      <w:r w:rsidR="008E32F1" w:rsidRPr="00933CAF">
        <w:rPr>
          <w:rFonts w:ascii="Times New Roman" w:hAnsi="Times New Roman"/>
          <w:sz w:val="28"/>
          <w:szCs w:val="28"/>
        </w:rPr>
        <w:t>я</w:t>
      </w:r>
      <w:r w:rsidRPr="00933CAF">
        <w:rPr>
          <w:rFonts w:ascii="Times New Roman" w:hAnsi="Times New Roman"/>
          <w:sz w:val="28"/>
          <w:szCs w:val="28"/>
        </w:rPr>
        <w:t xml:space="preserve"> к познанию и обучению, готовность к саморазвитию и активному участию в социально-значимой деятельности;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позитивный опыт участия в творческой деятельности; интерес</w:t>
      </w:r>
      <w:r w:rsidR="00933CAF" w:rsidRPr="00933CAF">
        <w:rPr>
          <w:rFonts w:ascii="Times New Roman" w:hAnsi="Times New Roman"/>
          <w:sz w:val="28"/>
          <w:szCs w:val="28"/>
        </w:rPr>
        <w:t xml:space="preserve"> </w:t>
      </w:r>
      <w:r w:rsidRPr="00933CAF">
        <w:rPr>
          <w:rFonts w:ascii="Times New Roman" w:hAnsi="Times New Roman"/>
          <w:sz w:val="28"/>
          <w:szCs w:val="28"/>
        </w:rP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w:t>
      </w:r>
      <w:r w:rsidR="00933CAF" w:rsidRPr="00933CAF">
        <w:rPr>
          <w:rFonts w:ascii="Times New Roman" w:hAnsi="Times New Roman"/>
          <w:sz w:val="28"/>
          <w:szCs w:val="28"/>
        </w:rPr>
        <w:t xml:space="preserve"> </w:t>
      </w:r>
      <w:r w:rsidRPr="00933CAF">
        <w:rPr>
          <w:rFonts w:ascii="Times New Roman" w:hAnsi="Times New Roman"/>
          <w:sz w:val="28"/>
          <w:szCs w:val="28"/>
        </w:rPr>
        <w:t>и освоения в личной художественной деятельности конкретных знаний о красоте</w:t>
      </w:r>
      <w:r w:rsidR="00933CAF" w:rsidRPr="00933CAF">
        <w:rPr>
          <w:rFonts w:ascii="Times New Roman" w:hAnsi="Times New Roman"/>
          <w:sz w:val="28"/>
          <w:szCs w:val="28"/>
        </w:rPr>
        <w:t xml:space="preserve"> </w:t>
      </w:r>
      <w:r w:rsidRPr="00933CAF">
        <w:rPr>
          <w:rFonts w:ascii="Times New Roman" w:hAnsi="Times New Roman"/>
          <w:sz w:val="28"/>
          <w:szCs w:val="28"/>
        </w:rPr>
        <w:t>и мудрости, заложенных в культурных традициях.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w:t>
      </w:r>
      <w:r w:rsidR="00933CAF" w:rsidRPr="00933CAF">
        <w:rPr>
          <w:rFonts w:ascii="Times New Roman" w:hAnsi="Times New Roman"/>
          <w:sz w:val="28"/>
          <w:szCs w:val="28"/>
        </w:rPr>
        <w:t xml:space="preserve"> </w:t>
      </w:r>
      <w:r w:rsidRPr="00933CAF">
        <w:rPr>
          <w:rFonts w:ascii="Times New Roman" w:hAnsi="Times New Roman"/>
          <w:sz w:val="28"/>
          <w:szCs w:val="28"/>
        </w:rP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Эстетическое воспитание – важнейший компонент и условие развития социально значимых отношений обучающихся, формирования представлений</w:t>
      </w:r>
      <w:r w:rsidR="00933CAF" w:rsidRPr="00933CAF">
        <w:rPr>
          <w:rFonts w:ascii="Times New Roman" w:hAnsi="Times New Roman"/>
          <w:sz w:val="28"/>
          <w:szCs w:val="28"/>
        </w:rPr>
        <w:t xml:space="preserve"> </w:t>
      </w:r>
      <w:r w:rsidRPr="00933CAF">
        <w:rPr>
          <w:rFonts w:ascii="Times New Roman" w:hAnsi="Times New Roman"/>
          <w:sz w:val="28"/>
          <w:szCs w:val="28"/>
        </w:rPr>
        <w:t>о прекрасном и безобразном, о высоком и низком. Эстетическое воспитание способствует формированию ценностных ориентаций обучающихся в отношении</w:t>
      </w:r>
      <w:r w:rsidR="00933CAF" w:rsidRPr="00933CAF">
        <w:rPr>
          <w:rFonts w:ascii="Times New Roman" w:hAnsi="Times New Roman"/>
          <w:sz w:val="28"/>
          <w:szCs w:val="28"/>
        </w:rPr>
        <w:t xml:space="preserve"> </w:t>
      </w:r>
      <w:r w:rsidRPr="00933CAF">
        <w:rPr>
          <w:rFonts w:ascii="Times New Roman" w:hAnsi="Times New Roman"/>
          <w:sz w:val="28"/>
          <w:szCs w:val="28"/>
        </w:rPr>
        <w:t>к окружающим людям, в стремлении к их пониманию, а также в отношении к семье, природе, труду, искусству, культурному наследию.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w:t>
      </w:r>
      <w:r w:rsidR="00933CAF" w:rsidRPr="00933CAF">
        <w:rPr>
          <w:rFonts w:ascii="Times New Roman" w:hAnsi="Times New Roman"/>
          <w:sz w:val="28"/>
          <w:szCs w:val="28"/>
        </w:rPr>
        <w:t xml:space="preserve"> </w:t>
      </w:r>
      <w:r w:rsidRPr="00933CAF">
        <w:rPr>
          <w:rFonts w:ascii="Times New Roman" w:hAnsi="Times New Roman"/>
          <w:sz w:val="28"/>
          <w:szCs w:val="28"/>
        </w:rP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Трудовое воспитание осуществляется в процессе личной художественно-</w:t>
      </w:r>
      <w:r w:rsidRPr="00933CAF">
        <w:rPr>
          <w:rFonts w:ascii="Times New Roman" w:hAnsi="Times New Roman"/>
          <w:sz w:val="28"/>
          <w:szCs w:val="28"/>
        </w:rPr>
        <w:lastRenderedPageBreak/>
        <w:t>творческой работы по освоению художественных материалов и удовлетворения</w:t>
      </w:r>
      <w:r w:rsidR="00933CAF" w:rsidRPr="00933CAF">
        <w:rPr>
          <w:rFonts w:ascii="Times New Roman" w:hAnsi="Times New Roman"/>
          <w:sz w:val="28"/>
          <w:szCs w:val="28"/>
        </w:rPr>
        <w:t xml:space="preserve"> </w:t>
      </w:r>
      <w:r w:rsidRPr="00933CAF">
        <w:rPr>
          <w:rFonts w:ascii="Times New Roman" w:hAnsi="Times New Roman"/>
          <w:sz w:val="28"/>
          <w:szCs w:val="28"/>
        </w:rPr>
        <w:t>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w:t>
      </w:r>
      <w:r w:rsidR="00933CAF" w:rsidRPr="00933CAF">
        <w:rPr>
          <w:rFonts w:ascii="Times New Roman" w:hAnsi="Times New Roman"/>
          <w:sz w:val="28"/>
          <w:szCs w:val="28"/>
        </w:rPr>
        <w:t xml:space="preserve"> </w:t>
      </w:r>
      <w:r w:rsidRPr="00933CAF">
        <w:rPr>
          <w:rFonts w:ascii="Times New Roman" w:hAnsi="Times New Roman"/>
          <w:sz w:val="28"/>
          <w:szCs w:val="28"/>
        </w:rPr>
        <w:t>в команде, выполнять коллективную работу – обязательные требования</w:t>
      </w:r>
      <w:r w:rsidR="00933CAF" w:rsidRPr="00933CAF">
        <w:rPr>
          <w:rFonts w:ascii="Times New Roman" w:hAnsi="Times New Roman"/>
          <w:sz w:val="28"/>
          <w:szCs w:val="28"/>
        </w:rPr>
        <w:t xml:space="preserve"> </w:t>
      </w:r>
      <w:r w:rsidRPr="00933CAF">
        <w:rPr>
          <w:rFonts w:ascii="Times New Roman" w:hAnsi="Times New Roman"/>
          <w:sz w:val="28"/>
          <w:szCs w:val="28"/>
        </w:rPr>
        <w:t>к определённым заданиям по программе.</w:t>
      </w:r>
      <w:bookmarkStart w:id="245" w:name="_Toc124264881"/>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45"/>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Пространственные представления и сенсорные способности: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характеризовать форму предмета, конструкции;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доминантные черты (характерные особенности) в визуальном образе;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плоскостные и пространственные объекты по заданным основаниям;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ассоциативные связи между визуальными образами разных форм</w:t>
      </w:r>
      <w:r w:rsidR="00933CAF" w:rsidRPr="00933CAF">
        <w:rPr>
          <w:rFonts w:ascii="Times New Roman" w:hAnsi="Times New Roman"/>
          <w:sz w:val="28"/>
          <w:szCs w:val="28"/>
        </w:rPr>
        <w:t xml:space="preserve"> </w:t>
      </w:r>
      <w:r w:rsidRPr="00933CAF">
        <w:rPr>
          <w:rFonts w:ascii="Times New Roman" w:hAnsi="Times New Roman"/>
          <w:sz w:val="28"/>
          <w:szCs w:val="28"/>
        </w:rPr>
        <w:t>и предметов;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сопоставлять части и целое в видимом образе, предмете, конструкции;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пропорциональные отношения частей внутри целого</w:t>
      </w:r>
      <w:r w:rsidR="00933CAF" w:rsidRPr="00933CAF">
        <w:rPr>
          <w:rFonts w:ascii="Times New Roman" w:hAnsi="Times New Roman"/>
          <w:sz w:val="28"/>
          <w:szCs w:val="28"/>
        </w:rPr>
        <w:t xml:space="preserve"> </w:t>
      </w:r>
      <w:r w:rsidRPr="00933CAF">
        <w:rPr>
          <w:rFonts w:ascii="Times New Roman" w:hAnsi="Times New Roman"/>
          <w:sz w:val="28"/>
          <w:szCs w:val="28"/>
        </w:rPr>
        <w:t>и предметов между собой;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обобщать форму составной конструкции;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и анализировать ритмические отношения в пространстве</w:t>
      </w:r>
      <w:r w:rsidR="00933CAF" w:rsidRPr="00933CAF">
        <w:rPr>
          <w:rFonts w:ascii="Times New Roman" w:hAnsi="Times New Roman"/>
          <w:sz w:val="28"/>
          <w:szCs w:val="28"/>
        </w:rPr>
        <w:t xml:space="preserve"> </w:t>
      </w:r>
      <w:r w:rsidRPr="00933CAF">
        <w:rPr>
          <w:rFonts w:ascii="Times New Roman" w:hAnsi="Times New Roman"/>
          <w:sz w:val="28"/>
          <w:szCs w:val="28"/>
        </w:rPr>
        <w:t>и в изображении (визуальном образе) на установленных основаниях;</w:t>
      </w:r>
    </w:p>
    <w:p w:rsidR="00013050" w:rsidRPr="00933CAF" w:rsidRDefault="008E32F1" w:rsidP="00013050">
      <w:pPr>
        <w:spacing w:after="0" w:line="360" w:lineRule="auto"/>
        <w:ind w:firstLine="709"/>
        <w:jc w:val="both"/>
        <w:rPr>
          <w:rFonts w:ascii="Times New Roman" w:hAnsi="Times New Roman"/>
          <w:sz w:val="28"/>
          <w:szCs w:val="28"/>
        </w:rPr>
      </w:pPr>
      <w:r w:rsidRPr="00AC791B">
        <w:rPr>
          <w:rFonts w:ascii="Times New Roman" w:hAnsi="Times New Roman"/>
          <w:sz w:val="28"/>
          <w:szCs w:val="28"/>
        </w:rPr>
        <w:t xml:space="preserve">передавать обобщенный </w:t>
      </w:r>
      <w:r w:rsidR="00013050" w:rsidRPr="00AC791B">
        <w:rPr>
          <w:rFonts w:ascii="Times New Roman" w:hAnsi="Times New Roman"/>
          <w:sz w:val="28"/>
          <w:szCs w:val="28"/>
        </w:rPr>
        <w:t xml:space="preserve">образ </w:t>
      </w:r>
      <w:r w:rsidR="00013050" w:rsidRPr="00933CAF">
        <w:rPr>
          <w:rFonts w:ascii="Times New Roman" w:hAnsi="Times New Roman"/>
          <w:sz w:val="28"/>
          <w:szCs w:val="28"/>
        </w:rPr>
        <w:t>реальности при построении плоской композиции;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тональные отношения (тёмное – светлое) в пространственных</w:t>
      </w:r>
      <w:r w:rsidR="00933CAF" w:rsidRPr="00933CAF">
        <w:rPr>
          <w:rFonts w:ascii="Times New Roman" w:hAnsi="Times New Roman"/>
          <w:sz w:val="28"/>
          <w:szCs w:val="28"/>
        </w:rPr>
        <w:t xml:space="preserve"> </w:t>
      </w:r>
      <w:r w:rsidRPr="00933CAF">
        <w:rPr>
          <w:rFonts w:ascii="Times New Roman" w:hAnsi="Times New Roman"/>
          <w:sz w:val="28"/>
          <w:szCs w:val="28"/>
        </w:rPr>
        <w:t>и плоскостных объектах;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и анализировать эмоциональное воздействие цветовых отношений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w:t>
      </w:r>
      <w:r w:rsidRPr="00933CAF">
        <w:rPr>
          <w:rFonts w:ascii="Times New Roman" w:hAnsi="Times New Roman"/>
          <w:sz w:val="28"/>
          <w:szCs w:val="28"/>
        </w:rPr>
        <w:lastRenderedPageBreak/>
        <w:t>пространственной среде и плоскостном изображении.</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выводы, соответствующие эстетическим, аналитическим</w:t>
      </w:r>
      <w:r w:rsidR="00933CAF" w:rsidRPr="00933CAF">
        <w:rPr>
          <w:rFonts w:ascii="Times New Roman" w:hAnsi="Times New Roman"/>
          <w:sz w:val="28"/>
          <w:szCs w:val="28"/>
        </w:rPr>
        <w:t xml:space="preserve"> </w:t>
      </w:r>
      <w:r w:rsidRPr="00933CAF">
        <w:rPr>
          <w:rFonts w:ascii="Times New Roman" w:hAnsi="Times New Roman"/>
          <w:sz w:val="28"/>
          <w:szCs w:val="28"/>
        </w:rPr>
        <w:t>и другим учебным установкам по результатам проведённого наблюдения;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знаково-символические средства для составления орнаментов</w:t>
      </w:r>
      <w:r w:rsidR="00933CAF" w:rsidRPr="00933CAF">
        <w:rPr>
          <w:rFonts w:ascii="Times New Roman" w:hAnsi="Times New Roman"/>
          <w:sz w:val="28"/>
          <w:szCs w:val="28"/>
        </w:rPr>
        <w:t xml:space="preserve"> </w:t>
      </w:r>
      <w:r w:rsidRPr="00933CAF">
        <w:rPr>
          <w:rFonts w:ascii="Times New Roman" w:hAnsi="Times New Roman"/>
          <w:sz w:val="28"/>
          <w:szCs w:val="28"/>
        </w:rPr>
        <w:t>и декоративных композиций;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классифицировать произведения искусства по видам и, соответственно,</w:t>
      </w:r>
      <w:r w:rsidR="00933CAF" w:rsidRPr="00933CAF">
        <w:rPr>
          <w:rFonts w:ascii="Times New Roman" w:hAnsi="Times New Roman"/>
          <w:sz w:val="28"/>
          <w:szCs w:val="28"/>
        </w:rPr>
        <w:t xml:space="preserve"> </w:t>
      </w:r>
      <w:r w:rsidRPr="00933CAF">
        <w:rPr>
          <w:rFonts w:ascii="Times New Roman" w:hAnsi="Times New Roman"/>
          <w:sz w:val="28"/>
          <w:szCs w:val="28"/>
        </w:rPr>
        <w:t>по назначению в жизни людей;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классифицировать произведения изобразительного искусства по жанрам</w:t>
      </w:r>
      <w:r w:rsidR="00933CAF" w:rsidRPr="00933CAF">
        <w:rPr>
          <w:rFonts w:ascii="Times New Roman" w:hAnsi="Times New Roman"/>
          <w:sz w:val="28"/>
          <w:szCs w:val="28"/>
        </w:rPr>
        <w:t xml:space="preserve"> </w:t>
      </w:r>
      <w:r w:rsidRPr="00933CAF">
        <w:rPr>
          <w:rFonts w:ascii="Times New Roman" w:hAnsi="Times New Roman"/>
          <w:sz w:val="28"/>
          <w:szCs w:val="28"/>
        </w:rPr>
        <w:t>в качестве инструмента анализа содержания произведений;</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ставить и использовать вопросы как исследовательский инструмент познания.</w:t>
      </w:r>
    </w:p>
    <w:p w:rsidR="00013050" w:rsidRPr="00933CAF" w:rsidRDefault="00AC791B" w:rsidP="00013050">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10.2.2. У обучающегося будут сформированы умения работать</w:t>
      </w:r>
      <w:r w:rsidR="00933CAF" w:rsidRPr="00933CAF">
        <w:rPr>
          <w:rFonts w:ascii="Times New Roman" w:hAnsi="Times New Roman"/>
          <w:sz w:val="28"/>
          <w:szCs w:val="28"/>
        </w:rPr>
        <w:t xml:space="preserve"> </w:t>
      </w:r>
      <w:r w:rsidR="00013050" w:rsidRPr="00933CAF">
        <w:rPr>
          <w:rFonts w:ascii="Times New Roman" w:hAnsi="Times New Roman"/>
          <w:sz w:val="28"/>
          <w:szCs w:val="28"/>
        </w:rPr>
        <w:t>с информацией как часть познавательных универсальных учебных действий:</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электронные образовательные ресурсы;</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работать с электронными учебниками и учебными пособиями;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выбирать источник для получения информации: поисковые системы Интернета, цифровые электронные средства, справочники, художественные </w:t>
      </w:r>
      <w:r w:rsidRPr="00933CAF">
        <w:rPr>
          <w:rFonts w:ascii="Times New Roman" w:hAnsi="Times New Roman"/>
          <w:sz w:val="28"/>
          <w:szCs w:val="28"/>
        </w:rPr>
        <w:lastRenderedPageBreak/>
        <w:t>альбомы и детские книги;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интерпретировать, обобщать и систематизировать информацию, представленную в произведениях искусства, текстах, таблицах</w:t>
      </w:r>
      <w:r w:rsidR="00933CAF" w:rsidRPr="00933CAF">
        <w:rPr>
          <w:rFonts w:ascii="Times New Roman" w:hAnsi="Times New Roman"/>
          <w:sz w:val="28"/>
          <w:szCs w:val="28"/>
        </w:rPr>
        <w:t xml:space="preserve"> </w:t>
      </w:r>
      <w:r w:rsidRPr="00933CAF">
        <w:rPr>
          <w:rFonts w:ascii="Times New Roman" w:hAnsi="Times New Roman"/>
          <w:sz w:val="28"/>
          <w:szCs w:val="28"/>
        </w:rPr>
        <w:t>и схемах;</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самостоятельно </w:t>
      </w:r>
      <w:r w:rsidR="005D7C98" w:rsidRPr="00933CAF">
        <w:rPr>
          <w:rFonts w:ascii="Times New Roman" w:hAnsi="Times New Roman"/>
          <w:sz w:val="28"/>
          <w:szCs w:val="28"/>
        </w:rPr>
        <w:t>подготавливать</w:t>
      </w:r>
      <w:r w:rsidRPr="00933CAF">
        <w:rPr>
          <w:rFonts w:ascii="Times New Roman" w:hAnsi="Times New Roman"/>
          <w:sz w:val="28"/>
          <w:szCs w:val="28"/>
        </w:rPr>
        <w:t xml:space="preserve"> информацию на заданную или выбранную тему</w:t>
      </w:r>
      <w:r w:rsidR="00933CAF" w:rsidRPr="00933CAF">
        <w:rPr>
          <w:rFonts w:ascii="Times New Roman" w:hAnsi="Times New Roman"/>
          <w:sz w:val="28"/>
          <w:szCs w:val="28"/>
        </w:rPr>
        <w:t xml:space="preserve"> </w:t>
      </w:r>
      <w:r w:rsidRPr="00933CAF">
        <w:rPr>
          <w:rFonts w:ascii="Times New Roman" w:hAnsi="Times New Roman"/>
          <w:sz w:val="28"/>
          <w:szCs w:val="28"/>
        </w:rPr>
        <w:t>и представлять её в различных видах: рисунках и эскизах, электронных презентациях;</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виртуальные путешествия по архитектурным памятникам,</w:t>
      </w:r>
      <w:r w:rsidR="00933CAF" w:rsidRPr="00933CAF">
        <w:rPr>
          <w:rFonts w:ascii="Times New Roman" w:hAnsi="Times New Roman"/>
          <w:sz w:val="28"/>
          <w:szCs w:val="28"/>
        </w:rPr>
        <w:t xml:space="preserve"> </w:t>
      </w:r>
      <w:r w:rsidRPr="00933CAF">
        <w:rPr>
          <w:rFonts w:ascii="Times New Roman" w:hAnsi="Times New Roman"/>
          <w:sz w:val="28"/>
          <w:szCs w:val="28"/>
        </w:rPr>
        <w:t>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правила информационной безопасности при работе в Интернет</w:t>
      </w:r>
      <w:r w:rsidR="000D1029" w:rsidRPr="00933CAF">
        <w:rPr>
          <w:rFonts w:ascii="Times New Roman" w:hAnsi="Times New Roman"/>
          <w:sz w:val="28"/>
          <w:szCs w:val="28"/>
        </w:rPr>
        <w:t>е</w:t>
      </w:r>
      <w:r w:rsidRPr="00933CAF">
        <w:rPr>
          <w:rFonts w:ascii="Times New Roman" w:hAnsi="Times New Roman"/>
          <w:sz w:val="28"/>
          <w:szCs w:val="28"/>
        </w:rPr>
        <w:t>.</w:t>
      </w:r>
    </w:p>
    <w:p w:rsidR="00013050" w:rsidRPr="00933CAF" w:rsidRDefault="00AC791B" w:rsidP="00013050">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 xml:space="preserve">10.2.3. У обучающегося будут сформированы умения общения как часть коммуникативных универсальных учебных действий: </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вести диалог и участвовать в дискуссии, проявляя уважительное отношение</w:t>
      </w:r>
      <w:r w:rsidR="00933CAF" w:rsidRPr="00933CAF">
        <w:rPr>
          <w:rFonts w:ascii="Times New Roman" w:hAnsi="Times New Roman"/>
          <w:sz w:val="28"/>
          <w:szCs w:val="28"/>
        </w:rPr>
        <w:t xml:space="preserve"> </w:t>
      </w:r>
      <w:r w:rsidRPr="00933CAF">
        <w:rPr>
          <w:rFonts w:ascii="Times New Roman" w:hAnsi="Times New Roman"/>
          <w:sz w:val="28"/>
          <w:szCs w:val="28"/>
        </w:rP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общее решение и разрешать конфликты на основе общих позиций</w:t>
      </w:r>
      <w:r w:rsidR="00933CAF" w:rsidRPr="00933CAF">
        <w:rPr>
          <w:rFonts w:ascii="Times New Roman" w:hAnsi="Times New Roman"/>
          <w:sz w:val="28"/>
          <w:szCs w:val="28"/>
        </w:rPr>
        <w:t xml:space="preserve"> </w:t>
      </w:r>
      <w:r w:rsidRPr="00933CAF">
        <w:rPr>
          <w:rFonts w:ascii="Times New Roman" w:hAnsi="Times New Roman"/>
          <w:sz w:val="28"/>
          <w:szCs w:val="28"/>
        </w:rPr>
        <w:t>и учёта интересов в процессе совместной художественной деятельности;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демонстрировать и объяснять результаты своего творческого, художественного или исследовательского опыта;</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к </w:t>
      </w:r>
      <w:r w:rsidRPr="00933CAF">
        <w:rPr>
          <w:rFonts w:ascii="Times New Roman" w:hAnsi="Times New Roman"/>
          <w:sz w:val="28"/>
          <w:szCs w:val="28"/>
        </w:rPr>
        <w:lastRenderedPageBreak/>
        <w:t>своей задаче по достижению общего результата.</w:t>
      </w:r>
    </w:p>
    <w:p w:rsidR="00013050" w:rsidRPr="00933CAF" w:rsidRDefault="00AC791B" w:rsidP="00013050">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10.2.4. У обучающегося будут сформированы умения самоорганизации</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и самоконтроля как часть регулятивных универсальных учебных действий: </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внимательно относиться и выполнять учебные задачи, поставленные учителем;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последовательность учебных действий при выполнении задания;</w:t>
      </w:r>
    </w:p>
    <w:p w:rsidR="00013050" w:rsidRPr="00933CAF" w:rsidRDefault="0073548E"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w:t>
      </w:r>
      <w:r w:rsidR="00013050" w:rsidRPr="00933CAF">
        <w:rPr>
          <w:rFonts w:ascii="Times New Roman" w:hAnsi="Times New Roman"/>
          <w:sz w:val="28"/>
          <w:szCs w:val="28"/>
        </w:rPr>
        <w:t>порядок в окружающем пространстве и бережно относясь к используемым материалам;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933CAF" w:rsidRDefault="00AC791B" w:rsidP="00013050">
      <w:pPr>
        <w:spacing w:after="0" w:line="360" w:lineRule="auto"/>
        <w:ind w:firstLine="709"/>
        <w:jc w:val="both"/>
        <w:rPr>
          <w:rFonts w:ascii="Times New Roman" w:hAnsi="Times New Roman"/>
          <w:sz w:val="28"/>
          <w:szCs w:val="28"/>
        </w:rPr>
      </w:pPr>
      <w:bookmarkStart w:id="246" w:name="_Toc124264882"/>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46"/>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10.3.1.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применения свойств простых графических материалов</w:t>
      </w:r>
      <w:r w:rsidR="00933CAF" w:rsidRPr="00933CAF">
        <w:rPr>
          <w:rFonts w:ascii="Times New Roman" w:hAnsi="Times New Roman"/>
          <w:sz w:val="28"/>
          <w:szCs w:val="28"/>
        </w:rPr>
        <w:t xml:space="preserve"> </w:t>
      </w:r>
      <w:r w:rsidRPr="00933CAF">
        <w:rPr>
          <w:rFonts w:ascii="Times New Roman" w:hAnsi="Times New Roman"/>
          <w:sz w:val="28"/>
          <w:szCs w:val="28"/>
        </w:rPr>
        <w:t>в самостоятельной творческой работе в условиях урока.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рисунка простого (плоского) предмета с натуры.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Учиться анализировать соотношения пропорций, визуально сравнивать пространственные величины.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первичные знания и навыки композиционного расположения изображения на листе.</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w:t>
      </w:r>
      <w:r w:rsidR="00013050" w:rsidRPr="00933CAF">
        <w:rPr>
          <w:rFonts w:ascii="Times New Roman" w:hAnsi="Times New Roman"/>
          <w:sz w:val="28"/>
          <w:szCs w:val="28"/>
        </w:rPr>
        <w:t>ыбирать вертикальный или горизонтальный формат листа</w:t>
      </w:r>
      <w:r w:rsidR="00933CAF" w:rsidRPr="00933CAF">
        <w:rPr>
          <w:rFonts w:ascii="Times New Roman" w:hAnsi="Times New Roman"/>
          <w:sz w:val="28"/>
          <w:szCs w:val="28"/>
        </w:rPr>
        <w:t xml:space="preserve"> </w:t>
      </w:r>
      <w:r w:rsidR="00013050" w:rsidRPr="00933CAF">
        <w:rPr>
          <w:rFonts w:ascii="Times New Roman" w:hAnsi="Times New Roman"/>
          <w:sz w:val="28"/>
          <w:szCs w:val="28"/>
        </w:rPr>
        <w:t>для выполнения соответствующих задач рисунка.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учебную задачу, поставленную учителем, и решать её в своей практической художественной деятельности.</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w:t>
      </w:r>
      <w:r w:rsidR="00013050" w:rsidRPr="00933CAF">
        <w:rPr>
          <w:rFonts w:ascii="Times New Roman" w:hAnsi="Times New Roman"/>
          <w:sz w:val="28"/>
          <w:szCs w:val="28"/>
        </w:rPr>
        <w:t xml:space="preserve">бсуждать результаты своей практической работы и работы товарищей с </w:t>
      </w:r>
      <w:r w:rsidR="00013050" w:rsidRPr="00933CAF">
        <w:rPr>
          <w:rFonts w:ascii="Times New Roman" w:hAnsi="Times New Roman"/>
          <w:sz w:val="28"/>
          <w:szCs w:val="28"/>
        </w:rPr>
        <w:lastRenderedPageBreak/>
        <w:t>позиций соответствия их поставленной учебной задаче, с позиций выраженного</w:t>
      </w:r>
      <w:r w:rsidR="00933CAF" w:rsidRPr="00933CAF">
        <w:rPr>
          <w:rFonts w:ascii="Times New Roman" w:hAnsi="Times New Roman"/>
          <w:sz w:val="28"/>
          <w:szCs w:val="28"/>
        </w:rPr>
        <w:t xml:space="preserve"> </w:t>
      </w:r>
      <w:r w:rsidR="00013050" w:rsidRPr="00933CAF">
        <w:rPr>
          <w:rFonts w:ascii="Times New Roman" w:hAnsi="Times New Roman"/>
          <w:sz w:val="28"/>
          <w:szCs w:val="28"/>
        </w:rPr>
        <w:t>в рисунке содержания и графических средств его выражения (в рамках программного материала).</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10.3.2.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работы красками «гуашь» в условиях урока.</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представление о</w:t>
      </w:r>
      <w:r w:rsidR="00013050" w:rsidRPr="00933CAF">
        <w:rPr>
          <w:rFonts w:ascii="Times New Roman" w:hAnsi="Times New Roman"/>
          <w:sz w:val="28"/>
          <w:szCs w:val="28"/>
        </w:rPr>
        <w:t xml:space="preserve"> тр</w:t>
      </w:r>
      <w:r w:rsidRPr="00933CAF">
        <w:rPr>
          <w:rFonts w:ascii="Times New Roman" w:hAnsi="Times New Roman"/>
          <w:sz w:val="28"/>
          <w:szCs w:val="28"/>
        </w:rPr>
        <w:t>ех</w:t>
      </w:r>
      <w:r w:rsidR="00013050" w:rsidRPr="00933CAF">
        <w:rPr>
          <w:rFonts w:ascii="Times New Roman" w:hAnsi="Times New Roman"/>
          <w:sz w:val="28"/>
          <w:szCs w:val="28"/>
        </w:rPr>
        <w:t xml:space="preserve"> основных цвет</w:t>
      </w:r>
      <w:r w:rsidRPr="00933CAF">
        <w:rPr>
          <w:rFonts w:ascii="Times New Roman" w:hAnsi="Times New Roman"/>
          <w:sz w:val="28"/>
          <w:szCs w:val="28"/>
        </w:rPr>
        <w:t>ах</w:t>
      </w:r>
      <w:r w:rsidR="00013050" w:rsidRPr="00933CAF">
        <w:rPr>
          <w:rFonts w:ascii="Times New Roman" w:hAnsi="Times New Roman"/>
          <w:sz w:val="28"/>
          <w:szCs w:val="28"/>
        </w:rPr>
        <w:t>; обсуждать и называть ассоциативные представления, которые рождает каждый цвет.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Осознавать эмоциональное звучание цвета и формулировать своё мнение</w:t>
      </w:r>
      <w:r w:rsidR="00933CAF" w:rsidRPr="00933CAF">
        <w:rPr>
          <w:rFonts w:ascii="Times New Roman" w:hAnsi="Times New Roman"/>
          <w:sz w:val="28"/>
          <w:szCs w:val="28"/>
        </w:rPr>
        <w:t xml:space="preserve"> </w:t>
      </w:r>
      <w:r w:rsidR="00AB23F8" w:rsidRPr="00933CAF">
        <w:rPr>
          <w:rFonts w:ascii="Times New Roman" w:hAnsi="Times New Roman"/>
          <w:sz w:val="28"/>
          <w:szCs w:val="28"/>
        </w:rPr>
        <w:t>с использованием опыта жизненных ассоциаций</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экспериментирования, исследования результатов смешения красок и получения нового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Вести творческую работу на заданную тему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зрительны</w:t>
      </w:r>
      <w:r w:rsidR="00AB23F8" w:rsidRPr="00933CAF">
        <w:rPr>
          <w:rFonts w:ascii="Times New Roman" w:hAnsi="Times New Roman"/>
          <w:sz w:val="28"/>
          <w:szCs w:val="28"/>
        </w:rPr>
        <w:t>х</w:t>
      </w:r>
      <w:r w:rsidRPr="00933CAF">
        <w:rPr>
          <w:rFonts w:ascii="Times New Roman" w:hAnsi="Times New Roman"/>
          <w:sz w:val="28"/>
          <w:szCs w:val="28"/>
        </w:rPr>
        <w:t xml:space="preserve"> впечатлени</w:t>
      </w:r>
      <w:r w:rsidR="00AB23F8" w:rsidRPr="00933CAF">
        <w:rPr>
          <w:rFonts w:ascii="Times New Roman" w:hAnsi="Times New Roman"/>
          <w:sz w:val="28"/>
          <w:szCs w:val="28"/>
        </w:rPr>
        <w:t>й</w:t>
      </w:r>
      <w:r w:rsidRPr="00933CAF">
        <w:rPr>
          <w:rFonts w:ascii="Times New Roman" w:hAnsi="Times New Roman"/>
          <w:sz w:val="28"/>
          <w:szCs w:val="28"/>
        </w:rPr>
        <w:t>, организованн</w:t>
      </w:r>
      <w:r w:rsidR="00AB23F8" w:rsidRPr="00933CAF">
        <w:rPr>
          <w:rFonts w:ascii="Times New Roman" w:hAnsi="Times New Roman"/>
          <w:sz w:val="28"/>
          <w:szCs w:val="28"/>
        </w:rPr>
        <w:t>ую</w:t>
      </w:r>
      <w:r w:rsidRPr="00933CAF">
        <w:rPr>
          <w:rFonts w:ascii="Times New Roman" w:hAnsi="Times New Roman"/>
          <w:sz w:val="28"/>
          <w:szCs w:val="28"/>
        </w:rPr>
        <w:t xml:space="preserve"> педагогом.</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10.3.3.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10.3.4. Модуль «Декоративно-прикладное искусство».</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w:t>
      </w:r>
      <w:r w:rsidR="00013050" w:rsidRPr="00933CAF">
        <w:rPr>
          <w:rFonts w:ascii="Times New Roman" w:hAnsi="Times New Roman"/>
          <w:sz w:val="28"/>
          <w:szCs w:val="28"/>
        </w:rPr>
        <w:t>ассматривать и эстетически характеризовать различные примеры узоров</w:t>
      </w:r>
      <w:r w:rsidR="00933CAF" w:rsidRPr="00933CAF">
        <w:rPr>
          <w:rFonts w:ascii="Times New Roman" w:hAnsi="Times New Roman"/>
          <w:sz w:val="28"/>
          <w:szCs w:val="28"/>
        </w:rPr>
        <w:t xml:space="preserve"> </w:t>
      </w:r>
      <w:r w:rsidR="00013050" w:rsidRPr="00933CAF">
        <w:rPr>
          <w:rFonts w:ascii="Times New Roman" w:hAnsi="Times New Roman"/>
          <w:sz w:val="28"/>
          <w:szCs w:val="28"/>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виды орнаментов по изобразительным мотивам: растительные, геометрические, анималистические.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Учиться использовать правила симметрии в своей художественной деятельности.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Приобретать опыт создания орнаментальной декоративной композиции (стилизованной: декоративный цветок или птица).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знания о значении и назначении украшений в жизни людей.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опыт и соответствующие возрасту навыки подготовки и оформления общего праздника.</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10.3.5.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различные произведения архитектуры в окружающем мире</w:t>
      </w:r>
      <w:r w:rsidR="00933CAF" w:rsidRPr="00933CAF">
        <w:rPr>
          <w:rFonts w:ascii="Times New Roman" w:hAnsi="Times New Roman"/>
          <w:sz w:val="28"/>
          <w:szCs w:val="28"/>
        </w:rPr>
        <w:t xml:space="preserve"> </w:t>
      </w:r>
      <w:r w:rsidRPr="00933CAF">
        <w:rPr>
          <w:rFonts w:ascii="Times New Roman" w:hAnsi="Times New Roman"/>
          <w:sz w:val="28"/>
          <w:szCs w:val="28"/>
        </w:rPr>
        <w:t>(по фотографиям в условиях урока); анализировать и характеризовать особенности</w:t>
      </w:r>
      <w:r w:rsidR="00933CAF" w:rsidRPr="00933CAF">
        <w:rPr>
          <w:rFonts w:ascii="Times New Roman" w:hAnsi="Times New Roman"/>
          <w:sz w:val="28"/>
          <w:szCs w:val="28"/>
        </w:rPr>
        <w:t xml:space="preserve"> </w:t>
      </w:r>
      <w:r w:rsidRPr="00933CAF">
        <w:rPr>
          <w:rFonts w:ascii="Times New Roman" w:hAnsi="Times New Roman"/>
          <w:sz w:val="28"/>
          <w:szCs w:val="28"/>
        </w:rPr>
        <w:t>и составные части рассматриваемых зданий.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конструирования из бумаги, складывания объёмных простых геометрических тел.</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пространственного макетирования (сказочный город)</w:t>
      </w:r>
      <w:r w:rsidR="00933CAF" w:rsidRPr="00933CAF">
        <w:rPr>
          <w:rFonts w:ascii="Times New Roman" w:hAnsi="Times New Roman"/>
          <w:sz w:val="28"/>
          <w:szCs w:val="28"/>
        </w:rPr>
        <w:t xml:space="preserve"> </w:t>
      </w:r>
      <w:r w:rsidRPr="00933CAF">
        <w:rPr>
          <w:rFonts w:ascii="Times New Roman" w:hAnsi="Times New Roman"/>
          <w:sz w:val="28"/>
          <w:szCs w:val="28"/>
        </w:rPr>
        <w:t>в форме коллективной игровой деятельности.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представления о конструктивной основе любого предмета</w:t>
      </w:r>
      <w:r w:rsidR="00933CAF" w:rsidRPr="00933CAF">
        <w:rPr>
          <w:rFonts w:ascii="Times New Roman" w:hAnsi="Times New Roman"/>
          <w:sz w:val="28"/>
          <w:szCs w:val="28"/>
        </w:rPr>
        <w:t xml:space="preserve"> </w:t>
      </w:r>
      <w:r w:rsidRPr="00933CAF">
        <w:rPr>
          <w:rFonts w:ascii="Times New Roman" w:hAnsi="Times New Roman"/>
          <w:sz w:val="28"/>
          <w:szCs w:val="28"/>
        </w:rPr>
        <w:t>и первичные навыки анализа его строения.</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10.3.6.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w:t>
      </w:r>
      <w:r w:rsidR="00933CAF" w:rsidRPr="00933CAF">
        <w:rPr>
          <w:rFonts w:ascii="Times New Roman" w:hAnsi="Times New Roman"/>
          <w:sz w:val="28"/>
          <w:szCs w:val="28"/>
        </w:rPr>
        <w:t xml:space="preserve"> </w:t>
      </w:r>
      <w:r w:rsidRPr="00933CAF">
        <w:rPr>
          <w:rFonts w:ascii="Times New Roman" w:hAnsi="Times New Roman"/>
          <w:sz w:val="28"/>
          <w:szCs w:val="28"/>
        </w:rPr>
        <w:t>а также соответствия учебной задаче, поставленной учителем.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опыт эстетического восприятия и аналитического наблюдения </w:t>
      </w:r>
      <w:r w:rsidRPr="00933CAF">
        <w:rPr>
          <w:rFonts w:ascii="Times New Roman" w:hAnsi="Times New Roman"/>
          <w:sz w:val="28"/>
          <w:szCs w:val="28"/>
        </w:rPr>
        <w:lastRenderedPageBreak/>
        <w:t>архитектурных построек.</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опыт эстетического, эмоционального общения со станковой картиной, </w:t>
      </w:r>
      <w:r w:rsidR="002368E7" w:rsidRPr="00933CAF">
        <w:rPr>
          <w:rFonts w:ascii="Times New Roman" w:hAnsi="Times New Roman"/>
          <w:sz w:val="28"/>
          <w:szCs w:val="28"/>
        </w:rPr>
        <w:t>понимать значения</w:t>
      </w:r>
      <w:r w:rsidRPr="00933CAF">
        <w:rPr>
          <w:rFonts w:ascii="Times New Roman" w:hAnsi="Times New Roman"/>
          <w:sz w:val="28"/>
          <w:szCs w:val="28"/>
        </w:rPr>
        <w:t xml:space="preserve"> зрительских умений и специальных знаний; приобретать опыт восприятия картин со сказочным сюжет</w:t>
      </w:r>
      <w:r w:rsidR="00745C5C" w:rsidRPr="00933CAF">
        <w:rPr>
          <w:rFonts w:ascii="Times New Roman" w:hAnsi="Times New Roman"/>
          <w:sz w:val="28"/>
          <w:szCs w:val="28"/>
        </w:rPr>
        <w:t>ом (В.М. Васнецова</w:t>
      </w:r>
      <w:r w:rsidR="00933CAF" w:rsidRPr="00933CAF">
        <w:rPr>
          <w:rFonts w:ascii="Times New Roman" w:hAnsi="Times New Roman"/>
          <w:sz w:val="28"/>
          <w:szCs w:val="28"/>
        </w:rPr>
        <w:t xml:space="preserve"> </w:t>
      </w:r>
      <w:r w:rsidRPr="00933CAF">
        <w:rPr>
          <w:rFonts w:ascii="Times New Roman" w:hAnsi="Times New Roman"/>
          <w:sz w:val="28"/>
          <w:szCs w:val="28"/>
        </w:rPr>
        <w:t>и других художников по выбору учителя), а также произведений</w:t>
      </w:r>
      <w:r w:rsidR="00933CAF" w:rsidRPr="00933CAF">
        <w:rPr>
          <w:rFonts w:ascii="Times New Roman" w:hAnsi="Times New Roman"/>
          <w:sz w:val="28"/>
          <w:szCs w:val="28"/>
        </w:rPr>
        <w:t xml:space="preserve"> </w:t>
      </w:r>
      <w:r w:rsidRPr="00933CAF">
        <w:rPr>
          <w:rFonts w:ascii="Times New Roman" w:hAnsi="Times New Roman"/>
          <w:sz w:val="28"/>
          <w:szCs w:val="28"/>
        </w:rPr>
        <w:t>с ярко выраженным эмоциональным настроением (например, натюрморты</w:t>
      </w:r>
      <w:r w:rsidR="00933CAF" w:rsidRPr="00933CAF">
        <w:rPr>
          <w:rFonts w:ascii="Times New Roman" w:hAnsi="Times New Roman"/>
          <w:sz w:val="28"/>
          <w:szCs w:val="28"/>
        </w:rPr>
        <w:t xml:space="preserve"> </w:t>
      </w:r>
      <w:r w:rsidRPr="00933CAF">
        <w:rPr>
          <w:rFonts w:ascii="Times New Roman" w:hAnsi="Times New Roman"/>
          <w:sz w:val="28"/>
          <w:szCs w:val="28"/>
        </w:rPr>
        <w:t>В. Ван Гога или А. Матисса).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10.3.7.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фотографий с целью эстетического</w:t>
      </w:r>
      <w:r w:rsidR="00933CAF" w:rsidRPr="00933CAF">
        <w:rPr>
          <w:rFonts w:ascii="Times New Roman" w:hAnsi="Times New Roman"/>
          <w:sz w:val="28"/>
          <w:szCs w:val="28"/>
        </w:rPr>
        <w:t xml:space="preserve"> </w:t>
      </w:r>
      <w:r w:rsidRPr="00933CAF">
        <w:rPr>
          <w:rFonts w:ascii="Times New Roman" w:hAnsi="Times New Roman"/>
          <w:sz w:val="28"/>
          <w:szCs w:val="28"/>
        </w:rPr>
        <w:t>и целенаправленного наблюдения природы.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47" w:name="_TOC_250003"/>
    </w:p>
    <w:bookmarkEnd w:id="247"/>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10.4.1.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навыки изображения на основе разной по характеру и способу наложения линии.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зрительски</w:t>
      </w:r>
      <w:r w:rsidR="00AB23F8" w:rsidRPr="00933CAF">
        <w:rPr>
          <w:rFonts w:ascii="Times New Roman" w:hAnsi="Times New Roman"/>
          <w:sz w:val="28"/>
          <w:szCs w:val="28"/>
        </w:rPr>
        <w:t>х</w:t>
      </w:r>
      <w:r w:rsidRPr="00933CAF">
        <w:rPr>
          <w:rFonts w:ascii="Times New Roman" w:hAnsi="Times New Roman"/>
          <w:sz w:val="28"/>
          <w:szCs w:val="28"/>
        </w:rPr>
        <w:t xml:space="preserve"> впечатлени</w:t>
      </w:r>
      <w:r w:rsidR="00AB23F8" w:rsidRPr="00933CAF">
        <w:rPr>
          <w:rFonts w:ascii="Times New Roman" w:hAnsi="Times New Roman"/>
          <w:sz w:val="28"/>
          <w:szCs w:val="28"/>
        </w:rPr>
        <w:t>й</w:t>
      </w:r>
      <w:r w:rsidRPr="00933CAF">
        <w:rPr>
          <w:rFonts w:ascii="Times New Roman" w:hAnsi="Times New Roman"/>
          <w:sz w:val="28"/>
          <w:szCs w:val="28"/>
        </w:rPr>
        <w:t xml:space="preserve"> и анализ</w:t>
      </w:r>
      <w:r w:rsidR="00AB23F8" w:rsidRPr="00933CAF">
        <w:rPr>
          <w:rFonts w:ascii="Times New Roman" w:hAnsi="Times New Roman"/>
          <w:sz w:val="28"/>
          <w:szCs w:val="28"/>
        </w:rPr>
        <w:t>а</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33</w:t>
      </w:r>
      <w:r w:rsidR="00C26CF4" w:rsidRPr="00933CAF">
        <w:rPr>
          <w:rFonts w:ascii="Times New Roman" w:hAnsi="Times New Roman"/>
          <w:sz w:val="28"/>
          <w:szCs w:val="28"/>
        </w:rPr>
        <w:t>.</w:t>
      </w:r>
      <w:r w:rsidR="00013050" w:rsidRPr="00933CAF">
        <w:rPr>
          <w:rFonts w:ascii="Times New Roman" w:hAnsi="Times New Roman"/>
          <w:sz w:val="28"/>
          <w:szCs w:val="28"/>
        </w:rPr>
        <w:t>10.4.2.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w:t>
      </w:r>
      <w:r w:rsidR="00933CAF" w:rsidRPr="00933CAF">
        <w:rPr>
          <w:rFonts w:ascii="Times New Roman" w:hAnsi="Times New Roman"/>
          <w:sz w:val="28"/>
          <w:szCs w:val="28"/>
        </w:rPr>
        <w:t xml:space="preserve"> </w:t>
      </w:r>
      <w:r w:rsidRPr="00933CAF">
        <w:rPr>
          <w:rFonts w:ascii="Times New Roman" w:hAnsi="Times New Roman"/>
          <w:sz w:val="28"/>
          <w:szCs w:val="28"/>
        </w:rPr>
        <w:t>и движений кистью, навыки создания выразительной фактуры и кроющие качества гуаши.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работы акварельной краской и понимать особенности работы прозрачной краской.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Знать названия основных и составных цветов и способы получения разных оттенков составного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делении цветов на тёплые и холодные; различать</w:t>
      </w:r>
      <w:r w:rsidR="00933CAF" w:rsidRPr="00933CAF">
        <w:rPr>
          <w:rFonts w:ascii="Times New Roman" w:hAnsi="Times New Roman"/>
          <w:sz w:val="28"/>
          <w:szCs w:val="28"/>
        </w:rPr>
        <w:t xml:space="preserve"> </w:t>
      </w:r>
      <w:r w:rsidR="00013050" w:rsidRPr="00933CAF">
        <w:rPr>
          <w:rFonts w:ascii="Times New Roman" w:hAnsi="Times New Roman"/>
          <w:sz w:val="28"/>
          <w:szCs w:val="28"/>
        </w:rPr>
        <w:t>и сравнивать тёплые и холодные оттенки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эмоциональную выразительность цвета: цвет звонкий и яркий, радостный; цвет мягкий, «глухой» и мрачный </w:t>
      </w:r>
      <w:r w:rsidR="005D7C98" w:rsidRPr="00933CAF">
        <w:rPr>
          <w:rFonts w:ascii="Times New Roman" w:hAnsi="Times New Roman"/>
          <w:sz w:val="28"/>
          <w:szCs w:val="28"/>
        </w:rPr>
        <w:t>и другие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Уметь </w:t>
      </w:r>
      <w:r w:rsidR="00154A6E" w:rsidRPr="00933CAF">
        <w:rPr>
          <w:rFonts w:ascii="Times New Roman" w:hAnsi="Times New Roman"/>
          <w:sz w:val="28"/>
          <w:szCs w:val="28"/>
        </w:rPr>
        <w:t xml:space="preserve">выразить </w:t>
      </w:r>
      <w:r w:rsidRPr="00933CAF">
        <w:rPr>
          <w:rFonts w:ascii="Times New Roman" w:hAnsi="Times New Roman"/>
          <w:sz w:val="28"/>
          <w:szCs w:val="28"/>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10.4.3.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 xml:space="preserve">Иметь представление </w:t>
      </w:r>
      <w:r w:rsidR="00013050" w:rsidRPr="00933CAF">
        <w:rPr>
          <w:rFonts w:ascii="Times New Roman" w:hAnsi="Times New Roman"/>
          <w:sz w:val="28"/>
          <w:szCs w:val="28"/>
        </w:rPr>
        <w:t>об изменениях скульптурного образа при осмотре произведения с разных сторон.</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10.4.4.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анализировать и эстетически оценивать разнообразие форм</w:t>
      </w:r>
      <w:r w:rsidR="00933CAF" w:rsidRPr="00933CAF">
        <w:rPr>
          <w:rFonts w:ascii="Times New Roman" w:hAnsi="Times New Roman"/>
          <w:sz w:val="28"/>
          <w:szCs w:val="28"/>
        </w:rPr>
        <w:t xml:space="preserve"> </w:t>
      </w:r>
      <w:r w:rsidRPr="00933CAF">
        <w:rPr>
          <w:rFonts w:ascii="Times New Roman" w:hAnsi="Times New Roman"/>
          <w:sz w:val="28"/>
          <w:szCs w:val="28"/>
        </w:rPr>
        <w:t>в природе, воспринимаемых как узоры.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сопоставлять природные явления – узоры (например, капли, снежинки, паутинки, роса на листьях, серёжки во время цветения деревьев) –</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рукотворными произведениями декоративного искусства (кружево, шитьё, ювелирные изделия </w:t>
      </w:r>
      <w:r w:rsidR="005D7C98" w:rsidRPr="00933CAF">
        <w:rPr>
          <w:rFonts w:ascii="Times New Roman" w:hAnsi="Times New Roman"/>
          <w:sz w:val="28"/>
          <w:szCs w:val="28"/>
        </w:rPr>
        <w:t>и другие</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выполнения эскиза геометрического орнамента кружева или вышивки на основе природных мотивов.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w:t>
      </w:r>
      <w:r w:rsidR="00933CAF" w:rsidRPr="00933CAF">
        <w:rPr>
          <w:rFonts w:ascii="Times New Roman" w:hAnsi="Times New Roman"/>
          <w:sz w:val="28"/>
          <w:szCs w:val="28"/>
        </w:rPr>
        <w:t xml:space="preserve"> </w:t>
      </w:r>
      <w:r w:rsidRPr="00933CAF">
        <w:rPr>
          <w:rFonts w:ascii="Times New Roman" w:hAnsi="Times New Roman"/>
          <w:sz w:val="28"/>
          <w:szCs w:val="28"/>
        </w:rPr>
        <w:t>но и выражают характер персонажа; учиться понимать, что украшения человека рассказывают о нём, выявляют особенности его характера, его представления</w:t>
      </w:r>
      <w:r w:rsidR="00933CAF" w:rsidRPr="00933CAF">
        <w:rPr>
          <w:rFonts w:ascii="Times New Roman" w:hAnsi="Times New Roman"/>
          <w:sz w:val="28"/>
          <w:szCs w:val="28"/>
        </w:rPr>
        <w:t xml:space="preserve"> </w:t>
      </w:r>
      <w:r w:rsidRPr="00933CAF">
        <w:rPr>
          <w:rFonts w:ascii="Times New Roman" w:hAnsi="Times New Roman"/>
          <w:sz w:val="28"/>
          <w:szCs w:val="28"/>
        </w:rPr>
        <w:t>о красоте.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выполнения красками рисунков украшений народных былинных персонажей.</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10.4.5.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создания объёмных предметов из бумаги и объёмного декорирования предметов из бумаги.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Участвовать в коллективной работе по построению из бумаги </w:t>
      </w:r>
      <w:r w:rsidRPr="00933CAF">
        <w:rPr>
          <w:rFonts w:ascii="Times New Roman" w:hAnsi="Times New Roman"/>
          <w:sz w:val="28"/>
          <w:szCs w:val="28"/>
        </w:rPr>
        <w:lastRenderedPageBreak/>
        <w:t>пространственного макета сказочного города или детской площадки.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характеризовать конструкцию архитектурных строений</w:t>
      </w:r>
      <w:r w:rsidR="00933CAF" w:rsidRPr="00933CAF">
        <w:rPr>
          <w:rFonts w:ascii="Times New Roman" w:hAnsi="Times New Roman"/>
          <w:sz w:val="28"/>
          <w:szCs w:val="28"/>
        </w:rPr>
        <w:t xml:space="preserve"> </w:t>
      </w:r>
      <w:r w:rsidRPr="00933CAF">
        <w:rPr>
          <w:rFonts w:ascii="Times New Roman" w:hAnsi="Times New Roman"/>
          <w:sz w:val="28"/>
          <w:szCs w:val="28"/>
        </w:rPr>
        <w:t>(по фотографиям в условиях урока), указывая составные части</w:t>
      </w:r>
      <w:r w:rsidR="00933CAF" w:rsidRPr="00933CAF">
        <w:rPr>
          <w:rFonts w:ascii="Times New Roman" w:hAnsi="Times New Roman"/>
          <w:sz w:val="28"/>
          <w:szCs w:val="28"/>
        </w:rPr>
        <w:t xml:space="preserve"> </w:t>
      </w:r>
      <w:r w:rsidRPr="00933CAF">
        <w:rPr>
          <w:rFonts w:ascii="Times New Roman" w:hAnsi="Times New Roman"/>
          <w:sz w:val="28"/>
          <w:szCs w:val="28"/>
        </w:rPr>
        <w:t>и их пропорциональные соотношения.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понимание образа здания, то есть его эмоционального воздействия.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10.4.6.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w:t>
      </w:r>
      <w:r w:rsidR="00933CAF" w:rsidRPr="00933CAF">
        <w:rPr>
          <w:rFonts w:ascii="Times New Roman" w:hAnsi="Times New Roman"/>
          <w:sz w:val="28"/>
          <w:szCs w:val="28"/>
        </w:rPr>
        <w:t xml:space="preserve"> </w:t>
      </w:r>
      <w:r w:rsidRPr="00933CAF">
        <w:rPr>
          <w:rFonts w:ascii="Times New Roman" w:hAnsi="Times New Roman"/>
          <w:sz w:val="28"/>
          <w:szCs w:val="28"/>
        </w:rPr>
        <w:t>на поставленную учебную задачу.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и развивать умения вести эстетическое наблюдение явлений природы, а также потребность в таком наблюдении.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w:t>
      </w:r>
      <w:r w:rsidR="00933CAF" w:rsidRPr="00933CAF">
        <w:rPr>
          <w:rFonts w:ascii="Times New Roman" w:hAnsi="Times New Roman"/>
          <w:sz w:val="28"/>
          <w:szCs w:val="28"/>
        </w:rPr>
        <w:t xml:space="preserve"> </w:t>
      </w:r>
      <w:r w:rsidRPr="00933CAF">
        <w:rPr>
          <w:rFonts w:ascii="Times New Roman" w:hAnsi="Times New Roman"/>
          <w:sz w:val="28"/>
          <w:szCs w:val="28"/>
        </w:rPr>
        <w:t>а также художников-анималистов (В.В. Ватагина, Е.И. Чарушина и других</w:t>
      </w:r>
      <w:r w:rsidR="00933CAF" w:rsidRPr="00933CAF">
        <w:rPr>
          <w:rFonts w:ascii="Times New Roman" w:hAnsi="Times New Roman"/>
          <w:sz w:val="28"/>
          <w:szCs w:val="28"/>
        </w:rPr>
        <w:t xml:space="preserve"> </w:t>
      </w:r>
      <w:r w:rsidRPr="00933CAF">
        <w:rPr>
          <w:rFonts w:ascii="Times New Roman" w:hAnsi="Times New Roman"/>
          <w:sz w:val="28"/>
          <w:szCs w:val="28"/>
        </w:rPr>
        <w:t>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Знать имена и узнавать наиболее известные произведения художников И.И. Левитана, И.И. Шишкина, И.К. Айвазовского, В.М. Васнецова, В.В. Ватагина, </w:t>
      </w:r>
      <w:r w:rsidRPr="00933CAF">
        <w:rPr>
          <w:rFonts w:ascii="Times New Roman" w:hAnsi="Times New Roman"/>
          <w:sz w:val="28"/>
          <w:szCs w:val="28"/>
        </w:rPr>
        <w:lastRenderedPageBreak/>
        <w:t>Е.И. Чарушина (и других по выбору учителя).</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10.4.7.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возможности изображения с помощью разных видов линий</w:t>
      </w:r>
      <w:r w:rsidR="00933CAF" w:rsidRPr="00933CAF">
        <w:rPr>
          <w:rFonts w:ascii="Times New Roman" w:hAnsi="Times New Roman"/>
          <w:sz w:val="28"/>
          <w:szCs w:val="28"/>
        </w:rPr>
        <w:t xml:space="preserve"> </w:t>
      </w:r>
      <w:r w:rsidRPr="00933CAF">
        <w:rPr>
          <w:rFonts w:ascii="Times New Roman" w:hAnsi="Times New Roman"/>
          <w:sz w:val="28"/>
          <w:szCs w:val="28"/>
        </w:rPr>
        <w:t>в программе Paint (или другом графическом редакторе).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трансформации и копирования геометрических фигур</w:t>
      </w:r>
      <w:r w:rsidR="00933CAF" w:rsidRPr="00933CAF">
        <w:rPr>
          <w:rFonts w:ascii="Times New Roman" w:hAnsi="Times New Roman"/>
          <w:sz w:val="28"/>
          <w:szCs w:val="28"/>
        </w:rPr>
        <w:t xml:space="preserve"> </w:t>
      </w:r>
      <w:r w:rsidRPr="00933CAF">
        <w:rPr>
          <w:rFonts w:ascii="Times New Roman" w:hAnsi="Times New Roman"/>
          <w:sz w:val="28"/>
          <w:szCs w:val="28"/>
        </w:rPr>
        <w:t>в программе Paint, а также построения из них простых рисунков или орнаментов.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в компьютерном редакторе (например, Paint) инструменты</w:t>
      </w:r>
      <w:r w:rsidR="00933CAF" w:rsidRPr="00933CAF">
        <w:rPr>
          <w:rFonts w:ascii="Times New Roman" w:hAnsi="Times New Roman"/>
          <w:sz w:val="28"/>
          <w:szCs w:val="28"/>
        </w:rPr>
        <w:t xml:space="preserve"> </w:t>
      </w:r>
      <w:r w:rsidRPr="00933CAF">
        <w:rPr>
          <w:rFonts w:ascii="Times New Roman" w:hAnsi="Times New Roman"/>
          <w:sz w:val="28"/>
          <w:szCs w:val="28"/>
        </w:rPr>
        <w:t>и техники – карандаш, кисточка, ластик, заливка и другие – и создавать простые рисунки или композиции (например, образ дерева).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48" w:name="_TOC_250002"/>
    </w:p>
    <w:bookmarkEnd w:id="248"/>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10.5.1.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933CAF">
        <w:rPr>
          <w:rFonts w:ascii="Times New Roman" w:hAnsi="Times New Roman"/>
          <w:sz w:val="28"/>
          <w:szCs w:val="28"/>
        </w:rPr>
        <w:t>прописной</w:t>
      </w:r>
      <w:r w:rsidRPr="00933CAF">
        <w:rPr>
          <w:rFonts w:ascii="Times New Roman" w:hAnsi="Times New Roman"/>
          <w:sz w:val="28"/>
          <w:szCs w:val="28"/>
        </w:rPr>
        <w:t xml:space="preserve"> буквицы, создание иллюстраций, размещение текста и иллюстраций на развороте.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практическую творческую работу – поздравительную открытку, совмещая в ней шрифт и изображение.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основные пропорции лица человека, взаимное расположение частей лица.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Приобретать опыт рисования портрета (лица) человека.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маску сказочного персонажа с ярко выраженным характером лица (для карнавала или спектакля).</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10.5.2.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создания живописной композиции (натюрморта)</w:t>
      </w:r>
      <w:r w:rsidR="00933CAF" w:rsidRPr="00933CAF">
        <w:rPr>
          <w:rFonts w:ascii="Times New Roman" w:hAnsi="Times New Roman"/>
          <w:sz w:val="28"/>
          <w:szCs w:val="28"/>
        </w:rPr>
        <w:t xml:space="preserve"> </w:t>
      </w:r>
      <w:r w:rsidRPr="00933CAF">
        <w:rPr>
          <w:rFonts w:ascii="Times New Roman" w:hAnsi="Times New Roman"/>
          <w:sz w:val="28"/>
          <w:szCs w:val="28"/>
        </w:rPr>
        <w:t>по наблюдению натуры или по представлению.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творческой живописной работы – натюрморта</w:t>
      </w:r>
      <w:r w:rsidR="00933CAF" w:rsidRPr="00933CAF">
        <w:rPr>
          <w:rFonts w:ascii="Times New Roman" w:hAnsi="Times New Roman"/>
          <w:sz w:val="28"/>
          <w:szCs w:val="28"/>
        </w:rPr>
        <w:t xml:space="preserve"> </w:t>
      </w:r>
      <w:r w:rsidRPr="00933CAF">
        <w:rPr>
          <w:rFonts w:ascii="Times New Roman" w:hAnsi="Times New Roman"/>
          <w:sz w:val="28"/>
          <w:szCs w:val="28"/>
        </w:rPr>
        <w:t>с ярко выраженным настроением или «натюрморта-автопортрета».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Изображать красками портрет человека с </w:t>
      </w:r>
      <w:r w:rsidR="00FF7C26" w:rsidRPr="00933CAF">
        <w:rPr>
          <w:rFonts w:ascii="Times New Roman" w:hAnsi="Times New Roman"/>
          <w:sz w:val="28"/>
          <w:szCs w:val="28"/>
        </w:rPr>
        <w:t>использованием</w:t>
      </w:r>
      <w:r w:rsidRPr="00933CAF">
        <w:rPr>
          <w:rFonts w:ascii="Times New Roman" w:hAnsi="Times New Roman"/>
          <w:sz w:val="28"/>
          <w:szCs w:val="28"/>
        </w:rPr>
        <w:t xml:space="preserve"> натур</w:t>
      </w:r>
      <w:r w:rsidR="00FF7C26" w:rsidRPr="00933CAF">
        <w:rPr>
          <w:rFonts w:ascii="Times New Roman" w:hAnsi="Times New Roman"/>
          <w:sz w:val="28"/>
          <w:szCs w:val="28"/>
        </w:rPr>
        <w:t>ы</w:t>
      </w:r>
      <w:r w:rsidR="00933CAF" w:rsidRPr="00933CAF">
        <w:rPr>
          <w:rFonts w:ascii="Times New Roman" w:hAnsi="Times New Roman"/>
          <w:sz w:val="28"/>
          <w:szCs w:val="28"/>
        </w:rPr>
        <w:t xml:space="preserve"> </w:t>
      </w:r>
      <w:r w:rsidRPr="00933CAF">
        <w:rPr>
          <w:rFonts w:ascii="Times New Roman" w:hAnsi="Times New Roman"/>
          <w:sz w:val="28"/>
          <w:szCs w:val="28"/>
        </w:rPr>
        <w:t>или представлению.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пейзаж, передавая в нём активное состояние природы.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Приобрести представление о деятельности художника в театре.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красками эскиз занавеса или эскиз декораций к выбранному сюжету.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работой художников по оформлению праздников.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тематическую композицию «Праздник в городе» на основе наблюдений, по памяти и по представлению.</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10.5.3.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Учиться создавать игрушку из подручного нехудожественного материала путём добавления к ней необходимых деталей и </w:t>
      </w:r>
      <w:r w:rsidR="003B552F" w:rsidRPr="00933CAF">
        <w:rPr>
          <w:rFonts w:ascii="Times New Roman" w:hAnsi="Times New Roman"/>
          <w:sz w:val="28"/>
          <w:szCs w:val="28"/>
        </w:rPr>
        <w:t>для</w:t>
      </w:r>
      <w:r w:rsidRPr="00933CAF">
        <w:rPr>
          <w:rFonts w:ascii="Times New Roman" w:hAnsi="Times New Roman"/>
          <w:sz w:val="28"/>
          <w:szCs w:val="28"/>
        </w:rPr>
        <w:t xml:space="preserve"> «одушевления образа».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видах скульптуры: скульптурные памятники, парковая скульптура, мелкая пластика, рельеф (виды рельефа).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лепки эскиза парковой скульптуры.</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10.5.4.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создании глиняной и деревянной посуды: народные художественные промыслы Гжель и Хохлома.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w:t>
      </w:r>
      <w:r w:rsidR="00D241E0" w:rsidRPr="00933CAF">
        <w:rPr>
          <w:rFonts w:ascii="Times New Roman" w:hAnsi="Times New Roman"/>
          <w:sz w:val="28"/>
          <w:szCs w:val="28"/>
        </w:rPr>
        <w:t>ва</w:t>
      </w:r>
      <w:r w:rsidRPr="00933CAF">
        <w:rPr>
          <w:rFonts w:ascii="Times New Roman" w:hAnsi="Times New Roman"/>
          <w:sz w:val="28"/>
          <w:szCs w:val="28"/>
        </w:rPr>
        <w:t xml:space="preserve">ть о сетчатых видах орнаментов и их применении, например, в росписи тканей, стен, уметь рассуждать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зрительн</w:t>
      </w:r>
      <w:r w:rsidR="00AB23F8" w:rsidRPr="00933CAF">
        <w:rPr>
          <w:rFonts w:ascii="Times New Roman" w:hAnsi="Times New Roman"/>
          <w:sz w:val="28"/>
          <w:szCs w:val="28"/>
        </w:rPr>
        <w:t>ого</w:t>
      </w:r>
      <w:r w:rsidRPr="00933CAF">
        <w:rPr>
          <w:rFonts w:ascii="Times New Roman" w:hAnsi="Times New Roman"/>
          <w:sz w:val="28"/>
          <w:szCs w:val="28"/>
        </w:rPr>
        <w:t xml:space="preserve"> материал</w:t>
      </w:r>
      <w:r w:rsidR="00AB23F8" w:rsidRPr="00933CAF">
        <w:rPr>
          <w:rFonts w:ascii="Times New Roman" w:hAnsi="Times New Roman"/>
          <w:sz w:val="28"/>
          <w:szCs w:val="28"/>
        </w:rPr>
        <w:t>а</w:t>
      </w:r>
      <w:r w:rsidRPr="00933CAF">
        <w:rPr>
          <w:rFonts w:ascii="Times New Roman" w:hAnsi="Times New Roman"/>
          <w:sz w:val="28"/>
          <w:szCs w:val="28"/>
        </w:rPr>
        <w:t xml:space="preserve"> о видах симметрии в сетчатом орнаменте.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создания орнаментов при помощи штампов и трафаретов.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Получить опыт создания композиции орнамента в квадрате (в качестве эскиза росписи женского платка).</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10.5.5.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эскиз макета паркового пространства или участвовать в коллективной работе по созданию такого макета.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Придумать и нарисовать (или выполнить в технике бумагопластики) транспортное средство.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творческий рисунок – создать образ своего города или села</w:t>
      </w:r>
      <w:r w:rsidR="00933CAF" w:rsidRPr="00933CAF">
        <w:rPr>
          <w:rFonts w:ascii="Times New Roman" w:hAnsi="Times New Roman"/>
          <w:sz w:val="28"/>
          <w:szCs w:val="28"/>
        </w:rPr>
        <w:t xml:space="preserve"> </w:t>
      </w:r>
      <w:r w:rsidRPr="00933CAF">
        <w:rPr>
          <w:rFonts w:ascii="Times New Roman" w:hAnsi="Times New Roman"/>
          <w:sz w:val="28"/>
          <w:szCs w:val="28"/>
        </w:rPr>
        <w:t>или участвовать в коллективной работе по созданию образа своего города или села</w:t>
      </w:r>
      <w:r w:rsidR="00933CAF" w:rsidRPr="00933CAF">
        <w:rPr>
          <w:rFonts w:ascii="Times New Roman" w:hAnsi="Times New Roman"/>
          <w:sz w:val="28"/>
          <w:szCs w:val="28"/>
        </w:rPr>
        <w:t xml:space="preserve"> </w:t>
      </w:r>
      <w:r w:rsidRPr="00933CAF">
        <w:rPr>
          <w:rFonts w:ascii="Times New Roman" w:hAnsi="Times New Roman"/>
          <w:sz w:val="28"/>
          <w:szCs w:val="28"/>
        </w:rPr>
        <w:t>(в виде коллажа).</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10.5.6.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и обсуждать содержание работы художника, ценностно</w:t>
      </w:r>
      <w:r w:rsidR="00933CAF" w:rsidRPr="00933CAF">
        <w:rPr>
          <w:rFonts w:ascii="Times New Roman" w:hAnsi="Times New Roman"/>
          <w:sz w:val="28"/>
          <w:szCs w:val="28"/>
        </w:rPr>
        <w:t xml:space="preserve"> </w:t>
      </w:r>
      <w:r w:rsidRPr="00933CAF">
        <w:rPr>
          <w:rFonts w:ascii="Times New Roman" w:hAnsi="Times New Roman"/>
          <w:sz w:val="28"/>
          <w:szCs w:val="28"/>
        </w:rP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по </w:t>
      </w:r>
      <w:r w:rsidRPr="00933CAF">
        <w:rPr>
          <w:rFonts w:ascii="Times New Roman" w:hAnsi="Times New Roman"/>
          <w:sz w:val="28"/>
          <w:szCs w:val="28"/>
        </w:rPr>
        <w:lastRenderedPageBreak/>
        <w:t>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w:t>
      </w:r>
      <w:r w:rsidR="00013050" w:rsidRPr="00933CAF">
        <w:rPr>
          <w:rFonts w:ascii="Times New Roman" w:hAnsi="Times New Roman"/>
          <w:sz w:val="28"/>
          <w:szCs w:val="28"/>
        </w:rPr>
        <w:t>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w:t>
      </w:r>
      <w:r w:rsidR="00013050" w:rsidRPr="00933CAF">
        <w:rPr>
          <w:rFonts w:ascii="Times New Roman" w:hAnsi="Times New Roman"/>
          <w:sz w:val="28"/>
          <w:szCs w:val="28"/>
        </w:rPr>
        <w:t>азывать основные жанры живописи, графики и скульптуры, определяемые предметом изображения.</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имена</w:t>
      </w:r>
      <w:r w:rsidRPr="00933CAF">
        <w:rPr>
          <w:rFonts w:ascii="Times New Roman" w:hAnsi="Times New Roman"/>
          <w:sz w:val="28"/>
          <w:szCs w:val="28"/>
        </w:rPr>
        <w:t>х</w:t>
      </w:r>
      <w:r w:rsidR="00013050" w:rsidRPr="00933CAF">
        <w:rPr>
          <w:rFonts w:ascii="Times New Roman" w:hAnsi="Times New Roman"/>
          <w:sz w:val="28"/>
          <w:szCs w:val="28"/>
        </w:rPr>
        <w:t xml:space="preserve"> крупнейших отечественных художников-пейзажистов: И.И. Шишкина, И.И. Левитана, </w:t>
      </w:r>
      <w:r w:rsidR="008E32F1" w:rsidRPr="00933CAF">
        <w:rPr>
          <w:rFonts w:ascii="Times New Roman" w:hAnsi="Times New Roman"/>
          <w:sz w:val="28"/>
          <w:szCs w:val="28"/>
        </w:rPr>
        <w:t xml:space="preserve">А.К. Саврасова, В.Д. Поленова, </w:t>
      </w:r>
      <w:r w:rsidR="00013050" w:rsidRPr="00933CAF">
        <w:rPr>
          <w:rFonts w:ascii="Times New Roman" w:hAnsi="Times New Roman"/>
          <w:sz w:val="28"/>
          <w:szCs w:val="28"/>
        </w:rPr>
        <w:t>И.К. Айвазовского и других (по выбору учите</w:t>
      </w:r>
      <w:r w:rsidR="002A1EFB" w:rsidRPr="00933CAF">
        <w:rPr>
          <w:rFonts w:ascii="Times New Roman" w:hAnsi="Times New Roman"/>
          <w:sz w:val="28"/>
          <w:szCs w:val="28"/>
        </w:rPr>
        <w:t xml:space="preserve">ля), приобретать представления </w:t>
      </w:r>
      <w:r w:rsidR="00013050" w:rsidRPr="00933CAF">
        <w:rPr>
          <w:rFonts w:ascii="Times New Roman" w:hAnsi="Times New Roman"/>
          <w:sz w:val="28"/>
          <w:szCs w:val="28"/>
        </w:rPr>
        <w:t>об их произведениях.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w:t>
      </w:r>
      <w:r w:rsidR="00933CAF" w:rsidRPr="00933CAF">
        <w:rPr>
          <w:rFonts w:ascii="Times New Roman" w:hAnsi="Times New Roman"/>
          <w:sz w:val="28"/>
          <w:szCs w:val="28"/>
        </w:rPr>
        <w:t xml:space="preserve"> </w:t>
      </w:r>
      <w:r w:rsidRPr="00933CAF">
        <w:rPr>
          <w:rFonts w:ascii="Times New Roman" w:hAnsi="Times New Roman"/>
          <w:sz w:val="28"/>
          <w:szCs w:val="28"/>
        </w:rPr>
        <w:t>от виртуальных путешествий.</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имена</w:t>
      </w:r>
      <w:r w:rsidRPr="00933CAF">
        <w:rPr>
          <w:rFonts w:ascii="Times New Roman" w:hAnsi="Times New Roman"/>
          <w:sz w:val="28"/>
          <w:szCs w:val="28"/>
        </w:rPr>
        <w:t>х</w:t>
      </w:r>
      <w:r w:rsidR="00013050" w:rsidRPr="00933CAF">
        <w:rPr>
          <w:rFonts w:ascii="Times New Roman" w:hAnsi="Times New Roman"/>
          <w:sz w:val="28"/>
          <w:szCs w:val="28"/>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13050" w:rsidRPr="00933CAF" w:rsidRDefault="002368E7"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значения</w:t>
      </w:r>
      <w:r w:rsidR="00013050" w:rsidRPr="00933CAF">
        <w:rPr>
          <w:rFonts w:ascii="Times New Roman" w:hAnsi="Times New Roman"/>
          <w:sz w:val="28"/>
          <w:szCs w:val="28"/>
        </w:rPr>
        <w:t xml:space="preserve">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Иметь представление о замечательных художественных музеях </w:t>
      </w:r>
      <w:r w:rsidR="00013050" w:rsidRPr="00933CAF">
        <w:rPr>
          <w:rFonts w:ascii="Times New Roman" w:hAnsi="Times New Roman"/>
          <w:sz w:val="28"/>
          <w:szCs w:val="28"/>
        </w:rPr>
        <w:t>России,</w:t>
      </w:r>
      <w:r w:rsidR="00933CAF" w:rsidRPr="00933CAF">
        <w:rPr>
          <w:rFonts w:ascii="Times New Roman" w:hAnsi="Times New Roman"/>
          <w:sz w:val="28"/>
          <w:szCs w:val="28"/>
        </w:rPr>
        <w:t xml:space="preserve"> </w:t>
      </w:r>
      <w:r w:rsidR="00013050" w:rsidRPr="00933CAF">
        <w:rPr>
          <w:rFonts w:ascii="Times New Roman" w:hAnsi="Times New Roman"/>
          <w:sz w:val="28"/>
          <w:szCs w:val="28"/>
        </w:rPr>
        <w:t>о коллекциях своих региональных музеев.</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10.5.7.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с помощью создания схемы лица человека его конструкцию</w:t>
      </w:r>
      <w:r w:rsidR="00933CAF" w:rsidRPr="00933CAF">
        <w:rPr>
          <w:rFonts w:ascii="Times New Roman" w:hAnsi="Times New Roman"/>
          <w:sz w:val="28"/>
          <w:szCs w:val="28"/>
        </w:rPr>
        <w:t xml:space="preserve"> </w:t>
      </w:r>
      <w:r w:rsidRPr="00933CAF">
        <w:rPr>
          <w:rFonts w:ascii="Times New Roman" w:hAnsi="Times New Roman"/>
          <w:sz w:val="28"/>
          <w:szCs w:val="28"/>
        </w:rPr>
        <w:t>и пропорции; осваивать с помощью графического редактора схематическое изменение мимики лица.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соединения шрифта и векторного изображения</w:t>
      </w:r>
      <w:r w:rsidR="00933CAF" w:rsidRPr="00933CAF">
        <w:rPr>
          <w:rFonts w:ascii="Times New Roman" w:hAnsi="Times New Roman"/>
          <w:sz w:val="28"/>
          <w:szCs w:val="28"/>
        </w:rPr>
        <w:t xml:space="preserve"> </w:t>
      </w:r>
      <w:r w:rsidRPr="00933CAF">
        <w:rPr>
          <w:rFonts w:ascii="Times New Roman" w:hAnsi="Times New Roman"/>
          <w:sz w:val="28"/>
          <w:szCs w:val="28"/>
        </w:rPr>
        <w:t>при создании, например, поздравительных открыток, афиши.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49" w:name="_TOC_250001"/>
    </w:p>
    <w:bookmarkEnd w:id="249"/>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10.6.1.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правила линейной и воздушной перспективы и применять</w:t>
      </w:r>
      <w:r w:rsidR="00933CAF" w:rsidRPr="00933CAF">
        <w:rPr>
          <w:rFonts w:ascii="Times New Roman" w:hAnsi="Times New Roman"/>
          <w:sz w:val="28"/>
          <w:szCs w:val="28"/>
        </w:rPr>
        <w:t xml:space="preserve"> </w:t>
      </w:r>
      <w:r w:rsidRPr="00933CAF">
        <w:rPr>
          <w:rFonts w:ascii="Times New Roman" w:hAnsi="Times New Roman"/>
          <w:sz w:val="28"/>
          <w:szCs w:val="28"/>
        </w:rPr>
        <w:t>их в своей практической творческой деятельности. Изучать основные пропорции фигуры человека, пропорциональные отношения отдельных частей фигуры</w:t>
      </w:r>
      <w:r w:rsidR="00933CAF" w:rsidRPr="00933CAF">
        <w:rPr>
          <w:rFonts w:ascii="Times New Roman" w:hAnsi="Times New Roman"/>
          <w:sz w:val="28"/>
          <w:szCs w:val="28"/>
        </w:rPr>
        <w:t xml:space="preserve"> </w:t>
      </w:r>
      <w:r w:rsidRPr="00933CAF">
        <w:rPr>
          <w:rFonts w:ascii="Times New Roman" w:hAnsi="Times New Roman"/>
          <w:sz w:val="28"/>
          <w:szCs w:val="28"/>
        </w:rPr>
        <w:t>и учиться применять эти знания в своих рисунках.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представление о традиционных одеждах разных народов</w:t>
      </w:r>
      <w:r w:rsidR="00933CAF" w:rsidRPr="00933CAF">
        <w:rPr>
          <w:rFonts w:ascii="Times New Roman" w:hAnsi="Times New Roman"/>
          <w:sz w:val="28"/>
          <w:szCs w:val="28"/>
        </w:rPr>
        <w:t xml:space="preserve"> </w:t>
      </w:r>
      <w:r w:rsidRPr="00933CAF">
        <w:rPr>
          <w:rFonts w:ascii="Times New Roman" w:hAnsi="Times New Roman"/>
          <w:sz w:val="28"/>
          <w:szCs w:val="28"/>
        </w:rPr>
        <w:t>и представление о красоте человека в разных культурах, применять эти знания</w:t>
      </w:r>
      <w:r w:rsidR="00933CAF" w:rsidRPr="00933CAF">
        <w:rPr>
          <w:rFonts w:ascii="Times New Roman" w:hAnsi="Times New Roman"/>
          <w:sz w:val="28"/>
          <w:szCs w:val="28"/>
        </w:rPr>
        <w:t xml:space="preserve"> </w:t>
      </w:r>
      <w:r w:rsidRPr="00933CAF">
        <w:rPr>
          <w:rFonts w:ascii="Times New Roman" w:hAnsi="Times New Roman"/>
          <w:sz w:val="28"/>
          <w:szCs w:val="28"/>
        </w:rPr>
        <w:t>в изображении персонажей сказаний и легенд или просто представителей народов разных культур.</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зарисовки памятников отечественной и мировой архитектуры.</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10.6.2.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Выполнять живописное изображение пейзажей разных климатических зон (пейзаж гор, пейзаж степной или пустынной зоны, пейзаж, типичный</w:t>
      </w:r>
      <w:r w:rsidR="00933CAF" w:rsidRPr="00933CAF">
        <w:rPr>
          <w:rFonts w:ascii="Times New Roman" w:hAnsi="Times New Roman"/>
          <w:sz w:val="28"/>
          <w:szCs w:val="28"/>
        </w:rPr>
        <w:t xml:space="preserve"> </w:t>
      </w:r>
      <w:r w:rsidRPr="00933CAF">
        <w:rPr>
          <w:rFonts w:ascii="Times New Roman" w:hAnsi="Times New Roman"/>
          <w:sz w:val="28"/>
          <w:szCs w:val="28"/>
        </w:rPr>
        <w:t>для среднерусской природы).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w:t>
      </w:r>
      <w:r w:rsidR="00933CAF" w:rsidRPr="00933CAF">
        <w:rPr>
          <w:rFonts w:ascii="Times New Roman" w:hAnsi="Times New Roman"/>
          <w:sz w:val="28"/>
          <w:szCs w:val="28"/>
        </w:rPr>
        <w:t xml:space="preserve"> </w:t>
      </w:r>
      <w:r w:rsidRPr="00933CAF">
        <w:rPr>
          <w:rFonts w:ascii="Times New Roman" w:hAnsi="Times New Roman"/>
          <w:sz w:val="28"/>
          <w:szCs w:val="28"/>
        </w:rPr>
        <w:t>в народном костюме.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w:t>
      </w:r>
      <w:r w:rsidR="00933CAF" w:rsidRPr="00933CAF">
        <w:rPr>
          <w:rFonts w:ascii="Times New Roman" w:hAnsi="Times New Roman"/>
          <w:sz w:val="28"/>
          <w:szCs w:val="28"/>
        </w:rPr>
        <w:t xml:space="preserve"> </w:t>
      </w:r>
      <w:r w:rsidRPr="00933CAF">
        <w:rPr>
          <w:rFonts w:ascii="Times New Roman" w:hAnsi="Times New Roman"/>
          <w:sz w:val="28"/>
          <w:szCs w:val="28"/>
        </w:rPr>
        <w:t>(по представлению из выбранной культурной эпохи).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двойной портрет (например, портрет матери и ребёнка).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композиции на тему «Древнерусский город».</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w:t>
      </w:r>
      <w:r w:rsidR="00933CAF" w:rsidRPr="00933CAF">
        <w:rPr>
          <w:rFonts w:ascii="Times New Roman" w:hAnsi="Times New Roman"/>
          <w:sz w:val="28"/>
          <w:szCs w:val="28"/>
        </w:rPr>
        <w:t xml:space="preserve"> </w:t>
      </w:r>
      <w:r w:rsidRPr="00933CAF">
        <w:rPr>
          <w:rFonts w:ascii="Times New Roman" w:hAnsi="Times New Roman"/>
          <w:sz w:val="28"/>
          <w:szCs w:val="28"/>
        </w:rPr>
        <w:t>в которых выражается обобщённый образ национальной культуры.</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10.6.3.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из пластилина эскиза памятника выбранному герою или участие</w:t>
      </w:r>
      <w:r w:rsidR="00933CAF" w:rsidRPr="00933CAF">
        <w:rPr>
          <w:rFonts w:ascii="Times New Roman" w:hAnsi="Times New Roman"/>
          <w:sz w:val="28"/>
          <w:szCs w:val="28"/>
        </w:rPr>
        <w:t xml:space="preserve"> </w:t>
      </w:r>
      <w:r w:rsidRPr="00933CAF">
        <w:rPr>
          <w:rFonts w:ascii="Times New Roman" w:hAnsi="Times New Roman"/>
          <w:sz w:val="28"/>
          <w:szCs w:val="28"/>
        </w:rP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10.6.4.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Исследовать и </w:t>
      </w:r>
      <w:r w:rsidR="00DC1546" w:rsidRPr="00933CAF">
        <w:rPr>
          <w:rFonts w:ascii="Times New Roman" w:hAnsi="Times New Roman"/>
          <w:sz w:val="28"/>
          <w:szCs w:val="28"/>
        </w:rPr>
        <w:t>создавать</w:t>
      </w:r>
      <w:r w:rsidRPr="00933CAF">
        <w:rPr>
          <w:rFonts w:ascii="Times New Roman" w:hAnsi="Times New Roman"/>
          <w:sz w:val="28"/>
          <w:szCs w:val="28"/>
        </w:rPr>
        <w:t xml:space="preserve"> зарисовки особенностей, характерных</w:t>
      </w:r>
      <w:r w:rsidR="00933CAF" w:rsidRPr="00933CAF">
        <w:rPr>
          <w:rFonts w:ascii="Times New Roman" w:hAnsi="Times New Roman"/>
          <w:sz w:val="28"/>
          <w:szCs w:val="28"/>
        </w:rPr>
        <w:t xml:space="preserve"> </w:t>
      </w:r>
      <w:r w:rsidRPr="00933CAF">
        <w:rPr>
          <w:rFonts w:ascii="Times New Roman" w:hAnsi="Times New Roman"/>
          <w:sz w:val="28"/>
          <w:szCs w:val="28"/>
        </w:rPr>
        <w:t>для орнаментов разных народов или исторических эпох (особенности символов</w:t>
      </w:r>
      <w:r w:rsidR="00933CAF" w:rsidRPr="00933CAF">
        <w:rPr>
          <w:rFonts w:ascii="Times New Roman" w:hAnsi="Times New Roman"/>
          <w:sz w:val="28"/>
          <w:szCs w:val="28"/>
        </w:rPr>
        <w:t xml:space="preserve"> </w:t>
      </w:r>
      <w:r w:rsidRPr="00933CAF">
        <w:rPr>
          <w:rFonts w:ascii="Times New Roman" w:hAnsi="Times New Roman"/>
          <w:sz w:val="28"/>
          <w:szCs w:val="28"/>
        </w:rPr>
        <w:t>и стилизованных мотивов), показать в рисунках традиции использования орнаментов в архитектуре, одежде, оформлении предметов быта у разных народов,</w:t>
      </w:r>
      <w:r w:rsidR="00933CAF" w:rsidRPr="00933CAF">
        <w:rPr>
          <w:rFonts w:ascii="Times New Roman" w:hAnsi="Times New Roman"/>
          <w:sz w:val="28"/>
          <w:szCs w:val="28"/>
        </w:rPr>
        <w:t xml:space="preserve"> </w:t>
      </w:r>
      <w:r w:rsidRPr="00933CAF">
        <w:rPr>
          <w:rFonts w:ascii="Times New Roman" w:hAnsi="Times New Roman"/>
          <w:sz w:val="28"/>
          <w:szCs w:val="28"/>
        </w:rPr>
        <w:t>в разные эпохи.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10.6.5.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Получить представление о конструкции традиционных жилищ у разных народов, об их связи с окружающей природой.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w:t>
      </w:r>
      <w:r w:rsidR="00933CAF" w:rsidRPr="00933CAF">
        <w:rPr>
          <w:rFonts w:ascii="Times New Roman" w:hAnsi="Times New Roman"/>
          <w:sz w:val="28"/>
          <w:szCs w:val="28"/>
        </w:rPr>
        <w:t xml:space="preserve"> </w:t>
      </w:r>
      <w:r w:rsidRPr="00933CAF">
        <w:rPr>
          <w:rFonts w:ascii="Times New Roman" w:hAnsi="Times New Roman"/>
          <w:sz w:val="28"/>
          <w:szCs w:val="28"/>
        </w:rP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933CAF" w:rsidRDefault="00463DBA"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w:t>
      </w:r>
      <w:r w:rsidR="00013050" w:rsidRPr="00933CAF">
        <w:rPr>
          <w:rFonts w:ascii="Times New Roman" w:hAnsi="Times New Roman"/>
          <w:sz w:val="28"/>
          <w:szCs w:val="28"/>
        </w:rPr>
        <w:t xml:space="preserve">меть объяснять и изображать традиционную конструкцию здания каменного древнерусского храма, </w:t>
      </w:r>
      <w:r w:rsidR="00D241E0"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наиболее значительных древнерусских собор</w:t>
      </w:r>
      <w:r w:rsidR="00A147A1" w:rsidRPr="00933CAF">
        <w:rPr>
          <w:rFonts w:ascii="Times New Roman" w:hAnsi="Times New Roman"/>
          <w:sz w:val="28"/>
          <w:szCs w:val="28"/>
        </w:rPr>
        <w:t>ах</w:t>
      </w:r>
      <w:r w:rsidR="00013050" w:rsidRPr="00933CAF">
        <w:rPr>
          <w:rFonts w:ascii="Times New Roman" w:hAnsi="Times New Roman"/>
          <w:sz w:val="28"/>
          <w:szCs w:val="28"/>
        </w:rPr>
        <w:t xml:space="preserve"> и </w:t>
      </w:r>
      <w:r w:rsidR="00A147A1" w:rsidRPr="00933CAF">
        <w:rPr>
          <w:rFonts w:ascii="Times New Roman" w:hAnsi="Times New Roman"/>
          <w:sz w:val="28"/>
          <w:szCs w:val="28"/>
        </w:rPr>
        <w:t>их местонахождении</w:t>
      </w:r>
      <w:r w:rsidR="00013050" w:rsidRPr="00933CAF">
        <w:rPr>
          <w:rFonts w:ascii="Times New Roman" w:hAnsi="Times New Roman"/>
          <w:sz w:val="28"/>
          <w:szCs w:val="28"/>
        </w:rPr>
        <w:t>, о красоте</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933CAF">
        <w:rPr>
          <w:rFonts w:ascii="Times New Roman" w:eastAsia="Times New Roman" w:hAnsi="Times New Roman"/>
          <w:sz w:val="28"/>
          <w:szCs w:val="28"/>
        </w:rPr>
        <w:t xml:space="preserve">Иметь представление об </w:t>
      </w:r>
      <w:r w:rsidR="00013050" w:rsidRPr="00933CAF">
        <w:rPr>
          <w:rFonts w:ascii="Times New Roman" w:hAnsi="Times New Roman"/>
          <w:sz w:val="28"/>
          <w:szCs w:val="28"/>
        </w:rPr>
        <w:t>основны</w:t>
      </w:r>
      <w:r w:rsidR="00A147A1" w:rsidRPr="00933CAF">
        <w:rPr>
          <w:rFonts w:ascii="Times New Roman" w:hAnsi="Times New Roman"/>
          <w:sz w:val="28"/>
          <w:szCs w:val="28"/>
        </w:rPr>
        <w:t>х</w:t>
      </w:r>
      <w:r w:rsidR="00013050" w:rsidRPr="00933CAF">
        <w:rPr>
          <w:rFonts w:ascii="Times New Roman" w:hAnsi="Times New Roman"/>
          <w:sz w:val="28"/>
          <w:szCs w:val="28"/>
        </w:rPr>
        <w:t xml:space="preserve"> конструктивны</w:t>
      </w:r>
      <w:r w:rsidR="00A147A1" w:rsidRPr="00933CAF">
        <w:rPr>
          <w:rFonts w:ascii="Times New Roman" w:hAnsi="Times New Roman"/>
          <w:sz w:val="28"/>
          <w:szCs w:val="28"/>
        </w:rPr>
        <w:t>х</w:t>
      </w:r>
      <w:r w:rsidR="00013050" w:rsidRPr="00933CAF">
        <w:rPr>
          <w:rFonts w:ascii="Times New Roman" w:hAnsi="Times New Roman"/>
          <w:sz w:val="28"/>
          <w:szCs w:val="28"/>
        </w:rPr>
        <w:t xml:space="preserve"> черт</w:t>
      </w:r>
      <w:r w:rsidR="00A147A1" w:rsidRPr="00933CAF">
        <w:rPr>
          <w:rFonts w:ascii="Times New Roman" w:hAnsi="Times New Roman"/>
          <w:sz w:val="28"/>
          <w:szCs w:val="28"/>
        </w:rPr>
        <w:t>ах</w:t>
      </w:r>
      <w:r w:rsidR="00013050" w:rsidRPr="00933CAF">
        <w:rPr>
          <w:rFonts w:ascii="Times New Roman" w:hAnsi="Times New Roman"/>
          <w:sz w:val="28"/>
          <w:szCs w:val="28"/>
        </w:rPr>
        <w:t xml:space="preserve"> древнегреческого храма, уметь его изобра</w:t>
      </w:r>
      <w:r w:rsidR="00A147A1" w:rsidRPr="00933CAF">
        <w:rPr>
          <w:rFonts w:ascii="Times New Roman" w:hAnsi="Times New Roman"/>
          <w:sz w:val="28"/>
          <w:szCs w:val="28"/>
        </w:rPr>
        <w:t>жа</w:t>
      </w:r>
      <w:r w:rsidR="00013050" w:rsidRPr="00933CAF">
        <w:rPr>
          <w:rFonts w:ascii="Times New Roman" w:hAnsi="Times New Roman"/>
          <w:sz w:val="28"/>
          <w:szCs w:val="28"/>
        </w:rPr>
        <w:t>ть, иметь общее, целостное образное представление о древнегреческой культуре.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w:t>
      </w:r>
      <w:r w:rsidR="00933CAF" w:rsidRPr="00933CAF">
        <w:rPr>
          <w:rFonts w:ascii="Times New Roman" w:hAnsi="Times New Roman"/>
          <w:sz w:val="28"/>
          <w:szCs w:val="28"/>
        </w:rPr>
        <w:t xml:space="preserve"> </w:t>
      </w:r>
      <w:r w:rsidRPr="00933CAF">
        <w:rPr>
          <w:rFonts w:ascii="Times New Roman" w:hAnsi="Times New Roman"/>
          <w:sz w:val="28"/>
          <w:szCs w:val="28"/>
        </w:rPr>
        <w:t>и мировой культуры.</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10.6.6.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Формировать восприятие произведений искусства на темы истории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традиций русской отечественной культуры (произведения В.М. Васнецова, </w:t>
      </w:r>
      <w:r w:rsidRPr="00933CAF">
        <w:rPr>
          <w:rFonts w:ascii="Times New Roman" w:hAnsi="Times New Roman"/>
          <w:sz w:val="28"/>
          <w:szCs w:val="28"/>
        </w:rPr>
        <w:lastRenderedPageBreak/>
        <w:t>А.М. Васнецова, Б.М. Кустодиева, В.И. Сурикова, К.А. Коровина, А.Г. Венецианова, А.П. Рябушкина, И.Я. Билибина и других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w:t>
      </w:r>
      <w:r w:rsidR="00933CAF" w:rsidRPr="00933CAF">
        <w:rPr>
          <w:rFonts w:ascii="Times New Roman" w:hAnsi="Times New Roman"/>
          <w:sz w:val="28"/>
          <w:szCs w:val="28"/>
        </w:rPr>
        <w:t xml:space="preserve"> </w:t>
      </w:r>
      <w:r w:rsidRPr="00933CAF">
        <w:rPr>
          <w:rFonts w:ascii="Times New Roman" w:hAnsi="Times New Roman"/>
          <w:sz w:val="28"/>
          <w:szCs w:val="28"/>
        </w:rP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соборы Московского Кремля, Софийский собор в Великом Новгороде, храм Покрова на Нерли.</w:t>
      </w:r>
    </w:p>
    <w:p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w:t>
      </w:r>
      <w:r w:rsidR="00013050" w:rsidRPr="00933CAF">
        <w:rPr>
          <w:rFonts w:ascii="Times New Roman" w:hAnsi="Times New Roman"/>
          <w:sz w:val="28"/>
          <w:szCs w:val="28"/>
        </w:rPr>
        <w:t>азывать и объяснять содержание памятника К. Минину и Д. Пожарскому скульптора И.П. Мартоса в Москве.</w:t>
      </w:r>
    </w:p>
    <w:p w:rsidR="00013050" w:rsidRPr="00933CAF" w:rsidRDefault="00A147A1"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Различать </w:t>
      </w:r>
      <w:r w:rsidR="00013050" w:rsidRPr="00933CAF">
        <w:rPr>
          <w:rFonts w:ascii="Times New Roman" w:hAnsi="Times New Roman"/>
          <w:sz w:val="28"/>
          <w:szCs w:val="28"/>
        </w:rPr>
        <w:t xml:space="preserve">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правилах поведения при посещении мемориальных памятников.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Древнего Востока, уметь обсуждать эти произведения.</w:t>
      </w:r>
    </w:p>
    <w:p w:rsidR="00013050" w:rsidRPr="00933CAF" w:rsidRDefault="00A147A1"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w:t>
      </w:r>
      <w:r w:rsidR="00013050" w:rsidRPr="00933CAF">
        <w:rPr>
          <w:rFonts w:ascii="Times New Roman" w:hAnsi="Times New Roman"/>
          <w:sz w:val="28"/>
          <w:szCs w:val="28"/>
        </w:rPr>
        <w:t xml:space="preserve">азличать общий вид и представлять основные компоненты конструкции готических (романских) соборов, </w:t>
      </w: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особенност</w:t>
      </w:r>
      <w:r w:rsidRPr="00933CAF">
        <w:rPr>
          <w:rFonts w:ascii="Times New Roman" w:hAnsi="Times New Roman"/>
          <w:sz w:val="28"/>
          <w:szCs w:val="28"/>
        </w:rPr>
        <w:t>ях</w:t>
      </w:r>
      <w:r w:rsidR="00013050" w:rsidRPr="00933CAF">
        <w:rPr>
          <w:rFonts w:ascii="Times New Roman" w:hAnsi="Times New Roman"/>
          <w:sz w:val="28"/>
          <w:szCs w:val="28"/>
        </w:rPr>
        <w:t xml:space="preserve"> архитектурного устройства мусульманских мечетей, иметь представление</w:t>
      </w:r>
      <w:r w:rsidR="00933CAF" w:rsidRPr="00933CAF">
        <w:rPr>
          <w:rFonts w:ascii="Times New Roman" w:hAnsi="Times New Roman"/>
          <w:sz w:val="28"/>
          <w:szCs w:val="28"/>
        </w:rPr>
        <w:t xml:space="preserve"> </w:t>
      </w:r>
      <w:r w:rsidR="00013050" w:rsidRPr="00933CAF">
        <w:rPr>
          <w:rFonts w:ascii="Times New Roman" w:hAnsi="Times New Roman"/>
          <w:sz w:val="28"/>
          <w:szCs w:val="28"/>
        </w:rPr>
        <w:t>об архитектурном своеобразии здания буддийской пагоды.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933CAF" w:rsidRDefault="00AC791B" w:rsidP="00013050">
      <w:pPr>
        <w:spacing w:after="0" w:line="360" w:lineRule="auto"/>
        <w:ind w:firstLine="709"/>
        <w:jc w:val="both"/>
        <w:rPr>
          <w:rFonts w:ascii="Times New Roman" w:hAnsi="Times New Roman"/>
          <w:sz w:val="28"/>
          <w:szCs w:val="28"/>
        </w:rPr>
      </w:pPr>
      <w:r>
        <w:rPr>
          <w:rFonts w:ascii="Times New Roman" w:hAnsi="Times New Roman"/>
          <w:sz w:val="28"/>
          <w:szCs w:val="28"/>
        </w:rPr>
        <w:t>33</w:t>
      </w:r>
      <w:r w:rsidR="00C26CF4" w:rsidRPr="00933CAF">
        <w:rPr>
          <w:rFonts w:ascii="Times New Roman" w:hAnsi="Times New Roman"/>
          <w:sz w:val="28"/>
          <w:szCs w:val="28"/>
        </w:rPr>
        <w:t>.</w:t>
      </w:r>
      <w:r w:rsidR="00013050" w:rsidRPr="00933CAF">
        <w:rPr>
          <w:rFonts w:ascii="Times New Roman" w:hAnsi="Times New Roman"/>
          <w:sz w:val="28"/>
          <w:szCs w:val="28"/>
        </w:rPr>
        <w:t>10.6.7.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w:t>
      </w:r>
      <w:r w:rsidRPr="00933CAF">
        <w:rPr>
          <w:rFonts w:ascii="Times New Roman" w:hAnsi="Times New Roman"/>
          <w:sz w:val="28"/>
          <w:szCs w:val="28"/>
        </w:rPr>
        <w:lastRenderedPageBreak/>
        <w:t>и тональных изменений.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Освоить анимацию простого повторяющегося движения изображения</w:t>
      </w:r>
      <w:r w:rsidR="00933CAF" w:rsidRPr="00933CAF">
        <w:rPr>
          <w:rFonts w:ascii="Times New Roman" w:hAnsi="Times New Roman"/>
          <w:sz w:val="28"/>
          <w:szCs w:val="28"/>
        </w:rPr>
        <w:t xml:space="preserve"> </w:t>
      </w:r>
      <w:r w:rsidRPr="00933CAF">
        <w:rPr>
          <w:rFonts w:ascii="Times New Roman" w:hAnsi="Times New Roman"/>
          <w:sz w:val="28"/>
          <w:szCs w:val="28"/>
        </w:rPr>
        <w:t>в виртуальном редакторе GIF-анимации.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Освоить и проводить компьютерные презентации в программе PowerPoint</w:t>
      </w:r>
      <w:r w:rsidR="00933CAF" w:rsidRPr="00933CAF">
        <w:rPr>
          <w:rFonts w:ascii="Times New Roman" w:hAnsi="Times New Roman"/>
          <w:sz w:val="28"/>
          <w:szCs w:val="28"/>
        </w:rPr>
        <w:t xml:space="preserve"> </w:t>
      </w:r>
      <w:r w:rsidRPr="00933CAF">
        <w:rPr>
          <w:rFonts w:ascii="Times New Roman" w:hAnsi="Times New Roman"/>
          <w:sz w:val="28"/>
          <w:szCs w:val="28"/>
        </w:rPr>
        <w:t xml:space="preserve">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933CAF">
        <w:rPr>
          <w:rFonts w:ascii="Times New Roman" w:hAnsi="Times New Roman"/>
          <w:sz w:val="28"/>
          <w:szCs w:val="28"/>
        </w:rPr>
        <w:t>выполнять</w:t>
      </w:r>
      <w:r w:rsidRPr="00933CAF">
        <w:rPr>
          <w:rFonts w:ascii="Times New Roman" w:hAnsi="Times New Roman"/>
          <w:sz w:val="28"/>
          <w:szCs w:val="28"/>
        </w:rPr>
        <w:t xml:space="preserve"> шрифтовые надписи наиболее важных определений, названий, положений, которые надо помнить и знать.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Совершать виртуальные тематические путешествия по художественным музеям мира.</w:t>
      </w:r>
      <w:bookmarkStart w:id="250" w:name="_TOC_250000"/>
      <w:bookmarkEnd w:id="250"/>
      <w:r w:rsidRPr="00933CAF">
        <w:rPr>
          <w:rFonts w:ascii="Times New Roman" w:hAnsi="Times New Roman"/>
          <w:sz w:val="28"/>
          <w:szCs w:val="28"/>
        </w:rPr>
        <w:t xml:space="preserve"> </w:t>
      </w:r>
    </w:p>
    <w:p w:rsidR="00620AF1" w:rsidRPr="00933CAF" w:rsidRDefault="00373283" w:rsidP="00620AF1">
      <w:pPr>
        <w:spacing w:after="0" w:line="360" w:lineRule="auto"/>
        <w:ind w:firstLine="709"/>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 xml:space="preserve">. </w:t>
      </w:r>
      <w:r>
        <w:rPr>
          <w:rFonts w:ascii="Times New Roman" w:hAnsi="Times New Roman"/>
          <w:sz w:val="28"/>
          <w:szCs w:val="28"/>
        </w:rPr>
        <w:t>Р</w:t>
      </w:r>
      <w:r w:rsidR="00620AF1" w:rsidRPr="00933CAF">
        <w:rPr>
          <w:rFonts w:ascii="Times New Roman" w:hAnsi="Times New Roman"/>
          <w:sz w:val="28"/>
          <w:szCs w:val="28"/>
        </w:rPr>
        <w:t>абочая программа по учебному предмету «Музыка».</w:t>
      </w:r>
    </w:p>
    <w:p w:rsidR="00620AF1" w:rsidRPr="00933CAF" w:rsidRDefault="00373283"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.1. </w:t>
      </w:r>
      <w:r>
        <w:rPr>
          <w:rFonts w:ascii="Times New Roman" w:hAnsi="Times New Roman"/>
          <w:sz w:val="28"/>
          <w:szCs w:val="28"/>
        </w:rPr>
        <w:t>Р</w:t>
      </w:r>
      <w:r w:rsidR="00620AF1" w:rsidRPr="00933CAF">
        <w:rPr>
          <w:rFonts w:ascii="Times New Roman" w:hAnsi="Times New Roman"/>
          <w:sz w:val="28"/>
          <w:szCs w:val="28"/>
        </w:rPr>
        <w:t xml:space="preserve">абочая программа по учебному предмету «Музыка» (предметная область «Искусство») (далее соответственно – программа по музыке, музыка) </w:t>
      </w:r>
      <w:r w:rsidR="00620AF1" w:rsidRPr="00933CAF">
        <w:rPr>
          <w:rFonts w:ascii="Times New Roman" w:hAnsi="Times New Roman"/>
          <w:sz w:val="28"/>
          <w:szCs w:val="28"/>
        </w:rPr>
        <w:lastRenderedPageBreak/>
        <w:t>включает пояснительную записку, содержание обучения, планируемые результаты освоения программы по музыке.</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933CAF" w:rsidRPr="00933CAF">
        <w:rPr>
          <w:rFonts w:ascii="Times New Roman" w:hAnsi="Times New Roman"/>
          <w:sz w:val="28"/>
          <w:szCs w:val="28"/>
        </w:rPr>
        <w:t xml:space="preserve"> </w:t>
      </w:r>
      <w:r w:rsidR="00620AF1" w:rsidRPr="00933CAF">
        <w:rPr>
          <w:rFonts w:ascii="Times New Roman" w:hAnsi="Times New Roman"/>
          <w:sz w:val="28"/>
          <w:szCs w:val="28"/>
        </w:rPr>
        <w:t>на уровне начального общего образования. Предметные результаты, формируемые</w:t>
      </w:r>
      <w:r w:rsidR="00933CAF" w:rsidRPr="00933CAF">
        <w:rPr>
          <w:rFonts w:ascii="Times New Roman" w:hAnsi="Times New Roman"/>
          <w:sz w:val="28"/>
          <w:szCs w:val="28"/>
        </w:rPr>
        <w:t xml:space="preserve"> </w:t>
      </w:r>
      <w:r w:rsidR="00620AF1" w:rsidRPr="00933CAF">
        <w:rPr>
          <w:rFonts w:ascii="Times New Roman" w:hAnsi="Times New Roman"/>
          <w:sz w:val="28"/>
          <w:szCs w:val="28"/>
        </w:rPr>
        <w:t>в ходе изучения музыки, сгруппированы по учебным модулям.</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.5. Пояснительная записка.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.5.2. Программа по музыке позволит учителю: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реализовать в процессе преподавания музыки современные подходы</w:t>
      </w:r>
      <w:r w:rsidR="00933CAF" w:rsidRPr="00933CAF">
        <w:rPr>
          <w:rFonts w:ascii="Times New Roman" w:hAnsi="Times New Roman"/>
          <w:sz w:val="28"/>
          <w:szCs w:val="28"/>
        </w:rPr>
        <w:t xml:space="preserve"> </w:t>
      </w:r>
      <w:r w:rsidRPr="00933CAF">
        <w:rPr>
          <w:rFonts w:ascii="Times New Roman" w:hAnsi="Times New Roman"/>
          <w:sz w:val="28"/>
          <w:szCs w:val="28"/>
        </w:rPr>
        <w:t>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 xml:space="preserve">.5.3. Музыка является неотъемлемой частью культурного наследия, универсальным способом коммуникации особенно важна музыка для становления </w:t>
      </w:r>
      <w:r w:rsidR="00620AF1" w:rsidRPr="00933CAF">
        <w:rPr>
          <w:rFonts w:ascii="Times New Roman" w:hAnsi="Times New Roman"/>
          <w:sz w:val="28"/>
          <w:szCs w:val="28"/>
        </w:rPr>
        <w:lastRenderedPageBreak/>
        <w:t>личности обучающегося – как способ, форма и опыт самовыражения</w:t>
      </w:r>
      <w:r w:rsidR="00933CAF" w:rsidRPr="00933CAF">
        <w:rPr>
          <w:rFonts w:ascii="Times New Roman" w:hAnsi="Times New Roman"/>
          <w:sz w:val="28"/>
          <w:szCs w:val="28"/>
        </w:rPr>
        <w:t xml:space="preserve"> </w:t>
      </w:r>
      <w:r w:rsidR="00620AF1" w:rsidRPr="00933CAF">
        <w:rPr>
          <w:rFonts w:ascii="Times New Roman" w:hAnsi="Times New Roman"/>
          <w:sz w:val="28"/>
          <w:szCs w:val="28"/>
        </w:rPr>
        <w:t>и естественного радостного мировосприятия.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w:t>
      </w:r>
      <w:r w:rsidR="00933CAF" w:rsidRPr="00933CAF">
        <w:rPr>
          <w:rFonts w:ascii="Times New Roman" w:hAnsi="Times New Roman"/>
          <w:sz w:val="28"/>
          <w:szCs w:val="28"/>
        </w:rPr>
        <w:t xml:space="preserve"> </w:t>
      </w:r>
      <w:r w:rsidRPr="00933CAF">
        <w:rPr>
          <w:rFonts w:ascii="Times New Roman" w:hAnsi="Times New Roman"/>
          <w:sz w:val="28"/>
          <w:szCs w:val="28"/>
        </w:rPr>
        <w:t>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Программа по музыке предусматривает знакомство обучающихся</w:t>
      </w:r>
      <w:r w:rsidR="00933CAF" w:rsidRPr="00933CAF">
        <w:rPr>
          <w:rFonts w:ascii="Times New Roman" w:hAnsi="Times New Roman"/>
          <w:sz w:val="28"/>
          <w:szCs w:val="28"/>
        </w:rPr>
        <w:t xml:space="preserve"> </w:t>
      </w:r>
      <w:r w:rsidRPr="00933CAF">
        <w:rPr>
          <w:rFonts w:ascii="Times New Roman" w:hAnsi="Times New Roman"/>
          <w:sz w:val="28"/>
          <w:szCs w:val="28"/>
        </w:rPr>
        <w:t>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w:t>
      </w:r>
      <w:r w:rsidR="00933CAF" w:rsidRPr="00933CAF">
        <w:rPr>
          <w:rFonts w:ascii="Times New Roman" w:hAnsi="Times New Roman"/>
          <w:sz w:val="28"/>
          <w:szCs w:val="28"/>
        </w:rPr>
        <w:t xml:space="preserve"> </w:t>
      </w:r>
      <w:r w:rsidRPr="00933CAF">
        <w:rPr>
          <w:rFonts w:ascii="Times New Roman" w:hAnsi="Times New Roman"/>
          <w:sz w:val="28"/>
          <w:szCs w:val="28"/>
        </w:rPr>
        <w:t>к жизни, самому себе, другим людям, которые несёт в себе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Свойственная музыкальному восприятию идентификация с лирическим героем произведения является уникальным психологическим механизмом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w:t>
      </w:r>
      <w:r w:rsidRPr="00933CAF">
        <w:rPr>
          <w:rFonts w:ascii="Times New Roman" w:hAnsi="Times New Roman"/>
          <w:sz w:val="28"/>
          <w:szCs w:val="28"/>
        </w:rPr>
        <w:lastRenderedPageBreak/>
        <w:t>осознанность, рефлексивная установка личности в целом.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w:t>
      </w:r>
      <w:r w:rsidR="00933CAF" w:rsidRPr="00933CAF">
        <w:rPr>
          <w:rFonts w:ascii="Times New Roman" w:hAnsi="Times New Roman"/>
          <w:sz w:val="28"/>
          <w:szCs w:val="28"/>
        </w:rPr>
        <w:t xml:space="preserve"> </w:t>
      </w:r>
      <w:r w:rsidRPr="00933CAF">
        <w:rPr>
          <w:rFonts w:ascii="Times New Roman" w:hAnsi="Times New Roman"/>
          <w:sz w:val="28"/>
          <w:szCs w:val="28"/>
        </w:rP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w:t>
      </w:r>
      <w:r w:rsidR="00933CAF" w:rsidRPr="00933CAF">
        <w:rPr>
          <w:rFonts w:ascii="Times New Roman" w:hAnsi="Times New Roman"/>
          <w:sz w:val="28"/>
          <w:szCs w:val="28"/>
        </w:rPr>
        <w:t xml:space="preserve"> </w:t>
      </w:r>
      <w:r w:rsidR="00620AF1" w:rsidRPr="00933CAF">
        <w:rPr>
          <w:rFonts w:ascii="Times New Roman" w:hAnsi="Times New Roman"/>
          <w:sz w:val="28"/>
          <w:szCs w:val="28"/>
        </w:rP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.5.5. В процессе конкретизации учебных целей их реализация осуществляется по следующим направлениям: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становление системы ценностей, обучающихся в единстве эмоциональной</w:t>
      </w:r>
      <w:r w:rsidR="00933CAF" w:rsidRPr="00933CAF">
        <w:rPr>
          <w:rFonts w:ascii="Times New Roman" w:hAnsi="Times New Roman"/>
          <w:sz w:val="28"/>
          <w:szCs w:val="28"/>
        </w:rPr>
        <w:t xml:space="preserve"> </w:t>
      </w:r>
      <w:r w:rsidRPr="00933CAF">
        <w:rPr>
          <w:rFonts w:ascii="Times New Roman" w:hAnsi="Times New Roman"/>
          <w:sz w:val="28"/>
          <w:szCs w:val="28"/>
        </w:rPr>
        <w:t>и познавательной сферы;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формирование творческих способностей ребёнка, развитие внутренней мотивации к музицированию.</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.5.6. Важнейшие задачи обучения музыке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формирование эмоционально-ценностной отзывчивости на прекрасное</w:t>
      </w:r>
      <w:r w:rsidR="00933CAF" w:rsidRPr="00933CAF">
        <w:rPr>
          <w:rFonts w:ascii="Times New Roman" w:hAnsi="Times New Roman"/>
          <w:sz w:val="28"/>
          <w:szCs w:val="28"/>
        </w:rPr>
        <w:t xml:space="preserve"> </w:t>
      </w:r>
      <w:r w:rsidRPr="00933CAF">
        <w:rPr>
          <w:rFonts w:ascii="Times New Roman" w:hAnsi="Times New Roman"/>
          <w:sz w:val="28"/>
          <w:szCs w:val="28"/>
        </w:rPr>
        <w:t>в жизни и в искусстве;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r w:rsidRPr="00933CAF">
        <w:rPr>
          <w:rFonts w:ascii="Times New Roman" w:hAnsi="Times New Roman"/>
          <w:sz w:val="28"/>
          <w:szCs w:val="28"/>
        </w:rPr>
        <w:lastRenderedPageBreak/>
        <w:t>музицирования;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изучение закономерностей музыкального искусства: интонационная</w:t>
      </w:r>
      <w:r w:rsidR="00933CAF" w:rsidRPr="00933CAF">
        <w:rPr>
          <w:rFonts w:ascii="Times New Roman" w:hAnsi="Times New Roman"/>
          <w:sz w:val="28"/>
          <w:szCs w:val="28"/>
        </w:rPr>
        <w:t xml:space="preserve"> </w:t>
      </w:r>
      <w:r w:rsidRPr="00933CAF">
        <w:rPr>
          <w:rFonts w:ascii="Times New Roman" w:hAnsi="Times New Roman"/>
          <w:sz w:val="28"/>
          <w:szCs w:val="28"/>
        </w:rPr>
        <w:t>и жанровая природа музыки, основные выразительные средства, элементы музыкального языка;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расширение кругозора, воспитание любознательности, интереса</w:t>
      </w:r>
      <w:r w:rsidR="00933CAF" w:rsidRPr="00933CAF">
        <w:rPr>
          <w:rFonts w:ascii="Times New Roman" w:hAnsi="Times New Roman"/>
          <w:sz w:val="28"/>
          <w:szCs w:val="28"/>
        </w:rPr>
        <w:t xml:space="preserve"> </w:t>
      </w:r>
      <w:r w:rsidRPr="00933CAF">
        <w:rPr>
          <w:rFonts w:ascii="Times New Roman" w:hAnsi="Times New Roman"/>
          <w:sz w:val="28"/>
          <w:szCs w:val="28"/>
        </w:rPr>
        <w:t>к музыкальной культуре России, ее регионов, этнических групп, малой родины,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а также к музыкальной культуре других стран, культур, времён и народов. </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учебного предмета структурно представлено восемью модулями (тематическими линиями):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инвариантные: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1 «Народная музыка России»;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модуль № 2 «Классическая музыка»;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3 «Музыка в жизни человека»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4 «Музыка народов мира»;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5 «Духовная музыка»;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6 «Музыка театра и кино»;</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7 «Современная музыкальная культура»;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8 «Музыкальная грамота»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.5.8. Каждый модуль состоит из нескольких тематических блоков.</w:t>
      </w:r>
      <w:r w:rsidR="00933CAF" w:rsidRPr="00933CAF">
        <w:rPr>
          <w:rFonts w:ascii="Times New Roman" w:hAnsi="Times New Roman"/>
          <w:sz w:val="28"/>
          <w:szCs w:val="28"/>
        </w:rPr>
        <w:t xml:space="preserve"> </w:t>
      </w:r>
      <w:r w:rsidR="00620AF1" w:rsidRPr="00933CAF">
        <w:rPr>
          <w:rFonts w:ascii="Times New Roman" w:hAnsi="Times New Roman"/>
          <w:sz w:val="28"/>
          <w:szCs w:val="28"/>
        </w:rPr>
        <w:t>Модульный принцип допускает перестановку блоков, перераспределение количества учебных часов между блоками.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 xml:space="preserve">.5.9. Общее число часов, рекомендованных для изучения музыки </w:t>
      </w:r>
      <w:r w:rsidR="00620AF1" w:rsidRPr="00933CAF">
        <w:rPr>
          <w:rFonts w:ascii="Times New Roman" w:hAnsi="Times New Roman"/>
          <w:sz w:val="28"/>
          <w:szCs w:val="28"/>
        </w:rPr>
        <w:noBreakHyphen/>
      </w:r>
      <w:r w:rsidR="00933CAF" w:rsidRPr="00933CAF">
        <w:rPr>
          <w:rFonts w:ascii="Times New Roman" w:hAnsi="Times New Roman"/>
          <w:sz w:val="28"/>
          <w:szCs w:val="28"/>
        </w:rPr>
        <w:t xml:space="preserve"> </w:t>
      </w:r>
      <w:r w:rsidR="00620AF1" w:rsidRPr="00933CAF">
        <w:rPr>
          <w:rFonts w:ascii="Times New Roman" w:hAnsi="Times New Roman"/>
          <w:sz w:val="28"/>
          <w:szCs w:val="28"/>
        </w:rPr>
        <w:t>135 часов: в 1 классе – 33 часа (1 час в неделю), во 2 классе – 34 часа (1 час</w:t>
      </w:r>
      <w:r w:rsidR="00933CAF" w:rsidRPr="00933CAF">
        <w:rPr>
          <w:rFonts w:ascii="Times New Roman" w:hAnsi="Times New Roman"/>
          <w:sz w:val="28"/>
          <w:szCs w:val="28"/>
        </w:rPr>
        <w:t xml:space="preserve"> </w:t>
      </w:r>
      <w:r w:rsidR="00620AF1" w:rsidRPr="00933CAF">
        <w:rPr>
          <w:rFonts w:ascii="Times New Roman" w:hAnsi="Times New Roman"/>
          <w:sz w:val="28"/>
          <w:szCs w:val="28"/>
        </w:rPr>
        <w:t>в неделю), в 3 классе – 34 часа (1 час в неделю), в 4 классе – 34 часа (1 час</w:t>
      </w:r>
      <w:r w:rsidR="00933CAF" w:rsidRPr="00933CAF">
        <w:rPr>
          <w:rFonts w:ascii="Times New Roman" w:hAnsi="Times New Roman"/>
          <w:sz w:val="28"/>
          <w:szCs w:val="28"/>
        </w:rPr>
        <w:t xml:space="preserve"> </w:t>
      </w:r>
      <w:r w:rsidR="00620AF1" w:rsidRPr="00933CAF">
        <w:rPr>
          <w:rFonts w:ascii="Times New Roman" w:hAnsi="Times New Roman"/>
          <w:sz w:val="28"/>
          <w:szCs w:val="28"/>
        </w:rPr>
        <w:t>в неделю).</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.5.10. При разработке рабочей программы по музыке образовательная организация вправе использовать возможности сетевого взаимодействия,</w:t>
      </w:r>
      <w:r w:rsidR="00933CAF" w:rsidRPr="00933CAF">
        <w:rPr>
          <w:rFonts w:ascii="Times New Roman" w:hAnsi="Times New Roman"/>
          <w:sz w:val="28"/>
          <w:szCs w:val="28"/>
        </w:rPr>
        <w:t xml:space="preserve"> </w:t>
      </w:r>
      <w:r w:rsidR="00620AF1" w:rsidRPr="00933CAF">
        <w:rPr>
          <w:rFonts w:ascii="Times New Roman" w:hAnsi="Times New Roman"/>
          <w:sz w:val="28"/>
          <w:szCs w:val="28"/>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межпредметных связях с такими учебными предметами, как «Изобразительное </w:t>
      </w:r>
      <w:r w:rsidRPr="00933CAF">
        <w:rPr>
          <w:rFonts w:ascii="Times New Roman" w:hAnsi="Times New Roman"/>
          <w:sz w:val="28"/>
          <w:szCs w:val="28"/>
        </w:rPr>
        <w:lastRenderedPageBreak/>
        <w:t>искусство», «Литературное чтение», «Окружающий мир», «Основы религиозной культуры и светской этики», «Иностранный язык» и другие.</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 Содержание обучения музыке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Инвариантные</w:t>
      </w:r>
      <w:r w:rsidR="00933CAF" w:rsidRPr="00933CAF">
        <w:rPr>
          <w:rFonts w:ascii="Times New Roman" w:hAnsi="Times New Roman"/>
          <w:sz w:val="28"/>
          <w:szCs w:val="28"/>
        </w:rPr>
        <w:t xml:space="preserve"> </w:t>
      </w:r>
      <w:r w:rsidRPr="00933CAF">
        <w:rPr>
          <w:rFonts w:ascii="Times New Roman" w:hAnsi="Times New Roman"/>
          <w:sz w:val="28"/>
          <w:szCs w:val="28"/>
        </w:rPr>
        <w:t>модули: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.6.1. Модуль № 1 «Народная музыка России».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00933CAF" w:rsidRPr="00933CAF">
        <w:rPr>
          <w:rFonts w:ascii="Times New Roman" w:hAnsi="Times New Roman"/>
          <w:sz w:val="28"/>
          <w:szCs w:val="28"/>
        </w:rPr>
        <w:t xml:space="preserve"> </w:t>
      </w:r>
      <w:r w:rsidRPr="00933CAF">
        <w:rPr>
          <w:rFonts w:ascii="Times New Roman" w:hAnsi="Times New Roman"/>
          <w:sz w:val="28"/>
          <w:szCs w:val="28"/>
        </w:rP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00933CAF" w:rsidRPr="00933CAF">
        <w:rPr>
          <w:rFonts w:ascii="Times New Roman" w:hAnsi="Times New Roman"/>
          <w:sz w:val="28"/>
          <w:szCs w:val="28"/>
        </w:rPr>
        <w:t xml:space="preserve"> </w:t>
      </w:r>
      <w:r w:rsidRPr="00933CAF">
        <w:rPr>
          <w:rFonts w:ascii="Times New Roman" w:hAnsi="Times New Roman"/>
          <w:sz w:val="28"/>
          <w:szCs w:val="28"/>
        </w:rPr>
        <w:t>от эстрадных шоу-программ, эксплуатирующих фольклорный колорит.</w:t>
      </w:r>
      <w:r w:rsidR="00933CAF" w:rsidRPr="00933CAF">
        <w:rPr>
          <w:rFonts w:ascii="Times New Roman" w:hAnsi="Times New Roman"/>
          <w:sz w:val="28"/>
          <w:szCs w:val="28"/>
        </w:rPr>
        <w:t xml:space="preserve"> </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.6.1.1. Край, в котором ты живёшь.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узыкальные традиции малой Родины. Песни, обряды,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музыкальных традициях своего родного края;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.6.1.2. Русский фольклор.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р</w:t>
      </w:r>
      <w:r w:rsidRPr="00933CAF">
        <w:rPr>
          <w:rFonts w:ascii="Times New Roman" w:hAnsi="Times New Roman"/>
          <w:sz w:val="28"/>
          <w:szCs w:val="28"/>
        </w:rPr>
        <w:t xml:space="preserve">усские народные песни (трудовые, хороводные). Детский фольклор (игровые, заклички, потешки, считалки, прибаутки).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русских народных песен разных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участие в коллективной традиционной музыкальной игре (по выбору учителя могут быть освоены игры «Бояре», «Плетень», «Бабка-ёжка», «Заинька»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сочинение мелодий, вокальная импровизация на основе текстов игрового детского фольклора;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ритмическая импровизация, исполнение аккомпанемента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простых ударных (ложки) и духовых (свирель) инструментах к изученным народным песням; </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.6.1.3. Русские народные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н</w:t>
      </w:r>
      <w:r w:rsidRPr="00933CAF">
        <w:rPr>
          <w:rFonts w:ascii="Times New Roman" w:hAnsi="Times New Roman"/>
          <w:sz w:val="28"/>
          <w:szCs w:val="28"/>
        </w:rPr>
        <w:t>ародные музыкальные инструменты (балалайка, рожок, свирель, гусли, гармонь, ложки). Инструментальные наигрыши. Плясовые мелодии.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русских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классификация на группы духовых, ударных, струнных;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.6.1.4. Сказки, мифы и легенды.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н</w:t>
      </w:r>
      <w:r w:rsidRPr="00933CAF">
        <w:rPr>
          <w:rFonts w:ascii="Times New Roman" w:hAnsi="Times New Roman"/>
          <w:sz w:val="28"/>
          <w:szCs w:val="28"/>
        </w:rPr>
        <w:t>ародные сказители. Русские народные сказания, былины. Сказки и легенды о музыке и музыкантах.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манерой сказывания нараспев;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сказок, былин, эпических сказаний, рассказываемых нараспев;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 инструментальной музыке определение на слух музыкальных интонаций речитативного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иллюстраций к прослушанным музыкальным и литературным произведениям;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.6.1.5. Жанры музыкального фольклора.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ф</w:t>
      </w:r>
      <w:r w:rsidRPr="00933CAF">
        <w:rPr>
          <w:rFonts w:ascii="Times New Roman" w:hAnsi="Times New Roman"/>
          <w:sz w:val="28"/>
          <w:szCs w:val="28"/>
        </w:rPr>
        <w:t>ольклорные жанры, общие для всех народов: лирические, трудовые, колыбельные песни, танцы и пляски. Традиционные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тембра музыкальных инструментов, отнесение к одной из групп (духовые, ударные, струнные);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разных жанров, относящихся к фольклору разных народов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.6.1.6. Народные праздники.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 xml:space="preserve">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w:t>
      </w:r>
      <w:r w:rsidRPr="00933CAF">
        <w:rPr>
          <w:rFonts w:ascii="Times New Roman" w:hAnsi="Times New Roman"/>
          <w:sz w:val="28"/>
          <w:szCs w:val="28"/>
        </w:rPr>
        <w:lastRenderedPageBreak/>
        <w:t>праздниках (Рождество, Осенины, Масленица, Троица) и (или) праздниках других народов России (Сабантуй, Байрам, Навруз, Ысыах).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праздничными обычаями, обрядами, бытовавшими ранее</w:t>
      </w:r>
      <w:r w:rsidR="00933CAF" w:rsidRPr="00933CAF">
        <w:rPr>
          <w:rFonts w:ascii="Times New Roman" w:hAnsi="Times New Roman"/>
          <w:sz w:val="28"/>
          <w:szCs w:val="28"/>
        </w:rPr>
        <w:t xml:space="preserve"> </w:t>
      </w:r>
      <w:r w:rsidRPr="00933CAF">
        <w:rPr>
          <w:rFonts w:ascii="Times New Roman" w:hAnsi="Times New Roman"/>
          <w:sz w:val="28"/>
          <w:szCs w:val="28"/>
        </w:rPr>
        <w:t>и сохранившимися сегодня у различных народностей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песен, реконструкция фрагмента обряда, участие</w:t>
      </w:r>
      <w:r w:rsidR="00933CAF" w:rsidRPr="00933CAF">
        <w:rPr>
          <w:rFonts w:ascii="Times New Roman" w:hAnsi="Times New Roman"/>
          <w:sz w:val="28"/>
          <w:szCs w:val="28"/>
        </w:rPr>
        <w:t xml:space="preserve"> </w:t>
      </w:r>
      <w:r w:rsidRPr="00933CAF">
        <w:rPr>
          <w:rFonts w:ascii="Times New Roman" w:hAnsi="Times New Roman"/>
          <w:sz w:val="28"/>
          <w:szCs w:val="28"/>
        </w:rP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(мультфильма), рассказывающего о символике фольклорного праздника;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посещение театра, театрализованного представления;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участие в народных гуляньях на улицах родного города, посёлка.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.6.1.7. Первые артисты, народный театр.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коморохи. Ярмарочный балаган. Вертеп.</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справочных текстов по теме;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скоморошин;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(мультфильма), фрагмента музыкального спектакля; творческий проект – театрализованная постановка.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.6.1.8. Фольклор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знакомство с особенностями музыкального фольклора различных народностей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песен, танцев, импровизация ритмических аккомпанементов</w:t>
      </w:r>
      <w:r w:rsidR="00933CAF" w:rsidRPr="00933CAF">
        <w:rPr>
          <w:rFonts w:ascii="Times New Roman" w:hAnsi="Times New Roman"/>
          <w:sz w:val="28"/>
          <w:szCs w:val="28"/>
        </w:rPr>
        <w:t xml:space="preserve"> </w:t>
      </w:r>
      <w:r w:rsidRPr="00933CAF">
        <w:rPr>
          <w:rFonts w:ascii="Times New Roman" w:hAnsi="Times New Roman"/>
          <w:sz w:val="28"/>
          <w:szCs w:val="28"/>
        </w:rPr>
        <w:t>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доступных клавишных или духовых инструментах (свирель) мелодий народных песен, прослеживание мелодии</w:t>
      </w:r>
      <w:r w:rsidR="00933CAF" w:rsidRPr="00933CAF">
        <w:rPr>
          <w:rFonts w:ascii="Times New Roman" w:hAnsi="Times New Roman"/>
          <w:sz w:val="28"/>
          <w:szCs w:val="28"/>
        </w:rPr>
        <w:t xml:space="preserve"> </w:t>
      </w:r>
      <w:r w:rsidRPr="00933CAF">
        <w:rPr>
          <w:rFonts w:ascii="Times New Roman" w:hAnsi="Times New Roman"/>
          <w:sz w:val="28"/>
          <w:szCs w:val="28"/>
        </w:rPr>
        <w:t>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музыкальному творчеству народов России.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.6.1.9. Фольклор в творчестве профессиональных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обиратели фольклора. Народные мелодии в обработке композиторов. Народные жанры, интонации как основа для композиторского творчества.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фольклористики;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популярных текстов о собирателях фольклора;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созданной композиторами на основе народных жанров</w:t>
      </w:r>
      <w:r w:rsidR="00933CAF" w:rsidRPr="00933CAF">
        <w:rPr>
          <w:rFonts w:ascii="Times New Roman" w:hAnsi="Times New Roman"/>
          <w:sz w:val="28"/>
          <w:szCs w:val="28"/>
        </w:rPr>
        <w:t xml:space="preserve"> </w:t>
      </w:r>
      <w:r w:rsidRPr="00933CAF">
        <w:rPr>
          <w:rFonts w:ascii="Times New Roman" w:hAnsi="Times New Roman"/>
          <w:sz w:val="28"/>
          <w:szCs w:val="28"/>
        </w:rPr>
        <w:t>и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приёмов обработки, развития народных мелодий;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народных песен в композиторской обработке;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звучания одних и тех же мелодий в народном и композиторском варианте;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аргументированных оценочных суждений на основе сравнения;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.6.2. Модуль № 2 «Классическая музыка».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звуках музыкальным гением великих композиторов, воспитывать их музыкальный вкус на подлинно художественных произведениях. </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.6.2.1. Композитор – исполнитель – слушатель.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к</w:t>
      </w:r>
      <w:r w:rsidRPr="00933CAF">
        <w:rPr>
          <w:rFonts w:ascii="Times New Roman" w:hAnsi="Times New Roman"/>
          <w:sz w:val="28"/>
          <w:szCs w:val="28"/>
        </w:rPr>
        <w:t>омпозитор</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сполнитель</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о</w:t>
      </w:r>
      <w:r w:rsidRPr="00933CAF">
        <w:rPr>
          <w:rFonts w:ascii="Times New Roman" w:hAnsi="Times New Roman"/>
          <w:sz w:val="28"/>
          <w:szCs w:val="28"/>
        </w:rPr>
        <w:t>собенности их деятельности, творчества. Умение слушать музыку. Концерт, концертный зал. Правила поведения в концертном зале.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видеозаписи концерта;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рассматривание иллюстраций;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по теме занятия;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исполнитель» (игра – имитация исполнительских движений);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«Я – композитор» (сочинение небольших попевок, мелодических фраз);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правил поведения на концерте;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.6.2.2. Композиторы – детям.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д</w:t>
      </w:r>
      <w:r w:rsidRPr="00933CAF">
        <w:rPr>
          <w:rFonts w:ascii="Times New Roman" w:hAnsi="Times New Roman"/>
          <w:sz w:val="28"/>
          <w:szCs w:val="28"/>
        </w:rPr>
        <w:t>етская музыка П.И. Чайковского, С.С. Прокофьева, Д.Б. Кабалевского и других композиторов. Понятие жанра. Песня, танец, марш.</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иллюстраций к музыке;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вокализация, исполнение мелодий инструментальных пьес</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со </w:t>
      </w:r>
      <w:r w:rsidRPr="00933CAF">
        <w:rPr>
          <w:rFonts w:ascii="Times New Roman" w:hAnsi="Times New Roman"/>
          <w:sz w:val="28"/>
          <w:szCs w:val="28"/>
        </w:rPr>
        <w:lastRenderedPageBreak/>
        <w:t>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.6.2.3. Оркестр.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ркестр – большой коллектив музыкантов. Дирижёр, партитура, репетиция. Жанр концерта – музыкальное соревнование солиста с оркестром.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в исполнении оркестра;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роли дирижёра;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дирижёр» – игра-имитация дирижёрских жестов во время звучания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соответствующей тематики;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.6.2.4. Музыкальные инструменты. Фортепиано.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р</w:t>
      </w:r>
      <w:r w:rsidRPr="00933CAF">
        <w:rPr>
          <w:rFonts w:ascii="Times New Roman" w:hAnsi="Times New Roman"/>
          <w:sz w:val="28"/>
          <w:szCs w:val="28"/>
        </w:rPr>
        <w:t>ояль и пианино</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стория изобретения фортепиано, «секрет» названия инструмента (форте + пиано). «Предки» и «наследники» фортепиано (клавесин, синтезатор).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многообразием красок фортепиано;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фортепианных пьес в исполнении известных пианистов;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пианист» – игра-имитация исполнительских движений во время звучания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детских пьес на фортепиано в исполнении учителя;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w:t>
      </w:r>
      <w:r w:rsidRPr="00933CAF">
        <w:rPr>
          <w:rFonts w:ascii="Times New Roman" w:hAnsi="Times New Roman"/>
          <w:sz w:val="28"/>
          <w:szCs w:val="28"/>
        </w:rPr>
        <w:lastRenderedPageBreak/>
        <w:t>подсчёт параметров (высота, ширина, количество клавиш, педалей).</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.6.2.5. Музыкальные инструменты. Флейта.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редки современной флейты</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л</w:t>
      </w:r>
      <w:r w:rsidRPr="00933CAF">
        <w:rPr>
          <w:rFonts w:ascii="Times New Roman" w:hAnsi="Times New Roman"/>
          <w:sz w:val="28"/>
          <w:szCs w:val="28"/>
        </w:rPr>
        <w:t>егенда о нимфе Сиринкс</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м</w:t>
      </w:r>
      <w:r w:rsidRPr="00933CAF">
        <w:rPr>
          <w:rFonts w:ascii="Times New Roman" w:hAnsi="Times New Roman"/>
          <w:sz w:val="28"/>
          <w:szCs w:val="28"/>
        </w:rPr>
        <w:t>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устройством и тембрами классических музыкальных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фрагментов в исполнении известных музыкантов-инструменталистов;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.6.2.6. Музыкальные инструменты. Скрипка, виолончель.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евучесть тембров струнных смычковых инструментов</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к</w:t>
      </w:r>
      <w:r w:rsidRPr="00933CAF">
        <w:rPr>
          <w:rFonts w:ascii="Times New Roman" w:hAnsi="Times New Roman"/>
          <w:sz w:val="28"/>
          <w:szCs w:val="28"/>
        </w:rPr>
        <w:t>омпозиторы, сочинявшие скрипичную музыку</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з</w:t>
      </w:r>
      <w:r w:rsidRPr="00933CAF">
        <w:rPr>
          <w:rFonts w:ascii="Times New Roman" w:hAnsi="Times New Roman"/>
          <w:sz w:val="28"/>
          <w:szCs w:val="28"/>
        </w:rPr>
        <w:t>наменитые исполнители, мастера, изготавливавшие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игра-имитация исполнительских движений во время звучания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конкретных произведений и их авторов, определения тембров звучащих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посвящённых музыкальным инструментам;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.6.2.7. Вокальная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ц</w:t>
      </w:r>
      <w:r w:rsidRPr="00933CAF">
        <w:rPr>
          <w:rFonts w:ascii="Times New Roman" w:hAnsi="Times New Roman"/>
          <w:sz w:val="28"/>
          <w:szCs w:val="28"/>
        </w:rPr>
        <w:t>еловеческий голос – самый совершенный инструмент</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б</w:t>
      </w:r>
      <w:r w:rsidRPr="00933CAF">
        <w:rPr>
          <w:rFonts w:ascii="Times New Roman" w:hAnsi="Times New Roman"/>
          <w:sz w:val="28"/>
          <w:szCs w:val="28"/>
        </w:rPr>
        <w:t>ережное отношение к своему голосу</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звестные певцы</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ж</w:t>
      </w:r>
      <w:r w:rsidRPr="00933CAF">
        <w:rPr>
          <w:rFonts w:ascii="Times New Roman" w:hAnsi="Times New Roman"/>
          <w:sz w:val="28"/>
          <w:szCs w:val="28"/>
        </w:rPr>
        <w:t>анры вокальной музыки: песни, вокализы, романсы, арии из опер. Кантата. Песня, романс, вокализ, кант.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определение на слух типов человеческих голосов (детские, мужские, женские), тембров голосов профессиональных вокалистов;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вокальной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вокальных произведений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комплекса дыхательных, артикуляционных упражнений;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вокальные упражнения на развитие гибкости голоса, расширения</w:t>
      </w:r>
      <w:r w:rsidR="00933CAF" w:rsidRPr="00933CAF">
        <w:rPr>
          <w:rFonts w:ascii="Times New Roman" w:hAnsi="Times New Roman"/>
          <w:sz w:val="28"/>
          <w:szCs w:val="28"/>
        </w:rPr>
        <w:t xml:space="preserve"> </w:t>
      </w:r>
      <w:r w:rsidRPr="00933CAF">
        <w:rPr>
          <w:rFonts w:ascii="Times New Roman" w:hAnsi="Times New Roman"/>
          <w:sz w:val="28"/>
          <w:szCs w:val="28"/>
        </w:rPr>
        <w:t>его диапазона;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что значит красивое пение;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вокальных музыкальных произведений</w:t>
      </w:r>
      <w:r w:rsidR="00933CAF" w:rsidRPr="00933CAF">
        <w:rPr>
          <w:rFonts w:ascii="Times New Roman" w:hAnsi="Times New Roman"/>
          <w:sz w:val="28"/>
          <w:szCs w:val="28"/>
        </w:rPr>
        <w:t xml:space="preserve"> </w:t>
      </w:r>
      <w:r w:rsidRPr="00933CAF">
        <w:rPr>
          <w:rFonts w:ascii="Times New Roman" w:hAnsi="Times New Roman"/>
          <w:sz w:val="28"/>
          <w:szCs w:val="28"/>
        </w:rPr>
        <w:t>и их авторов;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вокальных произведений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вокальной музыки; школьный конкурс юных вокалистов.</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.6.2.8. Инструментальная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ж</w:t>
      </w:r>
      <w:r w:rsidRPr="00933CAF">
        <w:rPr>
          <w:rFonts w:ascii="Times New Roman" w:hAnsi="Times New Roman"/>
          <w:sz w:val="28"/>
          <w:szCs w:val="28"/>
        </w:rPr>
        <w:t>анры камерной инструментальной музыки: этюд, пьеса. Альбом. Цикл. Сюита. Соната. Квартет.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камерной инструментальной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комплекса 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описание своего впечатления от восприятия;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инструментальной музыки; составление словаря музыкальных жанров.</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.6.2.9. Программная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рограммное название, известный сюжет, литературный эпиграф.</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программной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обсуждение музыкального образа, музыкальных средств, использованных </w:t>
      </w:r>
      <w:r w:rsidRPr="00933CAF">
        <w:rPr>
          <w:rFonts w:ascii="Times New Roman" w:hAnsi="Times New Roman"/>
          <w:sz w:val="28"/>
          <w:szCs w:val="28"/>
        </w:rPr>
        <w:lastRenderedPageBreak/>
        <w:t>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.6.2.10. Симфоническая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имфонический оркестр</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т</w:t>
      </w:r>
      <w:r w:rsidRPr="00933CAF">
        <w:rPr>
          <w:rFonts w:ascii="Times New Roman" w:hAnsi="Times New Roman"/>
          <w:sz w:val="28"/>
          <w:szCs w:val="28"/>
        </w:rPr>
        <w:t>ембры, группы инструментов</w:t>
      </w:r>
      <w:r w:rsidR="000A3850" w:rsidRPr="00933CAF">
        <w:rPr>
          <w:rFonts w:ascii="Times New Roman" w:hAnsi="Times New Roman"/>
          <w:sz w:val="28"/>
          <w:szCs w:val="28"/>
        </w:rPr>
        <w:t>, с</w:t>
      </w:r>
      <w:r w:rsidRPr="00933CAF">
        <w:rPr>
          <w:rFonts w:ascii="Times New Roman" w:hAnsi="Times New Roman"/>
          <w:sz w:val="28"/>
          <w:szCs w:val="28"/>
        </w:rPr>
        <w:t>имфония, симфоническая картина.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составом симфонического оркестра, группами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 симфонического оркестра;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симфонической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«дирижирование» оркестром;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симфонической музыки; просмотр фильма об устройстве оркестра.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.6.2.11. Русские композиторы-классики.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отечественных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фрагменты вокальных, инструментальных, симфонических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круг характерных образов (картины природы, народной жизни, истории);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характеристика музыкальных образов, музыкально-выразительных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и художественной литературы биографического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вариативно: посещение концерта; просмотр биографического фильма.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.6.2.12. Европейские композиторы-классики.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зарубежных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фрагменты вокальных, инструментальных, симфонических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круг характерных образов (картины природы, народной жизни, истории);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характеристика музыкальных образов, музыкально-выразительных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и художественной литературы биографического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просмотр биографического фильма.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.6.2.13. Мастерство исполнителя.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исполнителей-певцов, инструменталистов, дирижёров. Консерватория, филармония, Конкурс имени П.И. Чайковского.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исполнителей классической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изучение программ, афиш консерватории, филармонии;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нескольких интерпретаций одного и того же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в исполнении разных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беседа на тему «Композитор – исполнитель – слушатель»;</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классической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коллекции записей любимого исполнителя.</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.6.3. Модуль № 3 «Музыка в жизни человека».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00933CAF" w:rsidRPr="00933CAF">
        <w:rPr>
          <w:rFonts w:ascii="Times New Roman" w:hAnsi="Times New Roman"/>
          <w:sz w:val="28"/>
          <w:szCs w:val="28"/>
        </w:rPr>
        <w:t xml:space="preserve"> </w:t>
      </w:r>
      <w:r w:rsidRPr="00933CAF">
        <w:rPr>
          <w:rFonts w:ascii="Times New Roman" w:hAnsi="Times New Roman"/>
          <w:sz w:val="28"/>
          <w:szCs w:val="28"/>
        </w:rP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w:t>
      </w:r>
      <w:r w:rsidR="00933CAF" w:rsidRPr="00933CAF">
        <w:rPr>
          <w:rFonts w:ascii="Times New Roman" w:hAnsi="Times New Roman"/>
          <w:sz w:val="28"/>
          <w:szCs w:val="28"/>
        </w:rPr>
        <w:t xml:space="preserve"> </w:t>
      </w:r>
      <w:r w:rsidRPr="00933CAF">
        <w:rPr>
          <w:rFonts w:ascii="Times New Roman" w:hAnsi="Times New Roman"/>
          <w:sz w:val="28"/>
          <w:szCs w:val="28"/>
        </w:rPr>
        <w:t>так и в непосредственном общении с другими людьми. Формы бытования музыки, типичный комплекс выразительных средств музыкальных жанров выступают</w:t>
      </w:r>
      <w:r w:rsidR="00933CAF" w:rsidRPr="00933CAF">
        <w:rPr>
          <w:rFonts w:ascii="Times New Roman" w:hAnsi="Times New Roman"/>
          <w:sz w:val="28"/>
          <w:szCs w:val="28"/>
        </w:rPr>
        <w:t xml:space="preserve"> </w:t>
      </w:r>
      <w:r w:rsidRPr="00933CAF">
        <w:rPr>
          <w:rFonts w:ascii="Times New Roman" w:hAnsi="Times New Roman"/>
          <w:sz w:val="28"/>
          <w:szCs w:val="28"/>
        </w:rPr>
        <w:t>как обобщённые жизненные ситуации, порождающие различные чувства</w:t>
      </w:r>
      <w:r w:rsidR="00933CAF" w:rsidRPr="00933CAF">
        <w:rPr>
          <w:rFonts w:ascii="Times New Roman" w:hAnsi="Times New Roman"/>
          <w:sz w:val="28"/>
          <w:szCs w:val="28"/>
        </w:rPr>
        <w:t xml:space="preserve"> </w:t>
      </w:r>
      <w:r w:rsidRPr="00933CAF">
        <w:rPr>
          <w:rFonts w:ascii="Times New Roman" w:hAnsi="Times New Roman"/>
          <w:sz w:val="28"/>
          <w:szCs w:val="28"/>
        </w:rPr>
        <w:t>и настроения. Сверхзадача модуля – воспитание чувства прекрасного, пробуждение и развитие эстетических потребностей.</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.6.3.1. Красота и вдохновение.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тремление человека к красоте</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О</w:t>
      </w:r>
      <w:r w:rsidRPr="00933CAF">
        <w:rPr>
          <w:rFonts w:ascii="Times New Roman" w:hAnsi="Times New Roman"/>
          <w:sz w:val="28"/>
          <w:szCs w:val="28"/>
        </w:rPr>
        <w:t>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красоты и вдохновения в жизни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концентрация на её восприятии, своём внутреннем состоянии;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под музыку лирического характера «Цветы распускаются под музыку»;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выстраивание хорового унисона – вокального и психологического;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одновременное взятие и снятие звука, навыки певческого дыхания по руке дирижёра;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красивой песни;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разучивание хоровода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 </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.6.3.2. Музыкальные пейзажи.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бразы природы в музыке</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н</w:t>
      </w:r>
      <w:r w:rsidRPr="00933CAF">
        <w:rPr>
          <w:rFonts w:ascii="Times New Roman" w:hAnsi="Times New Roman"/>
          <w:sz w:val="28"/>
          <w:szCs w:val="28"/>
        </w:rPr>
        <w:t>астроение музыкальных пейзажей</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ч</w:t>
      </w:r>
      <w:r w:rsidRPr="00933CAF">
        <w:rPr>
          <w:rFonts w:ascii="Times New Roman" w:hAnsi="Times New Roman"/>
          <w:sz w:val="28"/>
          <w:szCs w:val="28"/>
        </w:rPr>
        <w:t>увства человека, любующегося природой</w:t>
      </w:r>
      <w:r w:rsidR="000A3850" w:rsidRPr="00933CAF">
        <w:rPr>
          <w:rFonts w:ascii="Times New Roman" w:hAnsi="Times New Roman"/>
          <w:sz w:val="28"/>
          <w:szCs w:val="28"/>
        </w:rPr>
        <w:t>.</w:t>
      </w:r>
      <w:r w:rsidRPr="00933CAF">
        <w:rPr>
          <w:rFonts w:ascii="Times New Roman" w:hAnsi="Times New Roman"/>
          <w:sz w:val="28"/>
          <w:szCs w:val="28"/>
        </w:rPr>
        <w:t xml:space="preserve"> Музыка – выражение глубоких чувств, тонких оттенков настроения, которые трудно передать словами.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программной музыки, посвящённой образам природы;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описания настроения, характера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музыки с произведениями изобразительного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пластическое интонирование;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одухотворенное исполнение песен о природе, её красоте;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.6.3.3. Музыкальные портреты.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передающая образ человека, его походку, движения, характер, манеру речи. «Портреты», выраженные в музыкальных интонациях.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описания настроения, характера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музыки с произведениями изобразительного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в образе героя музыкального произведения;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харáктерное исполнение песни – портретной зарисовки;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.6.3.4. Какой же праздник без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создающая настроение праздника. Музыка в цирке,</w:t>
      </w:r>
      <w:r w:rsidR="00933CAF" w:rsidRPr="00933CAF">
        <w:rPr>
          <w:rFonts w:ascii="Times New Roman" w:hAnsi="Times New Roman"/>
          <w:sz w:val="28"/>
          <w:szCs w:val="28"/>
        </w:rPr>
        <w:t xml:space="preserve"> </w:t>
      </w:r>
      <w:r w:rsidRPr="00933CAF">
        <w:rPr>
          <w:rFonts w:ascii="Times New Roman" w:hAnsi="Times New Roman"/>
          <w:sz w:val="28"/>
          <w:szCs w:val="28"/>
        </w:rPr>
        <w:t>на уличном шествии, спортивном празднике.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музыки на празднике;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торжественного, праздничного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«дирижирование» фрагментами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конкурс на лучшего «дирижёра»;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тематических песен к ближайшему празднику;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почему на праздниках обязательно звучит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.6.3.5. Танцы, игры и веселье.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 игра звуками. Танец – искусство и радость движения. Примеры популярных танцев.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 музыки скерцозного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танцевальных движений;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танец-игра;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рефлексия собственного эмоционального состояния после участия</w:t>
      </w:r>
      <w:r w:rsidR="00933CAF" w:rsidRPr="00933CAF">
        <w:rPr>
          <w:rFonts w:ascii="Times New Roman" w:hAnsi="Times New Roman"/>
          <w:sz w:val="28"/>
          <w:szCs w:val="28"/>
        </w:rPr>
        <w:t xml:space="preserve"> </w:t>
      </w:r>
      <w:r w:rsidRPr="00933CAF">
        <w:rPr>
          <w:rFonts w:ascii="Times New Roman" w:hAnsi="Times New Roman"/>
          <w:sz w:val="28"/>
          <w:szCs w:val="28"/>
        </w:rPr>
        <w:t>в танцевальных композициях и импровизациях;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зачем люди танцуют;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ритмическая импровизация в стиле определённого танцевального жанра;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.6.3.6. Музыка на войне, музыка о войне.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в</w:t>
      </w:r>
      <w:r w:rsidRPr="00933CAF">
        <w:rPr>
          <w:rFonts w:ascii="Times New Roman" w:hAnsi="Times New Roman"/>
          <w:sz w:val="28"/>
          <w:szCs w:val="28"/>
        </w:rPr>
        <w:t>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художественных текстов, посвящённых песням Великой Отечественной войны;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w:t>
      </w:r>
      <w:r w:rsidR="00933CAF" w:rsidRPr="00933CAF">
        <w:rPr>
          <w:rFonts w:ascii="Times New Roman" w:hAnsi="Times New Roman"/>
          <w:sz w:val="28"/>
          <w:szCs w:val="28"/>
        </w:rPr>
        <w:t xml:space="preserve"> </w:t>
      </w:r>
      <w:r w:rsidRPr="00933CAF">
        <w:rPr>
          <w:rFonts w:ascii="Times New Roman" w:hAnsi="Times New Roman"/>
          <w:sz w:val="28"/>
          <w:szCs w:val="28"/>
        </w:rPr>
        <w:t>песен Великой Отечественной войны, знакомство</w:t>
      </w:r>
      <w:r w:rsidR="00933CAF" w:rsidRPr="00933CAF">
        <w:rPr>
          <w:rFonts w:ascii="Times New Roman" w:hAnsi="Times New Roman"/>
          <w:sz w:val="28"/>
          <w:szCs w:val="28"/>
        </w:rPr>
        <w:t xml:space="preserve"> </w:t>
      </w:r>
      <w:r w:rsidRPr="00933CAF">
        <w:rPr>
          <w:rFonts w:ascii="Times New Roman" w:hAnsi="Times New Roman"/>
          <w:sz w:val="28"/>
          <w:szCs w:val="28"/>
        </w:rPr>
        <w:t>с историей их сочинения и исполнения;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в классе, ответы на вопросы: какие чувства вызывают песни Великой Победы, почему?</w:t>
      </w:r>
      <w:r w:rsidR="00933CAF" w:rsidRPr="00933CAF">
        <w:rPr>
          <w:rFonts w:ascii="Times New Roman" w:hAnsi="Times New Roman"/>
          <w:sz w:val="28"/>
          <w:szCs w:val="28"/>
        </w:rPr>
        <w:t xml:space="preserve"> </w:t>
      </w:r>
      <w:r w:rsidRPr="00933CAF">
        <w:rPr>
          <w:rFonts w:ascii="Times New Roman" w:hAnsi="Times New Roman"/>
          <w:sz w:val="28"/>
          <w:szCs w:val="28"/>
        </w:rPr>
        <w:t>Как музыка, песни помогали российскому народу одержать победу в Великой Отечественной войне?</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.6.3.7. Главный музыкальный символ.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г</w:t>
      </w:r>
      <w:r w:rsidRPr="00933CAF">
        <w:rPr>
          <w:rFonts w:ascii="Times New Roman" w:hAnsi="Times New Roman"/>
          <w:sz w:val="28"/>
          <w:szCs w:val="28"/>
        </w:rPr>
        <w:t xml:space="preserve">имн России – главный музыкальный символ нашей страны. </w:t>
      </w:r>
      <w:r w:rsidRPr="00933CAF">
        <w:rPr>
          <w:rFonts w:ascii="Times New Roman" w:hAnsi="Times New Roman"/>
          <w:sz w:val="28"/>
          <w:szCs w:val="28"/>
        </w:rPr>
        <w:lastRenderedPageBreak/>
        <w:t>Традиции исполнения Гимна России. Другие гимны.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Гимна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историей создания, правилами исполнения;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видеозаписей парада, церемонии награждения спортсменов;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чувство гордости, понятия достоинства и чести;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этических вопросов, связанных с государственными символами страны;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Гимна своей республики, города, школы.</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.6.3.8. Искусство времени.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 временное искусство. Погружение в поток музыкального звучания. Музыкальные образы движения, изменения и развития.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 музыкальных произведений, передающих образ непрерывного движения;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своими телесными реакциями (дыхание, пульс, мышечный тонус) при восприятии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как музыка воздействует на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.6.4. Модуль № 4 «Музыка народов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продолжением и дополнением модуля «Народная музыка России». «Между музыкой моего народа и музыкой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.6.4.1.</w:t>
      </w:r>
      <w:r w:rsidR="00933CAF" w:rsidRPr="00933CAF">
        <w:rPr>
          <w:rFonts w:ascii="Times New Roman" w:hAnsi="Times New Roman"/>
          <w:sz w:val="28"/>
          <w:szCs w:val="28"/>
        </w:rPr>
        <w:t xml:space="preserve"> </w:t>
      </w:r>
      <w:r w:rsidR="00620AF1" w:rsidRPr="00933CAF">
        <w:rPr>
          <w:rFonts w:ascii="Times New Roman" w:hAnsi="Times New Roman"/>
          <w:sz w:val="28"/>
          <w:szCs w:val="28"/>
        </w:rPr>
        <w:t>Певец своего народа.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и</w:t>
      </w:r>
      <w:r w:rsidRPr="00933CAF">
        <w:rPr>
          <w:rFonts w:ascii="Times New Roman" w:hAnsi="Times New Roman"/>
          <w:sz w:val="28"/>
          <w:szCs w:val="28"/>
        </w:rPr>
        <w:t>нтонации народной музыки в творчестве зарубежных композиторов – ярких представителей национального музыкального стиля своей страны.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сочинений с народной музыкой;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формы, принципа развития фольклорного музыкального материала;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наиболее ярких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посвящённые выдающимся композиторам.</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.6.4.2. Музыка стран ближнего зарубежья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ф</w:t>
      </w:r>
      <w:r w:rsidRPr="00933CAF">
        <w:rPr>
          <w:rFonts w:ascii="Times New Roman" w:hAnsi="Times New Roman"/>
          <w:sz w:val="28"/>
          <w:szCs w:val="28"/>
        </w:rPr>
        <w:t>ольклор и музыкальные традиции стран ближнего зарубежья (песни, танцы, обычаи, музыкальные инструменты). Музыкальные традиции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народов других стран;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типичных элементов музыкального языка (ритм, лад,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классификация на группы духовых, ударных, струнных;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интонаций, жанров, ладов, инструментов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Pr="00933CAF">
        <w:rPr>
          <w:rFonts w:ascii="Times New Roman" w:hAnsi="Times New Roman"/>
          <w:sz w:val="28"/>
          <w:szCs w:val="28"/>
        </w:rPr>
        <w:lastRenderedPageBreak/>
        <w:t>фольклорными элементами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.6.4.3. Музыка стран дальнего зарубежья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Смешение традиций и культур в музыке Северной Америки.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народов других стран;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типичных элементов музыкального языка (ритм, лад,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классификация на группы духовых, ударных, струнных;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музыкальная викторина на знание тембров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интонаций, жанров, ладов, инструментов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с фольклорными элементами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r w:rsidR="00933CAF" w:rsidRPr="00933CAF">
        <w:rPr>
          <w:rFonts w:ascii="Times New Roman" w:hAnsi="Times New Roman"/>
          <w:sz w:val="28"/>
          <w:szCs w:val="28"/>
        </w:rPr>
        <w:t xml:space="preserve"> </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.6.4.4. Диалог культур.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 xml:space="preserve">бразы, интонации фольклора других народов и стран в музыке отечественных и </w:t>
      </w:r>
      <w:r w:rsidR="000A3850" w:rsidRPr="00933CAF">
        <w:rPr>
          <w:rFonts w:ascii="Times New Roman" w:hAnsi="Times New Roman"/>
          <w:sz w:val="28"/>
          <w:szCs w:val="28"/>
        </w:rPr>
        <w:t>иностранных</w:t>
      </w:r>
      <w:r w:rsidRPr="00933CAF">
        <w:rPr>
          <w:rFonts w:ascii="Times New Roman" w:hAnsi="Times New Roman"/>
          <w:sz w:val="28"/>
          <w:szCs w:val="28"/>
        </w:rPr>
        <w:t xml:space="preserve"> композиторов (в том числе образы других культур</w:t>
      </w:r>
      <w:r w:rsidR="00933CAF" w:rsidRPr="00933CAF">
        <w:rPr>
          <w:rFonts w:ascii="Times New Roman" w:hAnsi="Times New Roman"/>
          <w:sz w:val="28"/>
          <w:szCs w:val="28"/>
        </w:rPr>
        <w:t xml:space="preserve"> </w:t>
      </w:r>
      <w:r w:rsidRPr="00933CAF">
        <w:rPr>
          <w:rFonts w:ascii="Times New Roman" w:hAnsi="Times New Roman"/>
          <w:sz w:val="28"/>
          <w:szCs w:val="28"/>
        </w:rPr>
        <w:t>в музыке русских композиторов и русские музыкальные цитаты в творчестве зарубежных композиторов).</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сочинений с народной музыкой;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формы, принципа развития фольклорного музыкального материала;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наиболее ярких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посвящённые выдающимся композиторам.</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 xml:space="preserve">.6.5. Модуль № 5 «Духовная музыка»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Музыкальная культура России на протяжении нескольких столетий была </w:t>
      </w:r>
      <w:r w:rsidRPr="00933CAF">
        <w:rPr>
          <w:rFonts w:ascii="Times New Roman" w:hAnsi="Times New Roman"/>
          <w:sz w:val="28"/>
          <w:szCs w:val="28"/>
        </w:rPr>
        <w:lastRenderedPageBreak/>
        <w:t>представлена тремя главными направлениями – музыкой народной, духовной</w:t>
      </w:r>
      <w:r w:rsidR="00933CAF" w:rsidRPr="00933CAF">
        <w:rPr>
          <w:rFonts w:ascii="Times New Roman" w:hAnsi="Times New Roman"/>
          <w:sz w:val="28"/>
          <w:szCs w:val="28"/>
        </w:rPr>
        <w:t xml:space="preserve"> </w:t>
      </w:r>
      <w:r w:rsidRPr="00933CAF">
        <w:rPr>
          <w:rFonts w:ascii="Times New Roman" w:hAnsi="Times New Roman"/>
          <w:sz w:val="28"/>
          <w:szCs w:val="28"/>
        </w:rP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.6.5.1. Звучание храма.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к</w:t>
      </w:r>
      <w:r w:rsidRPr="00933CAF">
        <w:rPr>
          <w:rFonts w:ascii="Times New Roman" w:hAnsi="Times New Roman"/>
          <w:sz w:val="28"/>
          <w:szCs w:val="28"/>
        </w:rPr>
        <w:t>олокола</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к</w:t>
      </w:r>
      <w:r w:rsidRPr="00933CAF">
        <w:rPr>
          <w:rFonts w:ascii="Times New Roman" w:hAnsi="Times New Roman"/>
          <w:sz w:val="28"/>
          <w:szCs w:val="28"/>
        </w:rPr>
        <w:t>олокольные звоны (благовест, трезвон и другие)</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з</w:t>
      </w:r>
      <w:r w:rsidRPr="00933CAF">
        <w:rPr>
          <w:rFonts w:ascii="Times New Roman" w:hAnsi="Times New Roman"/>
          <w:sz w:val="28"/>
          <w:szCs w:val="28"/>
        </w:rPr>
        <w:t>вонарские приговорки. Колокольность в музыке русских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обобщение жизненного опыта, связанного со звучанием колоколов;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традициях изготовления колоколов, значении колокольного звона;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видами колокольных звонов;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выявление, обсуждение характера, выразительных средств,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 имитация движений звонаря на колокольне;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ритмические и артикуляционные упражнения на основе звонарских приговорок;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документального фильма о колоколах;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.6.5.2. Песни верующих.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олитва, хорал, песнопение, духовный стих. Образы духовной музыки в творчестве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разучивание, исполнение вокальных произведений религиозного содержания;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характере музыки, манере исполнения, выразительных средствах;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документального фильма о значении молитвы;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рисование по мотивам прослушанных музыкальных произведений.</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.6.5.3. Инструментальная музыка в церкви.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рган и его роль в богослужении. Творчество И.С. Баха.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ответы на вопросы учителя;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органной музыки И.С. Баха;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описание впечатления от восприятия, характеристика музыкально-выразительных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игровая имитация особенностей игры на органе (во время слушания);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звуковое исследование – исполнение (учителем) на синтезаторе знакомых музыкальных произведений тембром органа;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трансформацией музыкального образа;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w:t>
      </w:r>
      <w:r w:rsidR="00933CAF" w:rsidRPr="00933CAF">
        <w:rPr>
          <w:rFonts w:ascii="Times New Roman" w:hAnsi="Times New Roman"/>
          <w:sz w:val="28"/>
          <w:szCs w:val="28"/>
        </w:rPr>
        <w:t xml:space="preserve"> </w:t>
      </w:r>
      <w:r w:rsidRPr="00933CAF">
        <w:rPr>
          <w:rFonts w:ascii="Times New Roman" w:hAnsi="Times New Roman"/>
          <w:sz w:val="28"/>
          <w:szCs w:val="28"/>
        </w:rP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.6.5.4. Искусство Русской православной церкви.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 xml:space="preserve">узыка в православном храме. Традиции исполнения, жанры (тропарь, стихира, величание </w:t>
      </w:r>
      <w:r w:rsidR="005D7C98" w:rsidRPr="00933CAF">
        <w:rPr>
          <w:rFonts w:ascii="Times New Roman" w:hAnsi="Times New Roman"/>
          <w:sz w:val="28"/>
          <w:szCs w:val="28"/>
        </w:rPr>
        <w:t>и другие</w:t>
      </w:r>
      <w:r w:rsidRPr="00933CAF">
        <w:rPr>
          <w:rFonts w:ascii="Times New Roman" w:hAnsi="Times New Roman"/>
          <w:sz w:val="28"/>
          <w:szCs w:val="28"/>
        </w:rPr>
        <w:t xml:space="preserve">). Музыка и живопись, посвящённые святым. </w:t>
      </w:r>
      <w:r w:rsidRPr="00933CAF">
        <w:rPr>
          <w:rFonts w:ascii="Times New Roman" w:hAnsi="Times New Roman"/>
          <w:sz w:val="28"/>
          <w:szCs w:val="28"/>
        </w:rPr>
        <w:lastRenderedPageBreak/>
        <w:t>Образы Христа, Богородицы.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прослеживание исполняемых мелодий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типа мелодического движения, особенностей ритма, темпа, динамики;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произведений музыки и живописи, посвящённых святым, Христу, Богородице;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храма; поиск в Интернете информации о Крещении Руси, святых, об иконах.</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.6.5.5. Религиозные праздники.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w:t>
      </w:r>
      <w:r w:rsidR="00933CAF" w:rsidRPr="00933CAF">
        <w:rPr>
          <w:rFonts w:ascii="Times New Roman" w:hAnsi="Times New Roman"/>
          <w:sz w:val="28"/>
          <w:szCs w:val="28"/>
        </w:rPr>
        <w:t xml:space="preserve"> </w:t>
      </w:r>
      <w:r w:rsidRPr="00933CAF">
        <w:rPr>
          <w:rFonts w:ascii="Times New Roman" w:hAnsi="Times New Roman"/>
          <w:sz w:val="28"/>
          <w:szCs w:val="28"/>
        </w:rPr>
        <w:t>П.И. Чайковский и других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нотн</w:t>
      </w:r>
      <w:r w:rsidR="00AB23F8" w:rsidRPr="00933CAF">
        <w:rPr>
          <w:rFonts w:ascii="Times New Roman" w:hAnsi="Times New Roman"/>
          <w:sz w:val="28"/>
          <w:szCs w:val="28"/>
        </w:rPr>
        <w:t>ого</w:t>
      </w:r>
      <w:r w:rsidRPr="00933CAF">
        <w:rPr>
          <w:rFonts w:ascii="Times New Roman" w:hAnsi="Times New Roman"/>
          <w:sz w:val="28"/>
          <w:szCs w:val="28"/>
        </w:rPr>
        <w:t xml:space="preserve"> текст</w:t>
      </w:r>
      <w:r w:rsidR="00AB23F8" w:rsidRPr="00933CAF">
        <w:rPr>
          <w:rFonts w:ascii="Times New Roman" w:hAnsi="Times New Roman"/>
          <w:sz w:val="28"/>
          <w:szCs w:val="28"/>
        </w:rPr>
        <w:t>а</w:t>
      </w:r>
      <w:r w:rsidRPr="00933CAF">
        <w:rPr>
          <w:rFonts w:ascii="Times New Roman" w:hAnsi="Times New Roman"/>
          <w:sz w:val="28"/>
          <w:szCs w:val="28"/>
        </w:rPr>
        <w:t>), исполнение доступных вокальных произведений духовной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.6.6. Модуль № 6 «Музыка театра и кино».</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Модуль «Музыка театра и кино» тесно переплетается с модулем «Классическая музыка», может стыковаться по ряду произведений с модулями </w:t>
      </w:r>
      <w:r w:rsidRPr="00933CAF">
        <w:rPr>
          <w:rFonts w:ascii="Times New Roman" w:hAnsi="Times New Roman"/>
          <w:sz w:val="28"/>
          <w:szCs w:val="28"/>
        </w:rPr>
        <w:lastRenderedPageBreak/>
        <w:t>«Современная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.6.6.1. Музыкальная сказка на сцене, на экране.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х</w:t>
      </w:r>
      <w:r w:rsidRPr="00933CAF">
        <w:rPr>
          <w:rFonts w:ascii="Times New Roman" w:hAnsi="Times New Roman"/>
          <w:sz w:val="28"/>
          <w:szCs w:val="28"/>
        </w:rPr>
        <w:t>арактеры персонажей, отражённые в музыке. Тембр голоса. Соло. Хор, ансамбль.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видеопросмотр музыкальной сказки;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музыкально-выразительных средств, передающих повороты сюжета, характеры героев;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игра-викторина «Угадай по голосу»;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отдельных номеров из детской оперы, музыкальной сказки;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постановка детской музыкальной сказки, спектакль</w:t>
      </w:r>
      <w:r w:rsidR="00933CAF" w:rsidRPr="00933CAF">
        <w:rPr>
          <w:rFonts w:ascii="Times New Roman" w:hAnsi="Times New Roman"/>
          <w:sz w:val="28"/>
          <w:szCs w:val="28"/>
        </w:rPr>
        <w:t xml:space="preserve"> </w:t>
      </w:r>
      <w:r w:rsidRPr="00933CAF">
        <w:rPr>
          <w:rFonts w:ascii="Times New Roman" w:hAnsi="Times New Roman"/>
          <w:sz w:val="28"/>
          <w:szCs w:val="28"/>
        </w:rPr>
        <w:t>для родителей; творческий проект «Озвучиваем мультфильм».</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.6.6.2. Театр оперы и 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собенности музыкальных спектаклей. Балет. Опера. Солисты, хор, оркестр, дирижёр в музыкальном спектакле.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знаменитыми музыкальными театрами;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музыкальных спектаклей с комментариями учителя;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особенностей балетного и оперного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тесты или кроссворды на освоение специальных терминов;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танцевальная импровизация под музыку фрагмента 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доступного фрагмента, обработки песни</w:t>
      </w:r>
      <w:r w:rsidR="00933CAF" w:rsidRPr="00933CAF">
        <w:rPr>
          <w:rFonts w:ascii="Times New Roman" w:hAnsi="Times New Roman"/>
          <w:sz w:val="28"/>
          <w:szCs w:val="28"/>
        </w:rPr>
        <w:t xml:space="preserve"> </w:t>
      </w:r>
      <w:r w:rsidRPr="00933CAF">
        <w:rPr>
          <w:rFonts w:ascii="Times New Roman" w:hAnsi="Times New Roman"/>
          <w:sz w:val="28"/>
          <w:szCs w:val="28"/>
        </w:rPr>
        <w:t>(хора из оперы);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в дирижёра» – двигательная импровизация во время слушания оркестрового фрагмента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.6.6.3. Балет. Хореография – искусство танца.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w:t>
      </w:r>
      <w:r w:rsidR="00933CAF" w:rsidRPr="00933CAF">
        <w:rPr>
          <w:rFonts w:ascii="Times New Roman" w:hAnsi="Times New Roman"/>
          <w:sz w:val="28"/>
          <w:szCs w:val="28"/>
        </w:rPr>
        <w:t xml:space="preserve"> </w:t>
      </w:r>
      <w:r w:rsidRPr="00933CAF">
        <w:rPr>
          <w:rFonts w:ascii="Times New Roman" w:hAnsi="Times New Roman"/>
          <w:sz w:val="28"/>
          <w:szCs w:val="28"/>
        </w:rPr>
        <w:t>Р.К. Щедрина).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балетной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.6.6.4. Опера. Главные герои и номера оперного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а</w:t>
      </w:r>
      <w:r w:rsidRPr="00933CAF">
        <w:rPr>
          <w:rFonts w:ascii="Times New Roman" w:hAnsi="Times New Roman"/>
          <w:sz w:val="28"/>
          <w:szCs w:val="28"/>
        </w:rPr>
        <w:t>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опер;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характера музыки сольной партии, роли и выразительных средств оркестрового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тембрами голосов оперных певцов;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терминологии;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звучащие тесты и кроссворды на проверку знаний;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песни, хора из оперы;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рисование героев, сцен из опер;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вариативно: просмотр фильма-оперы; постановка детской оперы.</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.6.6.5. Сюжет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л</w:t>
      </w:r>
      <w:r w:rsidRPr="00933CAF">
        <w:rPr>
          <w:rFonts w:ascii="Times New Roman" w:hAnsi="Times New Roman"/>
          <w:sz w:val="28"/>
          <w:szCs w:val="28"/>
        </w:rPr>
        <w:t>ибретто</w:t>
      </w:r>
      <w:r w:rsidR="004500D9" w:rsidRPr="00933CAF">
        <w:rPr>
          <w:rFonts w:ascii="Times New Roman" w:hAnsi="Times New Roman"/>
          <w:sz w:val="28"/>
          <w:szCs w:val="28"/>
        </w:rPr>
        <w:t>,</w:t>
      </w:r>
      <w:r w:rsidRPr="00933CAF">
        <w:rPr>
          <w:rFonts w:ascii="Times New Roman" w:hAnsi="Times New Roman"/>
          <w:sz w:val="28"/>
          <w:szCs w:val="28"/>
        </w:rPr>
        <w:t xml:space="preserve"> </w:t>
      </w:r>
      <w:r w:rsidR="004500D9" w:rsidRPr="00933CAF">
        <w:rPr>
          <w:rFonts w:ascii="Times New Roman" w:hAnsi="Times New Roman"/>
          <w:sz w:val="28"/>
          <w:szCs w:val="28"/>
        </w:rPr>
        <w:t>р</w:t>
      </w:r>
      <w:r w:rsidRPr="00933CAF">
        <w:rPr>
          <w:rFonts w:ascii="Times New Roman" w:hAnsi="Times New Roman"/>
          <w:sz w:val="28"/>
          <w:szCs w:val="28"/>
        </w:rPr>
        <w:t>азвитие музыки в соответствии с сюжетом</w:t>
      </w:r>
      <w:r w:rsidR="004500D9" w:rsidRPr="00933CAF">
        <w:rPr>
          <w:rFonts w:ascii="Times New Roman" w:hAnsi="Times New Roman"/>
          <w:sz w:val="28"/>
          <w:szCs w:val="28"/>
        </w:rPr>
        <w:t>.</w:t>
      </w:r>
      <w:r w:rsidRPr="00933CAF">
        <w:rPr>
          <w:rFonts w:ascii="Times New Roman" w:hAnsi="Times New Roman"/>
          <w:sz w:val="28"/>
          <w:szCs w:val="28"/>
        </w:rPr>
        <w:t xml:space="preserve"> Действия и сцены в опере и балете. Контрастные образы, лейтмотивы.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либретто, структурой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рисунок обложки для либретто опер и балетов;</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выразительных средств, создающих образы главных героев, противоборствующих сторон;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музыкальным развитием, характеристика приёмов,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пропевание музыкальных тем, пластическое интонирование оркестровых фрагментов;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звучащие и терминологические тесты;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.6.6.6. Оперетта, мюзикл.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и</w:t>
      </w:r>
      <w:r w:rsidRPr="00933CAF">
        <w:rPr>
          <w:rFonts w:ascii="Times New Roman" w:hAnsi="Times New Roman"/>
          <w:sz w:val="28"/>
          <w:szCs w:val="28"/>
        </w:rPr>
        <w:t xml:space="preserve">стория возникновения и особенности жанра. Отдельные номера из оперетт И. Штрауса, И. Кальмана </w:t>
      </w:r>
      <w:r w:rsidR="009110CC" w:rsidRPr="00933CAF">
        <w:rPr>
          <w:rFonts w:ascii="Times New Roman" w:hAnsi="Times New Roman"/>
          <w:sz w:val="28"/>
          <w:szCs w:val="28"/>
        </w:rPr>
        <w:t>и другие.</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оперетты, мюзикла;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из оперетт, анализ характерных особенностей жанра;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отдельных номеров из популярных музыкальных спектаклей;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разных постановок одного и того же мюзикла;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.6.6.7. Кто создаёт музыкальный спектакль?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 xml:space="preserve">рофессии музыкального театра: дирижёр, режиссёр, оперные </w:t>
      </w:r>
      <w:r w:rsidRPr="00933CAF">
        <w:rPr>
          <w:rFonts w:ascii="Times New Roman" w:hAnsi="Times New Roman"/>
          <w:sz w:val="28"/>
          <w:szCs w:val="28"/>
        </w:rPr>
        <w:lastRenderedPageBreak/>
        <w:t>певцы, балерины и танцовщики, художники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по поводу синкретичного характера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миром театральных профессий, творчеством театральных режиссёров, художников;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одного и того же спектакля в разных постановках;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различий в оформлении, режиссуре;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эскизов костюмов и декораций к одному из изученных музыкальных спектаклей;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виртуальный квест по музыкальному театру.</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.6.6.8. Патриотическая и народная тема в театре и кино.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и</w:t>
      </w:r>
      <w:r w:rsidRPr="00933CAF">
        <w:rPr>
          <w:rFonts w:ascii="Times New Roman" w:hAnsi="Times New Roman"/>
          <w:sz w:val="28"/>
          <w:szCs w:val="28"/>
        </w:rPr>
        <w:t>стория создания, значение музыкально-сценических</w:t>
      </w:r>
      <w:r w:rsidR="00933CAF" w:rsidRPr="00933CAF">
        <w:rPr>
          <w:rFonts w:ascii="Times New Roman" w:hAnsi="Times New Roman"/>
          <w:sz w:val="28"/>
          <w:szCs w:val="28"/>
        </w:rPr>
        <w:t xml:space="preserve"> </w:t>
      </w:r>
      <w:r w:rsidRPr="00933CAF">
        <w:rPr>
          <w:rFonts w:ascii="Times New Roman" w:hAnsi="Times New Roman"/>
          <w:sz w:val="28"/>
          <w:szCs w:val="28"/>
        </w:rPr>
        <w:t>и экранных произведений, посвящённых нашему народу, его истории, теме служения Отечеству. Фрагменты, отдельные номера из опер, балетов, музыки</w:t>
      </w:r>
      <w:r w:rsidR="00933CAF" w:rsidRPr="00933CAF">
        <w:rPr>
          <w:rFonts w:ascii="Times New Roman" w:hAnsi="Times New Roman"/>
          <w:sz w:val="28"/>
          <w:szCs w:val="28"/>
        </w:rPr>
        <w:t xml:space="preserve"> </w:t>
      </w:r>
      <w:r w:rsidRPr="00933CAF">
        <w:rPr>
          <w:rFonts w:ascii="Times New Roman" w:hAnsi="Times New Roman"/>
          <w:sz w:val="28"/>
          <w:szCs w:val="28"/>
        </w:rPr>
        <w:t>к фильмам (например, опера «Иван Сусанин» М.И. Глинки, опера «Война и мир», музыка к кинофильму «Александр Невский» С.С. Прокофьева, оперы</w:t>
      </w:r>
      <w:r w:rsidR="00933CAF" w:rsidRPr="00933CAF">
        <w:rPr>
          <w:rFonts w:ascii="Times New Roman" w:hAnsi="Times New Roman"/>
          <w:sz w:val="28"/>
          <w:szCs w:val="28"/>
        </w:rPr>
        <w:t xml:space="preserve"> </w:t>
      </w:r>
      <w:r w:rsidRPr="00933CAF">
        <w:rPr>
          <w:rFonts w:ascii="Times New Roman" w:hAnsi="Times New Roman"/>
          <w:sz w:val="28"/>
          <w:szCs w:val="28"/>
        </w:rPr>
        <w:t>«Борис Годунов» и другие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крупных сценических произведений, фильмов;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характера героев и событий;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зачем нужна серьёзная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о Родине, нашей стране, исторических событиях и подвигах героев;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34</w:t>
      </w:r>
      <w:r w:rsidR="00620AF1" w:rsidRPr="00933CAF">
        <w:rPr>
          <w:rFonts w:ascii="Times New Roman" w:hAnsi="Times New Roman"/>
          <w:sz w:val="28"/>
          <w:szCs w:val="28"/>
        </w:rPr>
        <w:t>.6.7. Модуль № 7 «Современная музыкальная культура».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00933CAF" w:rsidRPr="00933CAF">
        <w:rPr>
          <w:rFonts w:ascii="Times New Roman" w:hAnsi="Times New Roman"/>
          <w:sz w:val="28"/>
          <w:szCs w:val="28"/>
        </w:rPr>
        <w:t xml:space="preserve"> </w:t>
      </w:r>
      <w:r w:rsidRPr="00933CAF">
        <w:rPr>
          <w:rFonts w:ascii="Times New Roman" w:hAnsi="Times New Roman"/>
          <w:sz w:val="28"/>
          <w:szCs w:val="28"/>
        </w:rPr>
        <w:t>в данном случае является вы</w:t>
      </w:r>
      <w:r w:rsidR="002368E7" w:rsidRPr="00933CAF">
        <w:rPr>
          <w:rFonts w:ascii="Times New Roman" w:hAnsi="Times New Roman"/>
          <w:sz w:val="28"/>
          <w:szCs w:val="28"/>
        </w:rPr>
        <w:t>Деление</w:t>
      </w:r>
      <w:r w:rsidRPr="00933CAF">
        <w:rPr>
          <w:rFonts w:ascii="Times New Roman" w:hAnsi="Times New Roman"/>
          <w:sz w:val="28"/>
          <w:szCs w:val="28"/>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00933CAF" w:rsidRPr="00933CAF">
        <w:rPr>
          <w:rFonts w:ascii="Times New Roman" w:hAnsi="Times New Roman"/>
          <w:sz w:val="28"/>
          <w:szCs w:val="28"/>
        </w:rPr>
        <w:t xml:space="preserve"> </w:t>
      </w:r>
      <w:r w:rsidRPr="00933CAF">
        <w:rPr>
          <w:rFonts w:ascii="Times New Roman" w:hAnsi="Times New Roman"/>
          <w:sz w:val="28"/>
          <w:szCs w:val="28"/>
        </w:rPr>
        <w:t>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w:t>
      </w:r>
      <w:r w:rsidR="00933CAF" w:rsidRPr="00933CAF">
        <w:rPr>
          <w:rFonts w:ascii="Times New Roman" w:hAnsi="Times New Roman"/>
          <w:sz w:val="28"/>
          <w:szCs w:val="28"/>
        </w:rPr>
        <w:t xml:space="preserve"> </w:t>
      </w:r>
      <w:r w:rsidRPr="00933CAF">
        <w:rPr>
          <w:rFonts w:ascii="Times New Roman" w:hAnsi="Times New Roman"/>
          <w:sz w:val="28"/>
          <w:szCs w:val="28"/>
        </w:rP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 xml:space="preserve">.6.7.1. Современные обработки классической музыки.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музыки классической и её современной обработки;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обработок классической музыки, сравнение их с оригиналом;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комплекса выразительных средств, наблюдение за изменением характера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вокальное исполнение классических тем в сопровождении современного ритмизованного аккомпанемента;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.6.7.2. Джаз.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о</w:t>
      </w:r>
      <w:r w:rsidRPr="00933CAF">
        <w:rPr>
          <w:rFonts w:ascii="Times New Roman" w:hAnsi="Times New Roman"/>
          <w:sz w:val="28"/>
          <w:szCs w:val="28"/>
        </w:rPr>
        <w:t xml:space="preserve">собенности джаза: импровизационность, ритм. Музыкальные </w:t>
      </w:r>
      <w:r w:rsidRPr="00933CAF">
        <w:rPr>
          <w:rFonts w:ascii="Times New Roman" w:hAnsi="Times New Roman"/>
          <w:sz w:val="28"/>
          <w:szCs w:val="28"/>
        </w:rPr>
        <w:lastRenderedPageBreak/>
        <w:t>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джазовых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музыкальных инструментов, исполняющих джазовую композицию;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.6.7.3. Исполнители современной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ворчество одного или нескольких исполнителей современной музыки, популярных у молодёжи.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видеоклипов современных исполнителей;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композиций с другими направлениями и стилями (классикой, духовной, народной музыкой);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.6.7.4. Электронные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с</w:t>
      </w:r>
      <w:r w:rsidRPr="00933CAF">
        <w:rPr>
          <w:rFonts w:ascii="Times New Roman" w:hAnsi="Times New Roman"/>
          <w:sz w:val="28"/>
          <w:szCs w:val="28"/>
        </w:rPr>
        <w:t>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композиций в исполнении на электронных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сравнение их звучания с акустическими инструментами, обсуждение результатов сравнения;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электронных тембров для создания музыки к фантастическому фильму;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w:t>
      </w:r>
      <w:r w:rsidR="00933CAF" w:rsidRPr="00933CAF">
        <w:rPr>
          <w:rFonts w:ascii="Times New Roman" w:hAnsi="Times New Roman"/>
          <w:sz w:val="28"/>
          <w:szCs w:val="28"/>
        </w:rPr>
        <w:t xml:space="preserve"> </w:t>
      </w:r>
      <w:r w:rsidRPr="00933CAF">
        <w:rPr>
          <w:rFonts w:ascii="Times New Roman" w:hAnsi="Times New Roman"/>
          <w:sz w:val="28"/>
          <w:szCs w:val="28"/>
        </w:rPr>
        <w:t>с готовыми семплами (например, Garage Band).</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 Модуль № 8 «Музыкальная грамота».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w:t>
      </w:r>
      <w:r w:rsidR="00933CAF" w:rsidRPr="00933CAF">
        <w:rPr>
          <w:rFonts w:ascii="Times New Roman" w:hAnsi="Times New Roman"/>
          <w:sz w:val="28"/>
          <w:szCs w:val="28"/>
        </w:rPr>
        <w:t xml:space="preserve"> </w:t>
      </w:r>
      <w:r w:rsidRPr="00933CAF">
        <w:rPr>
          <w:rFonts w:ascii="Times New Roman" w:hAnsi="Times New Roman"/>
          <w:sz w:val="28"/>
          <w:szCs w:val="28"/>
        </w:rPr>
        <w:t>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w:t>
      </w:r>
      <w:r w:rsidR="00933CAF" w:rsidRPr="00933CAF">
        <w:rPr>
          <w:rFonts w:ascii="Times New Roman" w:hAnsi="Times New Roman"/>
          <w:sz w:val="28"/>
          <w:szCs w:val="28"/>
        </w:rPr>
        <w:t xml:space="preserve"> </w:t>
      </w:r>
      <w:r w:rsidRPr="00933CAF">
        <w:rPr>
          <w:rFonts w:ascii="Times New Roman" w:hAnsi="Times New Roman"/>
          <w:sz w:val="28"/>
          <w:szCs w:val="28"/>
        </w:rPr>
        <w:t>по 5–10 минут на каждом уроке. Новые понятия и навыки после их освоения</w:t>
      </w:r>
      <w:r w:rsidR="00933CAF" w:rsidRPr="00933CAF">
        <w:rPr>
          <w:rFonts w:ascii="Times New Roman" w:hAnsi="Times New Roman"/>
          <w:sz w:val="28"/>
          <w:szCs w:val="28"/>
        </w:rPr>
        <w:t xml:space="preserve"> </w:t>
      </w:r>
      <w:r w:rsidRPr="00933CAF">
        <w:rPr>
          <w:rFonts w:ascii="Times New Roman" w:hAnsi="Times New Roman"/>
          <w:sz w:val="28"/>
          <w:szCs w:val="28"/>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.6.8.1. Весь мир звучит.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з</w:t>
      </w:r>
      <w:r w:rsidRPr="00933CAF">
        <w:rPr>
          <w:rFonts w:ascii="Times New Roman" w:hAnsi="Times New Roman"/>
          <w:sz w:val="28"/>
          <w:szCs w:val="28"/>
        </w:rPr>
        <w:t>вуки музыкальные и шумовые. Свойства звука: высота, громкость, длительность, тембр.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звуками музыкальными и шумовыми;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определение на слух звуков различного качества;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артикуляционные упражнения, разучивание и исполнение попевок и песен</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звукоподражательных элементов, шумовых звуков.</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.6.8.2. Звукоряд.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н</w:t>
      </w:r>
      <w:r w:rsidRPr="00933CAF">
        <w:rPr>
          <w:rFonts w:ascii="Times New Roman" w:hAnsi="Times New Roman"/>
          <w:sz w:val="28"/>
          <w:szCs w:val="28"/>
        </w:rPr>
        <w:t>отный стан, скрипичный ключ. Ноты первой октавы.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элементами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по нотной записи, определение на слух звукоряда в отличие</w:t>
      </w:r>
      <w:r w:rsidR="00933CAF" w:rsidRPr="00933CAF">
        <w:rPr>
          <w:rFonts w:ascii="Times New Roman" w:hAnsi="Times New Roman"/>
          <w:sz w:val="28"/>
          <w:szCs w:val="28"/>
        </w:rPr>
        <w:t xml:space="preserve"> </w:t>
      </w:r>
      <w:r w:rsidRPr="00933CAF">
        <w:rPr>
          <w:rFonts w:ascii="Times New Roman" w:hAnsi="Times New Roman"/>
          <w:sz w:val="28"/>
          <w:szCs w:val="28"/>
        </w:rPr>
        <w:t>от других последовательностей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пение с названием нот, игра на металлофоне звукоряда от ноты «до»;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вокальных упражнений, песен, построенных</w:t>
      </w:r>
      <w:r w:rsidR="00933CAF" w:rsidRPr="00933CAF">
        <w:rPr>
          <w:rFonts w:ascii="Times New Roman" w:hAnsi="Times New Roman"/>
          <w:sz w:val="28"/>
          <w:szCs w:val="28"/>
        </w:rPr>
        <w:t xml:space="preserve"> </w:t>
      </w:r>
      <w:r w:rsidRPr="00933CAF">
        <w:rPr>
          <w:rFonts w:ascii="Times New Roman" w:hAnsi="Times New Roman"/>
          <w:sz w:val="28"/>
          <w:szCs w:val="28"/>
        </w:rPr>
        <w:t>на элементах звукоряда.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 3. Интонация.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в</w:t>
      </w:r>
      <w:r w:rsidRPr="00933CAF">
        <w:rPr>
          <w:rFonts w:ascii="Times New Roman" w:hAnsi="Times New Roman"/>
          <w:sz w:val="28"/>
          <w:szCs w:val="28"/>
        </w:rPr>
        <w:t>ыразительные и изобразительные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00933CAF" w:rsidRPr="00933CAF">
        <w:rPr>
          <w:rFonts w:ascii="Times New Roman" w:hAnsi="Times New Roman"/>
          <w:sz w:val="28"/>
          <w:szCs w:val="28"/>
        </w:rPr>
        <w:t xml:space="preserve"> </w:t>
      </w:r>
      <w:r w:rsidRPr="00933CAF">
        <w:rPr>
          <w:rFonts w:ascii="Times New Roman" w:hAnsi="Times New Roman"/>
          <w:sz w:val="28"/>
          <w:szCs w:val="28"/>
        </w:rPr>
        <w:t>и другие)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музыкальных произведений, включающих примеры изобразительных интонаций.</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 4. Ритм.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з</w:t>
      </w:r>
      <w:r w:rsidRPr="00933CAF">
        <w:rPr>
          <w:rFonts w:ascii="Times New Roman" w:hAnsi="Times New Roman"/>
          <w:sz w:val="28"/>
          <w:szCs w:val="28"/>
        </w:rPr>
        <w:t>вуки длинные и короткие (восьмые и четвертные длительности), такт, тактовая черта.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34</w:t>
      </w:r>
      <w:r w:rsidR="00620AF1" w:rsidRPr="00933CAF">
        <w:rPr>
          <w:rFonts w:ascii="Times New Roman" w:hAnsi="Times New Roman"/>
          <w:sz w:val="28"/>
          <w:szCs w:val="28"/>
        </w:rPr>
        <w:t>.6.8.5. Ритмический рисунок.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д</w:t>
      </w:r>
      <w:r w:rsidRPr="00933CAF">
        <w:rPr>
          <w:rFonts w:ascii="Times New Roman" w:hAnsi="Times New Roman"/>
          <w:sz w:val="28"/>
          <w:szCs w:val="28"/>
        </w:rPr>
        <w:t>лительности половинная, целая, шестнадцатые. Паузы. Ритмические рисунки. Ритмическая партитура.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.6.8.6. Размер.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авномерная пульсация. Сильные и слабые доли.</w:t>
      </w:r>
      <w:r w:rsidR="00933CAF" w:rsidRPr="00933CAF">
        <w:rPr>
          <w:rFonts w:ascii="Times New Roman" w:hAnsi="Times New Roman"/>
          <w:sz w:val="28"/>
          <w:szCs w:val="28"/>
        </w:rPr>
        <w:t xml:space="preserve"> </w:t>
      </w:r>
      <w:r w:rsidRPr="00933CAF">
        <w:rPr>
          <w:rFonts w:ascii="Times New Roman" w:hAnsi="Times New Roman"/>
          <w:sz w:val="28"/>
          <w:szCs w:val="28"/>
        </w:rPr>
        <w:t>Размеры 2/4, 3/4, 4/4.</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ритмические упражнения на ровную пульсацию, выделение сильных долей</w:t>
      </w:r>
      <w:r w:rsidR="00933CAF" w:rsidRPr="00933CAF">
        <w:rPr>
          <w:rFonts w:ascii="Times New Roman" w:hAnsi="Times New Roman"/>
          <w:sz w:val="28"/>
          <w:szCs w:val="28"/>
        </w:rPr>
        <w:t xml:space="preserve"> </w:t>
      </w:r>
      <w:r w:rsidRPr="00933CAF">
        <w:rPr>
          <w:rFonts w:ascii="Times New Roman" w:hAnsi="Times New Roman"/>
          <w:sz w:val="28"/>
          <w:szCs w:val="28"/>
        </w:rPr>
        <w:t>в размерах 2/4, 3/4, 4/4 (звучащими жестами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по нотной записи размеров 2/4, 3/4, 4/4;</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вокальных упражнений, песен в размерах</w:t>
      </w:r>
      <w:r w:rsidR="00933CAF" w:rsidRPr="00933CAF">
        <w:rPr>
          <w:rFonts w:ascii="Times New Roman" w:hAnsi="Times New Roman"/>
          <w:sz w:val="28"/>
          <w:szCs w:val="28"/>
        </w:rPr>
        <w:t xml:space="preserve"> </w:t>
      </w:r>
      <w:r w:rsidRPr="00933CAF">
        <w:rPr>
          <w:rFonts w:ascii="Times New Roman" w:hAnsi="Times New Roman"/>
          <w:sz w:val="28"/>
          <w:szCs w:val="28"/>
        </w:rPr>
        <w:t>2/4, 3/4, 4/4 с хлопками-акцентами на сильную долю, элементарными дирижёрскими жестами;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мелодий в размерах 2/4, 3/4, 4/4; вокальная и инструментальная импровизация</w:t>
      </w:r>
      <w:r w:rsidR="00933CAF" w:rsidRPr="00933CAF">
        <w:rPr>
          <w:rFonts w:ascii="Times New Roman" w:hAnsi="Times New Roman"/>
          <w:sz w:val="28"/>
          <w:szCs w:val="28"/>
        </w:rPr>
        <w:t xml:space="preserve"> </w:t>
      </w:r>
      <w:r w:rsidRPr="00933CAF">
        <w:rPr>
          <w:rFonts w:ascii="Times New Roman" w:hAnsi="Times New Roman"/>
          <w:sz w:val="28"/>
          <w:szCs w:val="28"/>
        </w:rPr>
        <w:t>в заданном размере.</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.6.8.7. Музыкальный язык.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емп, тембр. Динамика (форте, пиано, крещендо, диминуэндо). Штрихи (стаккато, легато, акцент).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элементами музыкального языка, специальными терминами,</w:t>
      </w:r>
      <w:r w:rsidR="00933CAF" w:rsidRPr="00933CAF">
        <w:rPr>
          <w:rFonts w:ascii="Times New Roman" w:hAnsi="Times New Roman"/>
          <w:sz w:val="28"/>
          <w:szCs w:val="28"/>
        </w:rPr>
        <w:t xml:space="preserve"> </w:t>
      </w:r>
      <w:r w:rsidRPr="00933CAF">
        <w:rPr>
          <w:rFonts w:ascii="Times New Roman" w:hAnsi="Times New Roman"/>
          <w:sz w:val="28"/>
          <w:szCs w:val="28"/>
        </w:rPr>
        <w:t>их обозначением в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изученных элементов на слух при восприятии музыкальных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.6.8.8. Высота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егистры. Ноты певческого диапазона. Расположение нот</w:t>
      </w:r>
      <w:r w:rsidR="00933CAF" w:rsidRPr="00933CAF">
        <w:rPr>
          <w:rFonts w:ascii="Times New Roman" w:hAnsi="Times New Roman"/>
          <w:sz w:val="28"/>
          <w:szCs w:val="28"/>
        </w:rPr>
        <w:t xml:space="preserve"> </w:t>
      </w:r>
      <w:r w:rsidRPr="00933CAF">
        <w:rPr>
          <w:rFonts w:ascii="Times New Roman" w:hAnsi="Times New Roman"/>
          <w:sz w:val="28"/>
          <w:szCs w:val="28"/>
        </w:rPr>
        <w:t>на клавиатуре. Знаки альтерации (диезы, бемоли, бекары).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понятий «выше-ниже»;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2368E7" w:rsidRPr="00933CAF">
        <w:rPr>
          <w:rFonts w:ascii="Times New Roman" w:hAnsi="Times New Roman"/>
          <w:sz w:val="28"/>
          <w:szCs w:val="28"/>
        </w:rPr>
        <w:t>Деление</w:t>
      </w:r>
      <w:r w:rsidRPr="00933CAF">
        <w:rPr>
          <w:rFonts w:ascii="Times New Roman" w:hAnsi="Times New Roman"/>
          <w:sz w:val="28"/>
          <w:szCs w:val="28"/>
        </w:rPr>
        <w:t xml:space="preserve"> знакомых нот, знаков альтерации;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регистра;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.6.8.9. Мелодия.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м</w:t>
      </w:r>
      <w:r w:rsidRPr="00933CAF">
        <w:rPr>
          <w:rFonts w:ascii="Times New Roman" w:hAnsi="Times New Roman"/>
          <w:sz w:val="28"/>
          <w:szCs w:val="28"/>
        </w:rPr>
        <w:t>отив, музыкальная фраза. Поступенное, плавное движение мелодии, скачки. Мелодический рисунок.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(вокальная или на звуковысотных музыкальных инструментах) различных мелодических рисунков;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.6.8.10. Сопровождение.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а</w:t>
      </w:r>
      <w:r w:rsidRPr="00933CAF">
        <w:rPr>
          <w:rFonts w:ascii="Times New Roman" w:hAnsi="Times New Roman"/>
          <w:sz w:val="28"/>
          <w:szCs w:val="28"/>
        </w:rPr>
        <w:t>ккомпанемент. Остинато. Вступление, заключение, проигрыш.</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главного голоса</w:t>
      </w:r>
      <w:r w:rsidR="00933CAF" w:rsidRPr="00933CAF">
        <w:rPr>
          <w:rFonts w:ascii="Times New Roman" w:hAnsi="Times New Roman"/>
          <w:sz w:val="28"/>
          <w:szCs w:val="28"/>
        </w:rPr>
        <w:t xml:space="preserve"> </w:t>
      </w:r>
      <w:r w:rsidRPr="00933CAF">
        <w:rPr>
          <w:rFonts w:ascii="Times New Roman" w:hAnsi="Times New Roman"/>
          <w:sz w:val="28"/>
          <w:szCs w:val="28"/>
        </w:rPr>
        <w:t>и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показ рукой линии движения главного голоса и аккомпанемента;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простейших элементов музыкальной формы: вступление, заключение, проигрыш;</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графической схемы;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простейшего сопровождения к знакомой мелодии</w:t>
      </w:r>
      <w:r w:rsidR="00933CAF" w:rsidRPr="00933CAF">
        <w:rPr>
          <w:rFonts w:ascii="Times New Roman" w:hAnsi="Times New Roman"/>
          <w:sz w:val="28"/>
          <w:szCs w:val="28"/>
        </w:rPr>
        <w:t xml:space="preserve"> </w:t>
      </w:r>
      <w:r w:rsidRPr="00933CAF">
        <w:rPr>
          <w:rFonts w:ascii="Times New Roman" w:hAnsi="Times New Roman"/>
          <w:sz w:val="28"/>
          <w:szCs w:val="28"/>
        </w:rPr>
        <w:t>на клавишных или духовых инструментах.</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.6.8.11. Песня.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к</w:t>
      </w:r>
      <w:r w:rsidRPr="00933CAF">
        <w:rPr>
          <w:rFonts w:ascii="Times New Roman" w:hAnsi="Times New Roman"/>
          <w:sz w:val="28"/>
          <w:szCs w:val="28"/>
        </w:rPr>
        <w:t>уплетная форма. Запев, припев.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строением куплетной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 куплетной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написанных в куплетной форме;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различение куплетной формы при слушании незнакомых музыкальных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сочинение новых куплетов к знакомой песне.</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.6.8.12. Лад.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лада. Семиступенные лады мажор и минор. Краска звучания. Ступеневый состав.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ладового наклонения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«Солнышко – туча»;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лада;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распевания, вокальные упражнения, построенные на чередовании мажора</w:t>
      </w:r>
      <w:r w:rsidR="00933CAF" w:rsidRPr="00933CAF">
        <w:rPr>
          <w:rFonts w:ascii="Times New Roman" w:hAnsi="Times New Roman"/>
          <w:sz w:val="28"/>
          <w:szCs w:val="28"/>
        </w:rPr>
        <w:t xml:space="preserve"> </w:t>
      </w:r>
      <w:r w:rsidRPr="00933CAF">
        <w:rPr>
          <w:rFonts w:ascii="Times New Roman" w:hAnsi="Times New Roman"/>
          <w:sz w:val="28"/>
          <w:szCs w:val="28"/>
        </w:rPr>
        <w:t>и минора;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с ярко выраженной ладовой окраской;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сочинение в заданном ладу; чтение сказок</w:t>
      </w:r>
      <w:r w:rsidR="00933CAF" w:rsidRPr="00933CAF">
        <w:rPr>
          <w:rFonts w:ascii="Times New Roman" w:hAnsi="Times New Roman"/>
          <w:sz w:val="28"/>
          <w:szCs w:val="28"/>
        </w:rPr>
        <w:t xml:space="preserve"> </w:t>
      </w:r>
      <w:r w:rsidRPr="00933CAF">
        <w:rPr>
          <w:rFonts w:ascii="Times New Roman" w:hAnsi="Times New Roman"/>
          <w:sz w:val="28"/>
          <w:szCs w:val="28"/>
        </w:rPr>
        <w:t>о нотах и музыкальных ладах.</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.6.8.13. Пентатоника.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ентатоника – пятиступенный лад, распространённый у многих народов.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инструментальных произведений, исполнение песен, написанных</w:t>
      </w:r>
      <w:r w:rsidR="00933CAF" w:rsidRPr="00933CAF">
        <w:rPr>
          <w:rFonts w:ascii="Times New Roman" w:hAnsi="Times New Roman"/>
          <w:sz w:val="28"/>
          <w:szCs w:val="28"/>
        </w:rPr>
        <w:t xml:space="preserve"> </w:t>
      </w:r>
      <w:r w:rsidRPr="00933CAF">
        <w:rPr>
          <w:rFonts w:ascii="Times New Roman" w:hAnsi="Times New Roman"/>
          <w:sz w:val="28"/>
          <w:szCs w:val="28"/>
        </w:rPr>
        <w:t>в пентатонике</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.6.8.14. Ноты в разных октавах.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н</w:t>
      </w:r>
      <w:r w:rsidRPr="00933CAF">
        <w:rPr>
          <w:rFonts w:ascii="Times New Roman" w:hAnsi="Times New Roman"/>
          <w:sz w:val="28"/>
          <w:szCs w:val="28"/>
        </w:rPr>
        <w:t>оты второй и малой октавы. Басовый ключ.</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нотной записью во второй и малой октаве;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прослеживание по нотам небольших мелодий в соответствующем диапазоне;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одной и той же мелодии, записанной в разных октавах;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в какой октаве звучит музыкальный фрагмент;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духовых, клавишных инструментах</w:t>
      </w:r>
      <w:r w:rsidR="00933CAF" w:rsidRPr="00933CAF">
        <w:rPr>
          <w:rFonts w:ascii="Times New Roman" w:hAnsi="Times New Roman"/>
          <w:sz w:val="28"/>
          <w:szCs w:val="28"/>
        </w:rPr>
        <w:t xml:space="preserve"> </w:t>
      </w:r>
      <w:r w:rsidRPr="00933CAF">
        <w:rPr>
          <w:rFonts w:ascii="Times New Roman" w:hAnsi="Times New Roman"/>
          <w:sz w:val="28"/>
          <w:szCs w:val="28"/>
        </w:rPr>
        <w:t>или виртуальной клавиатуре попевок, кратких мелодий по нотам.</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34</w:t>
      </w:r>
      <w:r w:rsidR="00620AF1" w:rsidRPr="00933CAF">
        <w:rPr>
          <w:rFonts w:ascii="Times New Roman" w:hAnsi="Times New Roman"/>
          <w:sz w:val="28"/>
          <w:szCs w:val="28"/>
        </w:rPr>
        <w:t>.6.8.15. Дополнительные обозначения в нотах.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еприза, фермата, вольта, украшения (трели, форшлаги).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дополнительными элементами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попевок, в которых присутствуют данные элементы.</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.6.8.16. Ритмические рисунки в размере 6/8.</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азмер 6/8. Нота с точкой. Шестнадцатые. Пунктирный ритм.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в размере 6/8;</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«Ритмическое эхо», прохлопывание ритма по ритмическим карточкам, проговаривание ритмослогами;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мелодий и аккомпанементов в размере 6/8.</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.6.8.17. Тональность. Гамма.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оника, тональность. Знаки при ключе. Мажорные и минорные тональности (до 2–3 знаков при ключе).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устойчивых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«устой – неустой»;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пение упражнений – гамм с названием нот, прослеживание по нотам;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понятия «тоника»;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упражнение на допевание неполной музыкальной фразы до тоники «Закончи музыкальную фразу»;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в заданной тональности.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34</w:t>
      </w:r>
      <w:r w:rsidR="00620AF1" w:rsidRPr="00933CAF">
        <w:rPr>
          <w:rFonts w:ascii="Times New Roman" w:hAnsi="Times New Roman"/>
          <w:sz w:val="28"/>
          <w:szCs w:val="28"/>
        </w:rPr>
        <w:t>.6.8.18. Интервалы.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музыкального интервала. Тон, полутон. Консонансы: терция, кварта, квинта, секста, октава. Диссонансы: секунда, септима.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понятия «интервал»;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ступеневого состава мажорной и минорной гаммы (тон-полутон);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диссонансов и консонансов, параллельного движения двух голосов в октаву, терцию, сексту;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определения краски звучания различных интервалов;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попевок и песен с ярко выраженной характерной интерваликой в мелодическом движении;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элементы двухголосия;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.6.8.19. Гармония.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а</w:t>
      </w:r>
      <w:r w:rsidRPr="00933CAF">
        <w:rPr>
          <w:rFonts w:ascii="Times New Roman" w:hAnsi="Times New Roman"/>
          <w:sz w:val="28"/>
          <w:szCs w:val="28"/>
        </w:rPr>
        <w:t>ккорд. Трезвучие мажорное и минорное. Понятие фактуры. Фактуры аккомпанемента бас-аккорд, аккордовая, арпеджио.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интервалов и аккордов;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мажорных и минорных аккордов;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попевок и песен с мелодическим движением</w:t>
      </w:r>
      <w:r w:rsidR="00933CAF" w:rsidRPr="00933CAF">
        <w:rPr>
          <w:rFonts w:ascii="Times New Roman" w:hAnsi="Times New Roman"/>
          <w:sz w:val="28"/>
          <w:szCs w:val="28"/>
        </w:rPr>
        <w:t xml:space="preserve"> </w:t>
      </w:r>
      <w:r w:rsidRPr="00933CAF">
        <w:rPr>
          <w:rFonts w:ascii="Times New Roman" w:hAnsi="Times New Roman"/>
          <w:sz w:val="28"/>
          <w:szCs w:val="28"/>
        </w:rPr>
        <w:t>по звукам аккордов;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вокальные упражнения с элементами трёхголосия;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сочинение аккордового аккомпанемента к мелодии песни.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.6.8.20. Музыкальная форма.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к</w:t>
      </w:r>
      <w:r w:rsidRPr="00933CAF">
        <w:rPr>
          <w:rFonts w:ascii="Times New Roman" w:hAnsi="Times New Roman"/>
          <w:sz w:val="28"/>
          <w:szCs w:val="28"/>
        </w:rPr>
        <w:t xml:space="preserve">онтраст и повтор как принципы строения музыкального произведения. Двухчастная, трёхчастная и трёхчастная репризная форма. Рондо: </w:t>
      </w:r>
      <w:r w:rsidRPr="00933CAF">
        <w:rPr>
          <w:rFonts w:ascii="Times New Roman" w:hAnsi="Times New Roman"/>
          <w:sz w:val="28"/>
          <w:szCs w:val="28"/>
        </w:rPr>
        <w:lastRenderedPageBreak/>
        <w:t>рефрен и эпизоды.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определение формы их строения на слух;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написанных в двухчастной или трёхчастной форме;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w:t>
      </w:r>
      <w:r w:rsidR="00933CAF" w:rsidRPr="00933CAF">
        <w:rPr>
          <w:rFonts w:ascii="Times New Roman" w:hAnsi="Times New Roman"/>
          <w:sz w:val="28"/>
          <w:szCs w:val="28"/>
        </w:rPr>
        <w:t xml:space="preserve"> </w:t>
      </w:r>
      <w:r w:rsidRPr="00933CAF">
        <w:rPr>
          <w:rFonts w:ascii="Times New Roman" w:hAnsi="Times New Roman"/>
          <w:sz w:val="28"/>
          <w:szCs w:val="28"/>
        </w:rPr>
        <w:t>по законам музыкальной формы.</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.6.8.21. Вариации.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в</w:t>
      </w:r>
      <w:r w:rsidRPr="00933CAF">
        <w:rPr>
          <w:rFonts w:ascii="Times New Roman" w:hAnsi="Times New Roman"/>
          <w:sz w:val="28"/>
          <w:szCs w:val="28"/>
        </w:rPr>
        <w:t>арьирование как принцип развития. Тема. Вариации.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сочинённых в форме вариаций;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изменением основной темы;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ритмической партитуры, построенной по принципу вариаций;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коллективная импровизация в форме вариаций.</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 Планируемые результаты освоения программы по музыке на уровне начального общего образования.</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.9.1. В результате изучения музыки на уровне начального общего образования у обучающегося будут сформированы следующие личностные результаты: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 в области гражданско-патриотического воспитания: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осознание российской гражданской идентичности;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уважение к достижениям отечественных мастеров культуры;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стремление участвовать в творческой жизни своей школы, города, республики;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2) в области духовно-нравственного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признание индивидуальности каждого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3) в области эстетического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восприимчивость к различным видам искусства, музыкальным традициям</w:t>
      </w:r>
      <w:r w:rsidR="00933CAF" w:rsidRPr="00933CAF">
        <w:rPr>
          <w:rFonts w:ascii="Times New Roman" w:hAnsi="Times New Roman"/>
          <w:sz w:val="28"/>
          <w:szCs w:val="28"/>
        </w:rPr>
        <w:t xml:space="preserve"> </w:t>
      </w:r>
      <w:r w:rsidRPr="00933CAF">
        <w:rPr>
          <w:rFonts w:ascii="Times New Roman" w:hAnsi="Times New Roman"/>
          <w:sz w:val="28"/>
          <w:szCs w:val="28"/>
        </w:rPr>
        <w:t>и творчеству своего и других народов;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умение видеть прекрасное в жизни, наслаждаться красотой;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стремление к самовыражению в разных видах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4) в области</w:t>
      </w:r>
      <w:r w:rsidR="00933CAF" w:rsidRPr="00933CAF">
        <w:rPr>
          <w:rFonts w:ascii="Times New Roman" w:hAnsi="Times New Roman"/>
          <w:sz w:val="28"/>
          <w:szCs w:val="28"/>
        </w:rPr>
        <w:t xml:space="preserve"> </w:t>
      </w:r>
      <w:r w:rsidRPr="00933CAF">
        <w:rPr>
          <w:rFonts w:ascii="Times New Roman" w:hAnsi="Times New Roman"/>
          <w:sz w:val="28"/>
          <w:szCs w:val="28"/>
        </w:rPr>
        <w:t>научного познания: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первоначальные представления о единстве и особенностях художественной</w:t>
      </w:r>
      <w:r w:rsidR="00933CAF" w:rsidRPr="00933CAF">
        <w:rPr>
          <w:rFonts w:ascii="Times New Roman" w:hAnsi="Times New Roman"/>
          <w:sz w:val="28"/>
          <w:szCs w:val="28"/>
        </w:rPr>
        <w:t xml:space="preserve"> </w:t>
      </w:r>
      <w:r w:rsidRPr="00933CAF">
        <w:rPr>
          <w:rFonts w:ascii="Times New Roman" w:hAnsi="Times New Roman"/>
          <w:sz w:val="28"/>
          <w:szCs w:val="28"/>
        </w:rPr>
        <w:t>и научной картины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самостоятельность в познании;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5) в области физического воспитания, формирования культуры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благополучия: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профилактика умственного и физического утомления с использованием возможностей музыкотерапии;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6) в области трудового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установка на посильное активное участие в практической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трудолюбие в учёбе, настойчивость в достижении поставленных целей;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интерес к практическому изучению профессий в сфере культуры и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уважение к труду и результатам трудовой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7) в области экологического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бережное отношение к природе; неприятие действий, приносящих ей вред.</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.9.2.1. У обучающегося будут сформированы следующие базовые логические действия как часть универсальных познавательных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выявлять недостаток информации, в том числе слуховой, акустической</w:t>
      </w:r>
      <w:r w:rsidR="00933CAF" w:rsidRPr="00933CAF">
        <w:rPr>
          <w:rFonts w:ascii="Times New Roman" w:hAnsi="Times New Roman"/>
          <w:sz w:val="28"/>
          <w:szCs w:val="28"/>
        </w:rPr>
        <w:t xml:space="preserve"> </w:t>
      </w:r>
      <w:r w:rsidRPr="00933CAF">
        <w:rPr>
          <w:rFonts w:ascii="Times New Roman" w:hAnsi="Times New Roman"/>
          <w:sz w:val="28"/>
          <w:szCs w:val="28"/>
        </w:rPr>
        <w:t>для решения учебной (практической) задачи на основе предложенного алгоритма;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.9.2.2. У обучающегося будут сформированы следующие базовые исследовательские действия как часть универсальных познавательных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в отношении собственных музыкально-исполнительских навыков;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w:t>
      </w:r>
      <w:r w:rsidRPr="00933CAF">
        <w:rPr>
          <w:rFonts w:ascii="Times New Roman" w:hAnsi="Times New Roman"/>
          <w:sz w:val="28"/>
          <w:szCs w:val="28"/>
        </w:rPr>
        <w:lastRenderedPageBreak/>
        <w:t>ситуации совместного музицирования;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проводить по предложенному плану опыт, несложное исследование</w:t>
      </w:r>
      <w:r w:rsidR="00933CAF" w:rsidRPr="00933CAF">
        <w:rPr>
          <w:rFonts w:ascii="Times New Roman" w:hAnsi="Times New Roman"/>
          <w:sz w:val="28"/>
          <w:szCs w:val="28"/>
        </w:rPr>
        <w:t xml:space="preserve"> </w:t>
      </w:r>
      <w:r w:rsidRPr="00933CAF">
        <w:rPr>
          <w:rFonts w:ascii="Times New Roman" w:hAnsi="Times New Roman"/>
          <w:sz w:val="28"/>
          <w:szCs w:val="28"/>
        </w:rPr>
        <w:t>по установлению особенностей предмета изучения и связей между музыкальными объектами и явлениями (часть – целое, причина – следствие);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прогнозировать возможное развитие музыкального процесса, эволюции культурных явлений в различных условиях.</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.9.2.3. У обучающегося будут сформированы умения работать</w:t>
      </w:r>
      <w:r w:rsidR="00933CAF" w:rsidRPr="00933CAF">
        <w:rPr>
          <w:rFonts w:ascii="Times New Roman" w:hAnsi="Times New Roman"/>
          <w:sz w:val="28"/>
          <w:szCs w:val="28"/>
        </w:rPr>
        <w:t xml:space="preserve"> </w:t>
      </w:r>
      <w:r w:rsidR="00620AF1" w:rsidRPr="00933CAF">
        <w:rPr>
          <w:rFonts w:ascii="Times New Roman" w:hAnsi="Times New Roman"/>
          <w:sz w:val="28"/>
          <w:szCs w:val="28"/>
        </w:rPr>
        <w:t>с информацией как часть универсальных познавательных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текстовую, видео-, графическую, звуковую, информацию</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учебной задачей;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музыкальные тексты (акустические и нотные)</w:t>
      </w:r>
      <w:r w:rsidR="00933CAF" w:rsidRPr="00933CAF">
        <w:rPr>
          <w:rFonts w:ascii="Times New Roman" w:hAnsi="Times New Roman"/>
          <w:sz w:val="28"/>
          <w:szCs w:val="28"/>
        </w:rPr>
        <w:t xml:space="preserve"> </w:t>
      </w:r>
      <w:r w:rsidRPr="00933CAF">
        <w:rPr>
          <w:rFonts w:ascii="Times New Roman" w:hAnsi="Times New Roman"/>
          <w:sz w:val="28"/>
          <w:szCs w:val="28"/>
        </w:rPr>
        <w:t>по предложенному учителем алгоритму;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самостоятельно создавать схемы, таблицы для представления информации.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.9.2.4. У обучающегося будут сформированы умения как часть универсальных коммуникативных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 невербальная коммуникация: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воспринимать музыку как специфическую форму общения людей, </w:t>
      </w:r>
      <w:r w:rsidRPr="00933CAF">
        <w:rPr>
          <w:rFonts w:ascii="Times New Roman" w:hAnsi="Times New Roman"/>
          <w:sz w:val="28"/>
          <w:szCs w:val="28"/>
        </w:rPr>
        <w:lastRenderedPageBreak/>
        <w:t>стремиться понять эмоционально-образное содержание музыкального высказывания;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выступать перед публикой в качестве исполнителя музыки (соло</w:t>
      </w:r>
      <w:r w:rsidR="00933CAF" w:rsidRPr="00933CAF">
        <w:rPr>
          <w:rFonts w:ascii="Times New Roman" w:hAnsi="Times New Roman"/>
          <w:sz w:val="28"/>
          <w:szCs w:val="28"/>
        </w:rPr>
        <w:t xml:space="preserve"> </w:t>
      </w:r>
      <w:r w:rsidRPr="00933CAF">
        <w:rPr>
          <w:rFonts w:ascii="Times New Roman" w:hAnsi="Times New Roman"/>
          <w:sz w:val="28"/>
          <w:szCs w:val="28"/>
        </w:rPr>
        <w:t>или в коллективе);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2) вербальная коммуникация: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w:t>
      </w:r>
    </w:p>
    <w:p w:rsidR="00620AF1" w:rsidRPr="00933CAF" w:rsidRDefault="005D7C98"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подготавливать</w:t>
      </w:r>
      <w:r w:rsidR="00620AF1" w:rsidRPr="00933CAF">
        <w:rPr>
          <w:rFonts w:ascii="Times New Roman" w:hAnsi="Times New Roman"/>
          <w:sz w:val="28"/>
          <w:szCs w:val="28"/>
        </w:rPr>
        <w:t xml:space="preserve"> небольшие публичные выступления;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3) совместная деятельность (сотрудничество):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стремиться к объединению усилий, эмоциональной эмпатии в ситуациях совместного восприятия, исполнения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переключаться между различными формами коллективной, групповой</w:t>
      </w:r>
      <w:r w:rsidR="00933CAF" w:rsidRPr="00933CAF">
        <w:rPr>
          <w:rFonts w:ascii="Times New Roman" w:hAnsi="Times New Roman"/>
          <w:sz w:val="28"/>
          <w:szCs w:val="28"/>
        </w:rPr>
        <w:t xml:space="preserve"> </w:t>
      </w:r>
      <w:r w:rsidRPr="00933CAF">
        <w:rPr>
          <w:rFonts w:ascii="Times New Roman" w:hAnsi="Times New Roman"/>
          <w:sz w:val="28"/>
          <w:szCs w:val="28"/>
        </w:rP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учётом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основе предложенного формата планирования, распределения промежуточных </w:t>
      </w:r>
      <w:r w:rsidRPr="00933CAF">
        <w:rPr>
          <w:rFonts w:ascii="Times New Roman" w:hAnsi="Times New Roman"/>
          <w:sz w:val="28"/>
          <w:szCs w:val="28"/>
        </w:rPr>
        <w:lastRenderedPageBreak/>
        <w:t>шагов и сроков;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строить действия</w:t>
      </w:r>
      <w:r w:rsidR="00933CAF" w:rsidRPr="00933CAF">
        <w:rPr>
          <w:rFonts w:ascii="Times New Roman" w:hAnsi="Times New Roman"/>
          <w:sz w:val="28"/>
          <w:szCs w:val="28"/>
        </w:rPr>
        <w:t xml:space="preserve"> </w:t>
      </w:r>
      <w:r w:rsidRPr="00933CAF">
        <w:rPr>
          <w:rFonts w:ascii="Times New Roman" w:hAnsi="Times New Roman"/>
          <w:sz w:val="28"/>
          <w:szCs w:val="28"/>
        </w:rPr>
        <w:t>по её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rPr>
        <w:t>и результат совместной работы; проявлять готовность руководить, выполнять поручения, подчиняться;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 оценивать свой вклад в общий результат;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творческие задания </w:t>
      </w:r>
      <w:r w:rsidR="00AB23F8" w:rsidRPr="00933CAF">
        <w:rPr>
          <w:rFonts w:ascii="Times New Roman" w:hAnsi="Times New Roman"/>
          <w:sz w:val="28"/>
          <w:szCs w:val="28"/>
        </w:rPr>
        <w:t>с использованием предложенных образцов</w:t>
      </w:r>
      <w:r w:rsidRPr="00933CAF">
        <w:rPr>
          <w:rFonts w:ascii="Times New Roman" w:hAnsi="Times New Roman"/>
          <w:sz w:val="28"/>
          <w:szCs w:val="28"/>
        </w:rPr>
        <w:t>.</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.9.2.5. У обучающегося будут сформированы умения самоорганизации как части универсальных регулятивных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.9.2.6. У обучающегося будут сформированы умения самоконтроля</w:t>
      </w:r>
      <w:r w:rsidR="00933CAF" w:rsidRPr="00933CAF">
        <w:rPr>
          <w:rFonts w:ascii="Times New Roman" w:hAnsi="Times New Roman"/>
          <w:sz w:val="28"/>
          <w:szCs w:val="28"/>
        </w:rPr>
        <w:t xml:space="preserve"> </w:t>
      </w:r>
      <w:r w:rsidR="00620AF1" w:rsidRPr="00933CAF">
        <w:rPr>
          <w:rFonts w:ascii="Times New Roman" w:hAnsi="Times New Roman"/>
          <w:sz w:val="28"/>
          <w:szCs w:val="28"/>
        </w:rPr>
        <w:t>как части универсальных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устанавливать причины успеха (неудач) учебной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ошибок.</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sidR="00933CAF" w:rsidRPr="00933CAF">
        <w:rPr>
          <w:rFonts w:ascii="Times New Roman" w:hAnsi="Times New Roman"/>
          <w:sz w:val="28"/>
          <w:szCs w:val="28"/>
        </w:rPr>
        <w:t xml:space="preserve"> </w:t>
      </w:r>
      <w:r w:rsidR="00620AF1" w:rsidRPr="00933CAF">
        <w:rPr>
          <w:rFonts w:ascii="Times New Roman" w:hAnsi="Times New Roman"/>
          <w:sz w:val="28"/>
          <w:szCs w:val="28"/>
        </w:rPr>
        <w:t>и т.д.).</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.9.3. Предметные результаты изучения музыки.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.9.3.1. Предметные результаты характеризуют начальный этап формирования у обучающихся основ музыкальной культуры и проявляются</w:t>
      </w:r>
      <w:r w:rsidR="00933CAF" w:rsidRPr="00933CAF">
        <w:rPr>
          <w:rFonts w:ascii="Times New Roman" w:hAnsi="Times New Roman"/>
          <w:sz w:val="28"/>
          <w:szCs w:val="28"/>
        </w:rPr>
        <w:t xml:space="preserve"> </w:t>
      </w:r>
      <w:r w:rsidR="00620AF1" w:rsidRPr="00933CAF">
        <w:rPr>
          <w:rFonts w:ascii="Times New Roman" w:hAnsi="Times New Roman"/>
          <w:sz w:val="28"/>
          <w:szCs w:val="28"/>
        </w:rPr>
        <w:t>в способности к музыкальной деятельности, потребности в регулярном общении</w:t>
      </w:r>
      <w:r w:rsidR="00933CAF" w:rsidRPr="00933CAF">
        <w:rPr>
          <w:rFonts w:ascii="Times New Roman" w:hAnsi="Times New Roman"/>
          <w:sz w:val="28"/>
          <w:szCs w:val="28"/>
        </w:rPr>
        <w:t xml:space="preserve"> </w:t>
      </w:r>
      <w:r w:rsidR="00620AF1" w:rsidRPr="00933CAF">
        <w:rPr>
          <w:rFonts w:ascii="Times New Roman" w:hAnsi="Times New Roman"/>
          <w:sz w:val="28"/>
          <w:szCs w:val="28"/>
        </w:rPr>
        <w:t>с музыкальным искусством, позитивном ценностном отношении к музыке</w:t>
      </w:r>
      <w:r w:rsidR="00933CAF" w:rsidRPr="00933CAF">
        <w:rPr>
          <w:rFonts w:ascii="Times New Roman" w:hAnsi="Times New Roman"/>
          <w:sz w:val="28"/>
          <w:szCs w:val="28"/>
        </w:rPr>
        <w:t xml:space="preserve"> </w:t>
      </w:r>
      <w:r w:rsidR="00620AF1" w:rsidRPr="00933CAF">
        <w:rPr>
          <w:rFonts w:ascii="Times New Roman" w:hAnsi="Times New Roman"/>
          <w:sz w:val="28"/>
          <w:szCs w:val="28"/>
        </w:rPr>
        <w:t>как важному элементу своей жизни.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Обучающиеся, освоившие основную образовательную программу по музыке: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 интересом занимаются музыкой, любят петь, умеют слушать серьёзную </w:t>
      </w:r>
      <w:r w:rsidRPr="00933CAF">
        <w:rPr>
          <w:rFonts w:ascii="Times New Roman" w:hAnsi="Times New Roman"/>
          <w:sz w:val="28"/>
          <w:szCs w:val="28"/>
        </w:rPr>
        <w:lastRenderedPageBreak/>
        <w:t>музыку, знают правила поведения в театре, концертном зале; проявляют интерес</w:t>
      </w:r>
      <w:r w:rsidR="00933CAF" w:rsidRPr="00933CAF">
        <w:rPr>
          <w:rFonts w:ascii="Times New Roman" w:hAnsi="Times New Roman"/>
          <w:sz w:val="28"/>
          <w:szCs w:val="28"/>
        </w:rPr>
        <w:t xml:space="preserve"> </w:t>
      </w:r>
      <w:r w:rsidRPr="00933CAF">
        <w:rPr>
          <w:rFonts w:ascii="Times New Roman" w:hAnsi="Times New Roman"/>
          <w:sz w:val="28"/>
          <w:szCs w:val="28"/>
        </w:rPr>
        <w:t>к игре на доступных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сознательно стремятся к развитию своих музыкальных способностей;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w:t>
      </w:r>
      <w:r w:rsidR="00933CAF" w:rsidRPr="00933CAF">
        <w:rPr>
          <w:rFonts w:ascii="Times New Roman" w:hAnsi="Times New Roman"/>
          <w:sz w:val="28"/>
          <w:szCs w:val="28"/>
        </w:rPr>
        <w:t xml:space="preserve"> </w:t>
      </w:r>
      <w:r w:rsidRPr="00933CAF">
        <w:rPr>
          <w:rFonts w:ascii="Times New Roman" w:hAnsi="Times New Roman"/>
          <w:sz w:val="28"/>
          <w:szCs w:val="28"/>
        </w:rPr>
        <w:t>им нравятся, аргументировать свой выбор;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имеют опыт восприятия, творческой и исполнительской деятельности;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уважением относятся к достижениям отечественной музыкальной культуры;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стремятся к расширению своего музыкального кругозора.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.9.3.2. К концу изучения модуля № 1 «Народная музыка России»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на слух и называть знакомые народные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группировать народные музыкальные инструменты по принципу звукоизвлечения: духовые, ударные, струнные;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принадлежность музыкальных произведений и их фрагментов</w:t>
      </w:r>
      <w:r w:rsidR="00933CAF" w:rsidRPr="00933CAF">
        <w:rPr>
          <w:rFonts w:ascii="Times New Roman" w:hAnsi="Times New Roman"/>
          <w:sz w:val="28"/>
          <w:szCs w:val="28"/>
        </w:rPr>
        <w:t xml:space="preserve"> </w:t>
      </w:r>
      <w:r w:rsidRPr="00933CAF">
        <w:rPr>
          <w:rFonts w:ascii="Times New Roman" w:hAnsi="Times New Roman"/>
          <w:sz w:val="28"/>
          <w:szCs w:val="28"/>
        </w:rPr>
        <w:t>к композиторскому или народному творчеству;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манеру пения, инструментального исполнения, типы солистов</w:t>
      </w:r>
      <w:r w:rsidR="00933CAF" w:rsidRPr="00933CAF">
        <w:rPr>
          <w:rFonts w:ascii="Times New Roman" w:hAnsi="Times New Roman"/>
          <w:sz w:val="28"/>
          <w:szCs w:val="28"/>
        </w:rPr>
        <w:t xml:space="preserve"> </w:t>
      </w:r>
      <w:r w:rsidRPr="00933CAF">
        <w:rPr>
          <w:rFonts w:ascii="Times New Roman" w:hAnsi="Times New Roman"/>
          <w:sz w:val="28"/>
          <w:szCs w:val="28"/>
        </w:rPr>
        <w:t>и коллективов – народных и академических;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создавать ритмический аккомпанемент на ударных инструментах</w:t>
      </w:r>
      <w:r w:rsidR="00933CAF" w:rsidRPr="00933CAF">
        <w:rPr>
          <w:rFonts w:ascii="Times New Roman" w:hAnsi="Times New Roman"/>
          <w:sz w:val="28"/>
          <w:szCs w:val="28"/>
        </w:rPr>
        <w:t xml:space="preserve"> </w:t>
      </w:r>
      <w:r w:rsidRPr="00933CAF">
        <w:rPr>
          <w:rFonts w:ascii="Times New Roman" w:hAnsi="Times New Roman"/>
          <w:sz w:val="28"/>
          <w:szCs w:val="28"/>
        </w:rPr>
        <w:t>при исполнении народной песни;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народные произведения различных жанров с сопровождением</w:t>
      </w:r>
      <w:r w:rsidR="00933CAF" w:rsidRPr="00933CAF">
        <w:rPr>
          <w:rFonts w:ascii="Times New Roman" w:hAnsi="Times New Roman"/>
          <w:sz w:val="28"/>
          <w:szCs w:val="28"/>
        </w:rPr>
        <w:t xml:space="preserve"> </w:t>
      </w:r>
      <w:r w:rsidRPr="00933CAF">
        <w:rPr>
          <w:rFonts w:ascii="Times New Roman" w:hAnsi="Times New Roman"/>
          <w:sz w:val="28"/>
          <w:szCs w:val="28"/>
        </w:rPr>
        <w:t>и без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 xml:space="preserve">.9.3.3. К концу изучения модуля № 2 «Классическая музыка» обучающийся </w:t>
      </w:r>
      <w:r w:rsidR="00620AF1" w:rsidRPr="00933CAF">
        <w:rPr>
          <w:rFonts w:ascii="Times New Roman" w:hAnsi="Times New Roman"/>
          <w:sz w:val="28"/>
          <w:szCs w:val="28"/>
        </w:rPr>
        <w:lastRenderedPageBreak/>
        <w:t>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произведения классической музыки, называть автора</w:t>
      </w:r>
      <w:r w:rsidR="00933CAF" w:rsidRPr="00933CAF">
        <w:rPr>
          <w:rFonts w:ascii="Times New Roman" w:hAnsi="Times New Roman"/>
          <w:sz w:val="28"/>
          <w:szCs w:val="28"/>
        </w:rPr>
        <w:t xml:space="preserve"> </w:t>
      </w:r>
      <w:r w:rsidRPr="00933CAF">
        <w:rPr>
          <w:rFonts w:ascii="Times New Roman" w:hAnsi="Times New Roman"/>
          <w:sz w:val="28"/>
          <w:szCs w:val="28"/>
        </w:rPr>
        <w:t>и произведение, исполнительский состав;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и характеризовать простейшие жанры музыки (песня, танец, марш), </w:t>
      </w:r>
      <w:r w:rsidR="009110CC" w:rsidRPr="00933CAF">
        <w:rPr>
          <w:rFonts w:ascii="Times New Roman" w:hAnsi="Times New Roman"/>
          <w:sz w:val="28"/>
          <w:szCs w:val="28"/>
        </w:rPr>
        <w:t>выделять</w:t>
      </w:r>
      <w:r w:rsidRPr="00933CAF">
        <w:rPr>
          <w:rFonts w:ascii="Times New Roman" w:hAnsi="Times New Roman"/>
          <w:sz w:val="28"/>
          <w:szCs w:val="28"/>
        </w:rPr>
        <w:t xml:space="preserve"> и называть типичные жанровые признаки песни, танца и марша</w:t>
      </w:r>
      <w:r w:rsidR="00933CAF" w:rsidRPr="00933CAF">
        <w:rPr>
          <w:rFonts w:ascii="Times New Roman" w:hAnsi="Times New Roman"/>
          <w:sz w:val="28"/>
          <w:szCs w:val="28"/>
        </w:rPr>
        <w:t xml:space="preserve"> </w:t>
      </w:r>
      <w:r w:rsidRPr="00933CAF">
        <w:rPr>
          <w:rFonts w:ascii="Times New Roman" w:hAnsi="Times New Roman"/>
          <w:sz w:val="28"/>
          <w:szCs w:val="28"/>
        </w:rPr>
        <w:t>в сочинениях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концертные жанры по особенностям исполнения (камерные</w:t>
      </w:r>
      <w:r w:rsidR="00933CAF" w:rsidRPr="00933CAF">
        <w:rPr>
          <w:rFonts w:ascii="Times New Roman" w:hAnsi="Times New Roman"/>
          <w:sz w:val="28"/>
          <w:szCs w:val="28"/>
        </w:rPr>
        <w:t xml:space="preserve"> </w:t>
      </w:r>
      <w:r w:rsidRPr="00933CAF">
        <w:rPr>
          <w:rFonts w:ascii="Times New Roman" w:hAnsi="Times New Roman"/>
          <w:sz w:val="28"/>
          <w:szCs w:val="28"/>
        </w:rPr>
        <w:t>и симфонические,</w:t>
      </w:r>
      <w:r w:rsidR="00A147A1" w:rsidRPr="00933CAF">
        <w:rPr>
          <w:rFonts w:ascii="Times New Roman" w:hAnsi="Times New Roman"/>
          <w:sz w:val="28"/>
          <w:szCs w:val="28"/>
        </w:rPr>
        <w:t xml:space="preserve"> вокальные и инструментальные)</w:t>
      </w:r>
      <w:r w:rsidRPr="00933CAF">
        <w:rPr>
          <w:rFonts w:ascii="Times New Roman" w:hAnsi="Times New Roman"/>
          <w:sz w:val="28"/>
          <w:szCs w:val="28"/>
        </w:rPr>
        <w:t>, приводить примеры;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(в том числе фрагментарно, отдельными темами) сочинения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характеризовать выразительные средства, использованные композитором</w:t>
      </w:r>
      <w:r w:rsidR="00933CAF" w:rsidRPr="00933CAF">
        <w:rPr>
          <w:rFonts w:ascii="Times New Roman" w:hAnsi="Times New Roman"/>
          <w:sz w:val="28"/>
          <w:szCs w:val="28"/>
        </w:rPr>
        <w:t xml:space="preserve"> </w:t>
      </w:r>
      <w:r w:rsidRPr="00933CAF">
        <w:rPr>
          <w:rFonts w:ascii="Times New Roman" w:hAnsi="Times New Roman"/>
          <w:sz w:val="28"/>
          <w:szCs w:val="28"/>
        </w:rPr>
        <w:t>для создания музыкального образа;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.9.3.4. К концу изучения модуля № 3 «Музыка в жизни человека»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00933CAF" w:rsidRPr="00933CAF">
        <w:rPr>
          <w:rFonts w:ascii="Times New Roman" w:hAnsi="Times New Roman"/>
          <w:sz w:val="28"/>
          <w:szCs w:val="28"/>
        </w:rPr>
        <w:t xml:space="preserve"> </w:t>
      </w:r>
      <w:r w:rsidRPr="00933CAF">
        <w:rPr>
          <w:rFonts w:ascii="Times New Roman" w:hAnsi="Times New Roman"/>
          <w:sz w:val="28"/>
          <w:szCs w:val="28"/>
        </w:rPr>
        <w:t>и маршевость (связь с движением), декламационность, эпос (связь со словом);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осознавать собственные чувства и мысли, эстетические переживания, </w:t>
      </w:r>
      <w:r w:rsidR="005D7C98" w:rsidRPr="00933CAF">
        <w:rPr>
          <w:rFonts w:ascii="Times New Roman" w:hAnsi="Times New Roman"/>
          <w:sz w:val="28"/>
          <w:szCs w:val="28"/>
        </w:rPr>
        <w:t>находить</w:t>
      </w:r>
      <w:r w:rsidRPr="00933CAF">
        <w:rPr>
          <w:rFonts w:ascii="Times New Roman" w:hAnsi="Times New Roman"/>
          <w:sz w:val="28"/>
          <w:szCs w:val="28"/>
        </w:rPr>
        <w:t xml:space="preserve"> прекрасное в окружающем мире и в человеке, стремиться к развитию</w:t>
      </w:r>
      <w:r w:rsidR="00933CAF" w:rsidRPr="00933CAF">
        <w:rPr>
          <w:rFonts w:ascii="Times New Roman" w:hAnsi="Times New Roman"/>
          <w:sz w:val="28"/>
          <w:szCs w:val="28"/>
        </w:rPr>
        <w:t xml:space="preserve"> </w:t>
      </w:r>
      <w:r w:rsidRPr="00933CAF">
        <w:rPr>
          <w:rFonts w:ascii="Times New Roman" w:hAnsi="Times New Roman"/>
          <w:sz w:val="28"/>
          <w:szCs w:val="28"/>
        </w:rPr>
        <w:t>и удовлетворению эстетических потребностей</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34</w:t>
      </w:r>
      <w:r w:rsidR="00620AF1" w:rsidRPr="00933CAF">
        <w:rPr>
          <w:rFonts w:ascii="Times New Roman" w:hAnsi="Times New Roman"/>
          <w:sz w:val="28"/>
          <w:szCs w:val="28"/>
        </w:rPr>
        <w:t>.9.3.5. К концу изучения модуля № 4 «Музыка народов мира»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и исполнять произведения народной и композиторской музыки других стран;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на слух принадлежность народных музыкальных инструментов</w:t>
      </w:r>
      <w:r w:rsidR="00933CAF" w:rsidRPr="00933CAF">
        <w:rPr>
          <w:rFonts w:ascii="Times New Roman" w:hAnsi="Times New Roman"/>
          <w:sz w:val="28"/>
          <w:szCs w:val="28"/>
        </w:rPr>
        <w:t xml:space="preserve"> </w:t>
      </w:r>
      <w:r w:rsidRPr="00933CAF">
        <w:rPr>
          <w:rFonts w:ascii="Times New Roman" w:hAnsi="Times New Roman"/>
          <w:sz w:val="28"/>
          <w:szCs w:val="28"/>
        </w:rPr>
        <w:t>к группам духовых, струнных, ударно-шумовых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и характеризовать фольклорные жанры музыки (песенные, танцевальные), </w:t>
      </w:r>
      <w:r w:rsidR="009110CC" w:rsidRPr="00933CAF">
        <w:rPr>
          <w:rFonts w:ascii="Times New Roman" w:hAnsi="Times New Roman"/>
          <w:sz w:val="28"/>
          <w:szCs w:val="28"/>
        </w:rPr>
        <w:t>выделять</w:t>
      </w:r>
      <w:r w:rsidRPr="00933CAF">
        <w:rPr>
          <w:rFonts w:ascii="Times New Roman" w:hAnsi="Times New Roman"/>
          <w:sz w:val="28"/>
          <w:szCs w:val="28"/>
        </w:rPr>
        <w:t xml:space="preserve"> и называть типичные жанровые признаки.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.9.3.6. К концу изучения модуля № 5 «Духовная музыка»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доступные образцы духовной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.9.3.7. К концу изучения модуля № 6 «Музыка театра и кино»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и называть особенности музыкально-сценических жанров (опера, балет, оперетта, мюзикл);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отдельные номера музыкального спектакля (ария, хор, увертюра</w:t>
      </w:r>
      <w:r w:rsidR="00933CAF" w:rsidRPr="00933CAF">
        <w:rPr>
          <w:rFonts w:ascii="Times New Roman" w:hAnsi="Times New Roman"/>
          <w:sz w:val="28"/>
          <w:szCs w:val="28"/>
        </w:rPr>
        <w:t xml:space="preserve"> </w:t>
      </w:r>
      <w:r w:rsidR="009110CC" w:rsidRPr="00933CAF">
        <w:rPr>
          <w:rFonts w:ascii="Times New Roman" w:hAnsi="Times New Roman"/>
          <w:sz w:val="28"/>
          <w:szCs w:val="28"/>
        </w:rPr>
        <w:t>и другие</w:t>
      </w:r>
      <w:r w:rsidRPr="00933CAF">
        <w:rPr>
          <w:rFonts w:ascii="Times New Roman" w:hAnsi="Times New Roman"/>
          <w:sz w:val="28"/>
          <w:szCs w:val="28"/>
        </w:rPr>
        <w:t>), узнавать на слух и называть освоенные музыкальные произведения (фрагменты) и их авторов;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отличать черты профессий, связанных с созданием музыкального спектакля, и их роли в творческом процессе: композитор, музыкант, дирижёр, сценарист, </w:t>
      </w:r>
      <w:r w:rsidRPr="00933CAF">
        <w:rPr>
          <w:rFonts w:ascii="Times New Roman" w:hAnsi="Times New Roman"/>
          <w:sz w:val="28"/>
          <w:szCs w:val="28"/>
        </w:rPr>
        <w:lastRenderedPageBreak/>
        <w:t>режиссёр, хореограф, певец, художник и другие.</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.9.3.8. К концу изучения модуля № 7 «Современная музыкальная культура»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разнообразные виды и жанры современной музыкальной культуры, стремиться к расширению музыкального кругозора;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эстрады, мюзикла, джаза);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современные музыкальные произведения, соблюдая певческую культуру звука.</w:t>
      </w:r>
    </w:p>
    <w:p w:rsidR="00620AF1" w:rsidRPr="00933CAF" w:rsidRDefault="00E837E7" w:rsidP="00620AF1">
      <w:pPr>
        <w:spacing w:after="0" w:line="360" w:lineRule="auto"/>
        <w:ind w:firstLine="851"/>
        <w:jc w:val="both"/>
        <w:rPr>
          <w:rFonts w:ascii="Times New Roman" w:hAnsi="Times New Roman"/>
          <w:sz w:val="28"/>
          <w:szCs w:val="28"/>
        </w:rPr>
      </w:pPr>
      <w:r>
        <w:rPr>
          <w:rFonts w:ascii="Times New Roman" w:hAnsi="Times New Roman"/>
          <w:sz w:val="28"/>
          <w:szCs w:val="28"/>
        </w:rPr>
        <w:t>34</w:t>
      </w:r>
      <w:r w:rsidR="00620AF1" w:rsidRPr="00933CAF">
        <w:rPr>
          <w:rFonts w:ascii="Times New Roman" w:hAnsi="Times New Roman"/>
          <w:sz w:val="28"/>
          <w:szCs w:val="28"/>
        </w:rPr>
        <w:t>.9.3.9. К концу изучения модуля № 8 «Музыкальная грамота»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классифицировать звуки: шумовые и музыкальные, длинные, короткие, тихие, громкие, низкие, высокие;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элементы музыкального языка (темп, тембр, регистр, динамика, ритм, мелодия, аккомпанемент </w:t>
      </w:r>
      <w:r w:rsidR="005D7C98" w:rsidRPr="00933CAF">
        <w:rPr>
          <w:rFonts w:ascii="Times New Roman" w:hAnsi="Times New Roman"/>
          <w:sz w:val="28"/>
          <w:szCs w:val="28"/>
        </w:rPr>
        <w:t>и другие</w:t>
      </w:r>
      <w:r w:rsidRPr="00933CAF">
        <w:rPr>
          <w:rFonts w:ascii="Times New Roman" w:hAnsi="Times New Roman"/>
          <w:sz w:val="28"/>
          <w:szCs w:val="28"/>
        </w:rPr>
        <w:t>), объясн</w:t>
      </w:r>
      <w:r w:rsidR="00431CA0" w:rsidRPr="00933CAF">
        <w:rPr>
          <w:rFonts w:ascii="Times New Roman" w:hAnsi="Times New Roman"/>
          <w:sz w:val="28"/>
          <w:szCs w:val="28"/>
        </w:rPr>
        <w:t>я</w:t>
      </w:r>
      <w:r w:rsidRPr="00933CAF">
        <w:rPr>
          <w:rFonts w:ascii="Times New Roman" w:hAnsi="Times New Roman"/>
          <w:sz w:val="28"/>
          <w:szCs w:val="28"/>
        </w:rPr>
        <w:t>ть значение соответствующих терминов;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принципы развития: повтор, контраст, варьирование;</w:t>
      </w:r>
    </w:p>
    <w:p w:rsidR="00620AF1" w:rsidRPr="00933CAF" w:rsidRDefault="002368E7"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понимать значения</w:t>
      </w:r>
      <w:r w:rsidR="00620AF1" w:rsidRPr="00933CAF">
        <w:rPr>
          <w:rFonts w:ascii="Times New Roman" w:hAnsi="Times New Roman"/>
          <w:sz w:val="28"/>
          <w:szCs w:val="28"/>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ориентироваться в нотной записи в пределах певческого диапазона;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и создавать различные ритмические рисунки;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песни с простым мелодическим рисунком.</w:t>
      </w:r>
    </w:p>
    <w:p w:rsidR="00013050" w:rsidRPr="00933CAF" w:rsidRDefault="00E837E7" w:rsidP="00237B4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35</w:t>
      </w:r>
      <w:r w:rsidR="00C26CF4" w:rsidRPr="00933CAF">
        <w:rPr>
          <w:rFonts w:ascii="Times New Roman" w:hAnsi="Times New Roman"/>
          <w:sz w:val="28"/>
          <w:szCs w:val="28"/>
          <w:lang w:eastAsia="ru-RU"/>
        </w:rPr>
        <w:t>.</w:t>
      </w:r>
      <w:r w:rsidR="00013050" w:rsidRPr="00933CAF">
        <w:rPr>
          <w:rFonts w:ascii="Times New Roman" w:hAnsi="Times New Roman"/>
          <w:sz w:val="28"/>
          <w:szCs w:val="28"/>
          <w:lang w:eastAsia="ru-RU"/>
        </w:rPr>
        <w:t xml:space="preserve"> </w:t>
      </w:r>
      <w:r w:rsidR="00D715FC">
        <w:rPr>
          <w:rFonts w:ascii="Times New Roman" w:hAnsi="Times New Roman"/>
          <w:sz w:val="28"/>
          <w:szCs w:val="28"/>
          <w:lang w:eastAsia="ru-RU"/>
        </w:rPr>
        <w:t>Р</w:t>
      </w:r>
      <w:r w:rsidR="00013050" w:rsidRPr="00933CAF">
        <w:rPr>
          <w:rFonts w:ascii="Times New Roman" w:hAnsi="Times New Roman"/>
          <w:sz w:val="28"/>
          <w:szCs w:val="28"/>
          <w:lang w:eastAsia="ru-RU"/>
        </w:rPr>
        <w:t>абочая программа по учебному предмету «Технология».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1. </w:t>
      </w:r>
      <w:r>
        <w:rPr>
          <w:rFonts w:ascii="Times New Roman" w:eastAsia="Times New Roman" w:hAnsi="Times New Roman"/>
          <w:sz w:val="28"/>
          <w:szCs w:val="28"/>
          <w:lang w:eastAsia="ru-RU"/>
        </w:rPr>
        <w:t>Р</w:t>
      </w:r>
      <w:r w:rsidR="00013050" w:rsidRPr="00933CAF">
        <w:rPr>
          <w:rFonts w:ascii="Times New Roman" w:eastAsia="Times New Roman" w:hAnsi="Times New Roman"/>
          <w:sz w:val="28"/>
          <w:szCs w:val="28"/>
          <w:lang w:eastAsia="ru-RU"/>
        </w:rPr>
        <w:t>абочая программа по учебному предмету «Технология» (предметная область «Технология») (далее соответственно – программа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4. Планируемые результаты освоения программы по технологии включают личностные, метапредметные результаты за весь период обучения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 а также предметные достижения обучающегося за каждый год обучения.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5. Пояснительная записка.</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5.1. Программа по технологии на уровне начального общего образования составлена на основе требований к результатам освоения </w:t>
      </w:r>
      <w:r w:rsidR="00F243B5" w:rsidRPr="00933CAF">
        <w:rPr>
          <w:rFonts w:ascii="Times New Roman" w:eastAsia="Times New Roman" w:hAnsi="Times New Roman"/>
          <w:sz w:val="28"/>
          <w:szCs w:val="28"/>
          <w:lang w:eastAsia="ru-RU"/>
        </w:rPr>
        <w:t xml:space="preserve">основной образовательной </w:t>
      </w:r>
      <w:r w:rsidR="00013050" w:rsidRPr="00933CAF">
        <w:rPr>
          <w:rFonts w:ascii="Times New Roman" w:eastAsia="Times New Roman" w:hAnsi="Times New Roman"/>
          <w:sz w:val="28"/>
          <w:szCs w:val="28"/>
          <w:lang w:eastAsia="ru-RU"/>
        </w:rPr>
        <w:t>программы начального общего образования ФГОС НОО, а также ориентирована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целевые приоритеты духовно-нравственного развития, воспитания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eastAsia="Times New Roman" w:hAnsi="Times New Roman"/>
          <w:sz w:val="28"/>
          <w:szCs w:val="28"/>
          <w:lang w:eastAsia="ru-RU"/>
        </w:rPr>
        <w:t>программе воспитания.</w:t>
      </w:r>
    </w:p>
    <w:p w:rsidR="005F346B" w:rsidRPr="00933CAF" w:rsidRDefault="00D715FC" w:rsidP="002104EC">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2104EC" w:rsidRPr="00933CAF">
        <w:rPr>
          <w:rFonts w:ascii="Times New Roman" w:eastAsia="Times New Roman" w:hAnsi="Times New Roman"/>
          <w:sz w:val="28"/>
          <w:szCs w:val="28"/>
          <w:lang w:eastAsia="ru-RU"/>
        </w:rPr>
        <w:t>.5.2. Основной целью</w:t>
      </w:r>
      <w:r w:rsidR="005F346B" w:rsidRPr="00933CAF">
        <w:rPr>
          <w:rFonts w:ascii="Times New Roman" w:eastAsia="Times New Roman" w:hAnsi="Times New Roman"/>
          <w:sz w:val="28"/>
          <w:szCs w:val="28"/>
          <w:lang w:eastAsia="ru-RU"/>
        </w:rPr>
        <w:t xml:space="preserve"> </w:t>
      </w:r>
      <w:r w:rsidR="002104EC" w:rsidRPr="00933CAF">
        <w:rPr>
          <w:rFonts w:ascii="Times New Roman" w:eastAsia="Times New Roman" w:hAnsi="Times New Roman"/>
          <w:sz w:val="28"/>
          <w:szCs w:val="28"/>
          <w:lang w:eastAsia="ru-RU"/>
        </w:rPr>
        <w:t xml:space="preserve">программы по технологии </w:t>
      </w:r>
      <w:r w:rsidR="003C061A" w:rsidRPr="00933CAF">
        <w:rPr>
          <w:rFonts w:ascii="Times New Roman" w:eastAsia="Times New Roman" w:hAnsi="Times New Roman"/>
          <w:sz w:val="28"/>
          <w:szCs w:val="28"/>
          <w:lang w:eastAsia="ru-RU"/>
        </w:rPr>
        <w:t xml:space="preserve">является </w:t>
      </w:r>
      <w:r w:rsidR="002104EC" w:rsidRPr="00933CAF">
        <w:rPr>
          <w:rFonts w:ascii="Times New Roman" w:eastAsia="Times New Roman" w:hAnsi="Times New Roman"/>
          <w:sz w:val="28"/>
          <w:szCs w:val="28"/>
          <w:lang w:eastAsia="ru-RU"/>
        </w:rPr>
        <w:t>успешн</w:t>
      </w:r>
      <w:r w:rsidR="003C061A" w:rsidRPr="00933CAF">
        <w:rPr>
          <w:rFonts w:ascii="Times New Roman" w:eastAsia="Times New Roman" w:hAnsi="Times New Roman"/>
          <w:sz w:val="28"/>
          <w:szCs w:val="28"/>
          <w:lang w:eastAsia="ru-RU"/>
        </w:rPr>
        <w:t>ая</w:t>
      </w:r>
      <w:r w:rsidR="002104EC" w:rsidRPr="00933CAF">
        <w:rPr>
          <w:rFonts w:ascii="Times New Roman" w:eastAsia="Times New Roman" w:hAnsi="Times New Roman"/>
          <w:sz w:val="28"/>
          <w:szCs w:val="28"/>
          <w:lang w:eastAsia="ru-RU"/>
        </w:rPr>
        <w:t xml:space="preserve"> социализаци</w:t>
      </w:r>
      <w:r w:rsidR="003C061A" w:rsidRPr="00933CAF">
        <w:rPr>
          <w:rFonts w:ascii="Times New Roman" w:eastAsia="Times New Roman" w:hAnsi="Times New Roman"/>
          <w:sz w:val="28"/>
          <w:szCs w:val="28"/>
          <w:lang w:eastAsia="ru-RU"/>
        </w:rPr>
        <w:t>я</w:t>
      </w:r>
      <w:r w:rsidR="002104EC" w:rsidRPr="00933CAF">
        <w:rPr>
          <w:rFonts w:ascii="Times New Roman" w:eastAsia="Times New Roman" w:hAnsi="Times New Roman"/>
          <w:sz w:val="28"/>
          <w:szCs w:val="28"/>
          <w:lang w:eastAsia="ru-RU"/>
        </w:rPr>
        <w:t xml:space="preserve"> обучающихся, формировани</w:t>
      </w:r>
      <w:r w:rsidR="003C061A" w:rsidRPr="00933CAF">
        <w:rPr>
          <w:rFonts w:ascii="Times New Roman" w:eastAsia="Times New Roman" w:hAnsi="Times New Roman"/>
          <w:sz w:val="28"/>
          <w:szCs w:val="28"/>
          <w:lang w:eastAsia="ru-RU"/>
        </w:rPr>
        <w:t>е</w:t>
      </w:r>
      <w:r w:rsidR="002104EC" w:rsidRPr="00933CAF">
        <w:rPr>
          <w:rFonts w:ascii="Times New Roman" w:eastAsia="Times New Roman" w:hAnsi="Times New Roman"/>
          <w:sz w:val="28"/>
          <w:szCs w:val="28"/>
          <w:lang w:eastAsia="ru-RU"/>
        </w:rPr>
        <w:t xml:space="preserve"> у них функциональной грамотности</w:t>
      </w:r>
      <w:r w:rsidR="00933CAF" w:rsidRPr="00933CAF">
        <w:rPr>
          <w:rFonts w:ascii="Times New Roman" w:eastAsia="Times New Roman" w:hAnsi="Times New Roman"/>
          <w:sz w:val="28"/>
          <w:szCs w:val="28"/>
          <w:lang w:eastAsia="ru-RU"/>
        </w:rPr>
        <w:t xml:space="preserve"> </w:t>
      </w:r>
      <w:r w:rsidR="002104EC" w:rsidRPr="00933CAF">
        <w:rPr>
          <w:rFonts w:ascii="Times New Roman" w:eastAsia="Times New Roman" w:hAnsi="Times New Roman"/>
          <w:sz w:val="28"/>
          <w:szCs w:val="28"/>
          <w:lang w:eastAsia="ru-RU"/>
        </w:rPr>
        <w:t>на базе освоения культурологических и конструкторско-технологических знаний</w:t>
      </w:r>
      <w:r w:rsidR="00933CAF" w:rsidRPr="00933CAF">
        <w:rPr>
          <w:rFonts w:ascii="Times New Roman" w:eastAsia="Times New Roman" w:hAnsi="Times New Roman"/>
          <w:sz w:val="28"/>
          <w:szCs w:val="28"/>
          <w:lang w:eastAsia="ru-RU"/>
        </w:rPr>
        <w:t xml:space="preserve"> </w:t>
      </w:r>
      <w:r w:rsidR="002104EC" w:rsidRPr="00933CAF">
        <w:rPr>
          <w:rFonts w:ascii="Times New Roman" w:eastAsia="Times New Roman" w:hAnsi="Times New Roman"/>
          <w:sz w:val="28"/>
          <w:szCs w:val="28"/>
          <w:lang w:eastAsia="ru-RU"/>
        </w:rPr>
        <w:t>(о рукотворном мире и общих правилах его создания в рамках исторически меняющихся технологий) и соответствующих им практических умений</w:t>
      </w:r>
      <w:r w:rsidR="005F346B" w:rsidRPr="00933CAF">
        <w:rPr>
          <w:rFonts w:ascii="Times New Roman" w:eastAsia="Times New Roman" w:hAnsi="Times New Roman"/>
          <w:sz w:val="28"/>
          <w:szCs w:val="28"/>
          <w:lang w:eastAsia="ru-RU"/>
        </w:rPr>
        <w:t>.</w:t>
      </w:r>
    </w:p>
    <w:p w:rsidR="002104EC" w:rsidRPr="00933CAF" w:rsidRDefault="00D715FC" w:rsidP="002104EC">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2104EC" w:rsidRPr="00933CAF">
        <w:rPr>
          <w:rFonts w:ascii="Times New Roman" w:eastAsia="Times New Roman" w:hAnsi="Times New Roman"/>
          <w:sz w:val="28"/>
          <w:szCs w:val="28"/>
          <w:lang w:eastAsia="ru-RU"/>
        </w:rPr>
        <w:t>.5.3.</w:t>
      </w:r>
      <w:r w:rsidR="00933CAF" w:rsidRPr="00933CAF">
        <w:rPr>
          <w:rFonts w:ascii="Times New Roman" w:eastAsia="Times New Roman" w:hAnsi="Times New Roman"/>
          <w:sz w:val="28"/>
          <w:szCs w:val="28"/>
          <w:lang w:eastAsia="ru-RU"/>
        </w:rPr>
        <w:t xml:space="preserve"> </w:t>
      </w:r>
      <w:r w:rsidR="002104EC" w:rsidRPr="00933CAF">
        <w:rPr>
          <w:rFonts w:ascii="Times New Roman" w:eastAsia="Times New Roman" w:hAnsi="Times New Roman"/>
          <w:sz w:val="28"/>
          <w:szCs w:val="28"/>
          <w:lang w:eastAsia="ru-RU"/>
        </w:rPr>
        <w:t xml:space="preserve">Программа по технологии направлена на решение системы задач: </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формирование общих представлений о культуре и организации трудовой деятельности как важной части общей культуры человека;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миром природы, правилах и технологиях создания, исторически развивающихся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современных производствах и профессиях;</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основ чертёжно-графической грамотности, умения работать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простейшей технологической документацией (рисунок, чертёж, эскиз, схема);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сенсомоторных процессов, психомоторной координации, глазомера через формирование практических умений;</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гибкости и вариативности мышления, способностей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изобретательской деятельности;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уважительного отношения к людям труда, к культурным традициям, понимания ценности предшествующих культур, отражённых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материальном мире;</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становление экологического сознания, внимательного и вдумчивого отношения к окружающей природе, осознание взаимосвязи рукотворного мира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миром природы;</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104EC" w:rsidRPr="00933CAF" w:rsidRDefault="00D715FC" w:rsidP="005F346B">
      <w:pPr>
        <w:pStyle w:val="a4"/>
        <w:widowControl/>
        <w:spacing w:after="0" w:line="360" w:lineRule="auto"/>
        <w:ind w:left="0"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35</w:t>
      </w:r>
      <w:r w:rsidR="002104EC" w:rsidRPr="00933CAF">
        <w:rPr>
          <w:rFonts w:ascii="Times New Roman" w:eastAsia="Times New Roman" w:hAnsi="Times New Roman"/>
          <w:sz w:val="28"/>
          <w:szCs w:val="28"/>
          <w:lang w:eastAsia="ru-RU"/>
        </w:rPr>
        <w:t xml:space="preserve">.5.4.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Технологии, профессии и производства.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Технологии ручной обработки материалов: технологии работы с бумагой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картоном, технологии работы с пластичными материалами, технологии работы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Информационно-коммуникативные технологии </w:t>
      </w:r>
      <w:r w:rsidR="00503AFD" w:rsidRPr="00933CAF">
        <w:rPr>
          <w:rFonts w:ascii="Times New Roman" w:eastAsia="Times New Roman" w:hAnsi="Times New Roman"/>
          <w:sz w:val="28"/>
          <w:szCs w:val="28"/>
          <w:lang w:eastAsia="ru-RU"/>
        </w:rPr>
        <w:t xml:space="preserve">(далее </w:t>
      </w:r>
      <w:r w:rsidR="00503AFD" w:rsidRPr="00933CAF">
        <w:rPr>
          <w:rFonts w:ascii="Times New Roman" w:hAnsi="Times New Roman"/>
          <w:sz w:val="28"/>
          <w:szCs w:val="28"/>
        </w:rPr>
        <w:t>– ИКТ</w:t>
      </w:r>
      <w:r w:rsidR="00503AFD"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возможностей материально-технической базы образовательной организации).</w:t>
      </w:r>
    </w:p>
    <w:p w:rsidR="002104EC" w:rsidRPr="00933CAF" w:rsidRDefault="00D715FC" w:rsidP="002104EC">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2104EC" w:rsidRPr="00933CAF">
        <w:rPr>
          <w:rFonts w:ascii="Times New Roman" w:eastAsia="Times New Roman" w:hAnsi="Times New Roman"/>
          <w:sz w:val="28"/>
          <w:szCs w:val="28"/>
          <w:lang w:eastAsia="ru-RU"/>
        </w:rPr>
        <w:t>.5.5. В процессе освоения программы по технологии обучающиеся овладевают основами проектной деятельности, которая направлена</w:t>
      </w:r>
      <w:r w:rsidR="00933CAF" w:rsidRPr="00933CAF">
        <w:rPr>
          <w:rFonts w:ascii="Times New Roman" w:eastAsia="Times New Roman" w:hAnsi="Times New Roman"/>
          <w:sz w:val="28"/>
          <w:szCs w:val="28"/>
          <w:lang w:eastAsia="ru-RU"/>
        </w:rPr>
        <w:t xml:space="preserve"> </w:t>
      </w:r>
      <w:r w:rsidR="002104EC" w:rsidRPr="00933CAF">
        <w:rPr>
          <w:rFonts w:ascii="Times New Roman" w:eastAsia="Times New Roman" w:hAnsi="Times New Roman"/>
          <w:sz w:val="28"/>
          <w:szCs w:val="28"/>
          <w:lang w:eastAsia="ru-RU"/>
        </w:rPr>
        <w:t xml:space="preserve">на развитие творческих черт личности, коммуникабельности, чувства ответственности, умения искать и использовать информацию. </w:t>
      </w:r>
    </w:p>
    <w:p w:rsidR="002104EC" w:rsidRPr="00933CAF" w:rsidRDefault="00D715FC" w:rsidP="002104EC">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2104EC" w:rsidRPr="00933CAF">
        <w:rPr>
          <w:rFonts w:ascii="Times New Roman" w:eastAsia="Times New Roman" w:hAnsi="Times New Roman"/>
          <w:sz w:val="28"/>
          <w:szCs w:val="28"/>
          <w:lang w:eastAsia="ru-RU"/>
        </w:rPr>
        <w:t>.5.6. В программе по технологии осуществляется реализация межпредметных связей с учебными предметами</w:t>
      </w:r>
      <w:r w:rsidR="002976F5" w:rsidRPr="00933CAF">
        <w:rPr>
          <w:rFonts w:ascii="Times New Roman" w:eastAsia="Times New Roman" w:hAnsi="Times New Roman"/>
          <w:sz w:val="28"/>
          <w:szCs w:val="28"/>
          <w:lang w:eastAsia="ru-RU"/>
        </w:rPr>
        <w:t>:</w:t>
      </w:r>
      <w:r w:rsidR="002104EC" w:rsidRPr="00933CAF">
        <w:rPr>
          <w:rFonts w:ascii="Times New Roman" w:eastAsia="Times New Roman" w:hAnsi="Times New Roman"/>
          <w:sz w:val="28"/>
          <w:szCs w:val="28"/>
          <w:lang w:eastAsia="ru-RU"/>
        </w:rPr>
        <w:t xml:space="preserve">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r w:rsidR="002104EC" w:rsidRPr="00933CAF">
        <w:rPr>
          <w:rFonts w:ascii="Times New Roman" w:eastAsia="Times New Roman" w:hAnsi="Times New Roman"/>
          <w:sz w:val="28"/>
          <w:szCs w:val="28"/>
          <w:lang w:eastAsia="ru-RU"/>
        </w:rPr>
        <w:lastRenderedPageBreak/>
        <w:t>«Изобразительное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104EC" w:rsidRPr="00933CAF" w:rsidRDefault="00D715FC" w:rsidP="002104EC">
      <w:pPr>
        <w:pStyle w:val="a4"/>
        <w:widowControl/>
        <w:spacing w:after="0" w:line="360" w:lineRule="auto"/>
        <w:ind w:left="0" w:firstLine="709"/>
        <w:jc w:val="both"/>
        <w:rPr>
          <w:rFonts w:ascii="Times New Roman" w:hAnsi="Times New Roman"/>
          <w:sz w:val="28"/>
          <w:szCs w:val="28"/>
        </w:rPr>
      </w:pPr>
      <w:r>
        <w:rPr>
          <w:rFonts w:ascii="Times New Roman" w:eastAsia="Times New Roman" w:hAnsi="Times New Roman"/>
          <w:sz w:val="28"/>
          <w:szCs w:val="28"/>
          <w:lang w:eastAsia="ru-RU"/>
        </w:rPr>
        <w:t>35</w:t>
      </w:r>
      <w:r w:rsidR="002104EC" w:rsidRPr="00933CAF">
        <w:rPr>
          <w:rFonts w:ascii="Times New Roman" w:eastAsia="Times New Roman" w:hAnsi="Times New Roman"/>
          <w:sz w:val="28"/>
          <w:szCs w:val="28"/>
          <w:lang w:eastAsia="ru-RU"/>
        </w:rPr>
        <w:t>.5.7. </w:t>
      </w:r>
      <w:r w:rsidR="002104EC" w:rsidRPr="00933CAF">
        <w:rPr>
          <w:rFonts w:ascii="Times New Roman" w:hAnsi="Times New Roman"/>
          <w:sz w:val="28"/>
          <w:szCs w:val="28"/>
        </w:rPr>
        <w:t>Общее число часов, рекомендованных для изучения технологии –</w:t>
      </w:r>
      <w:r w:rsidR="00933CAF" w:rsidRPr="00933CAF">
        <w:rPr>
          <w:rFonts w:ascii="Times New Roman" w:hAnsi="Times New Roman"/>
          <w:sz w:val="28"/>
          <w:szCs w:val="28"/>
        </w:rPr>
        <w:t xml:space="preserve"> </w:t>
      </w:r>
      <w:r w:rsidR="002104EC" w:rsidRPr="00933CAF">
        <w:rPr>
          <w:rFonts w:ascii="Times New Roman" w:hAnsi="Times New Roman"/>
          <w:sz w:val="28"/>
          <w:szCs w:val="28"/>
        </w:rPr>
        <w:t>135 часов: в 1 классе – 33 часа (1 час в неделю), во 2 классе – 34 часа (1 час</w:t>
      </w:r>
      <w:r w:rsidR="00933CAF" w:rsidRPr="00933CAF">
        <w:rPr>
          <w:rFonts w:ascii="Times New Roman" w:hAnsi="Times New Roman"/>
          <w:sz w:val="28"/>
          <w:szCs w:val="28"/>
        </w:rPr>
        <w:t xml:space="preserve"> </w:t>
      </w:r>
      <w:r w:rsidR="002104EC" w:rsidRPr="00933CAF">
        <w:rPr>
          <w:rFonts w:ascii="Times New Roman" w:hAnsi="Times New Roman"/>
          <w:sz w:val="28"/>
          <w:szCs w:val="28"/>
        </w:rPr>
        <w:t>в неделю), в 3 классе – 34 часа (1 час в неделю), в 4 классе – 34 часа (1 час</w:t>
      </w:r>
      <w:r w:rsidR="00933CAF" w:rsidRPr="00933CAF">
        <w:rPr>
          <w:rFonts w:ascii="Times New Roman" w:hAnsi="Times New Roman"/>
          <w:sz w:val="28"/>
          <w:szCs w:val="28"/>
        </w:rPr>
        <w:t xml:space="preserve"> </w:t>
      </w:r>
      <w:r w:rsidR="002104EC" w:rsidRPr="00933CAF">
        <w:rPr>
          <w:rFonts w:ascii="Times New Roman" w:hAnsi="Times New Roman"/>
          <w:sz w:val="28"/>
          <w:szCs w:val="28"/>
        </w:rPr>
        <w:t>в неделю).</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 Содержание обучения в 1 классе.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6.1. Технологии, профессии и производства.</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6.1.1. </w:t>
      </w:r>
      <w:r w:rsidR="00C9414F" w:rsidRPr="00933CAF">
        <w:rPr>
          <w:rFonts w:ascii="Times New Roman" w:hAnsi="Times New Roman"/>
          <w:sz w:val="28"/>
          <w:szCs w:val="28"/>
        </w:rPr>
        <w:t>Природное и техническое окружение человека.</w:t>
      </w:r>
      <w:r w:rsidR="00C9414F" w:rsidRPr="00933CAF">
        <w:rPr>
          <w:rFonts w:ascii="Times New Roman" w:hAnsi="Times New Roman"/>
          <w:color w:val="FF0000"/>
          <w:sz w:val="28"/>
          <w:szCs w:val="28"/>
        </w:rPr>
        <w:t xml:space="preserve"> </w:t>
      </w:r>
      <w:r w:rsidR="00013050" w:rsidRPr="00933CAF">
        <w:rPr>
          <w:rFonts w:ascii="Times New Roman" w:eastAsia="Times New Roman" w:hAnsi="Times New Roman"/>
          <w:sz w:val="28"/>
          <w:szCs w:val="28"/>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 природе. Общее понятие об изучаемых материалах,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происхождении, разнообразии. Подготовка к работе. Рабочее место,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организация в зависимости от вида работы. Рациональное размещение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рабочем месте материалов и инструментов, поддержание порядка во время работы, уборка по окончании работы. Рациональное и безопасное использование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хранение инструментов.</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6.1.2. Профессии родных и знакомых. Профессии, связанные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изучаемыми материалами и производствами. Профессии сферы обслуживания.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6.1.3. Традиции и праздники народов России, ремёсла, обычаи.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6.2. Техноло</w:t>
      </w:r>
      <w:r w:rsidR="00F25B5F" w:rsidRPr="00933CAF">
        <w:rPr>
          <w:rFonts w:ascii="Times New Roman" w:eastAsia="Times New Roman" w:hAnsi="Times New Roman"/>
          <w:sz w:val="28"/>
          <w:szCs w:val="28"/>
          <w:lang w:eastAsia="ru-RU"/>
        </w:rPr>
        <w:t>гии ручной обработки материалов</w:t>
      </w:r>
      <w:r w:rsidR="00013050" w:rsidRPr="00933CAF">
        <w:rPr>
          <w:rFonts w:ascii="Times New Roman" w:eastAsia="Times New Roman" w:hAnsi="Times New Roman"/>
          <w:sz w:val="28"/>
          <w:szCs w:val="28"/>
          <w:lang w:eastAsia="ru-RU"/>
        </w:rPr>
        <w:t>.</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6.2.3. Способы разметки деталей: на глаз и от руки, по шаблону,</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по линейке (как направляющему инструменту без откладывания размеров)</w:t>
      </w:r>
      <w:r w:rsidR="00933CAF" w:rsidRPr="00933CAF">
        <w:rPr>
          <w:rFonts w:ascii="Times New Roman" w:eastAsia="Times New Roman" w:hAnsi="Times New Roman"/>
          <w:sz w:val="28"/>
          <w:szCs w:val="28"/>
          <w:lang w:eastAsia="ru-RU"/>
        </w:rPr>
        <w:t xml:space="preserve"> </w:t>
      </w:r>
      <w:r w:rsidR="00C9414F" w:rsidRPr="00933CAF">
        <w:rPr>
          <w:rFonts w:ascii="Times New Roman" w:eastAsia="Times New Roman" w:hAnsi="Times New Roman"/>
          <w:sz w:val="28"/>
          <w:szCs w:val="28"/>
          <w:lang w:eastAsia="ru-RU"/>
        </w:rPr>
        <w:t xml:space="preserve">и изготовление изделий </w:t>
      </w:r>
      <w:r w:rsidR="00013050" w:rsidRPr="00933CAF">
        <w:rPr>
          <w:rFonts w:ascii="Times New Roman" w:eastAsia="Times New Roman" w:hAnsi="Times New Roman"/>
          <w:sz w:val="28"/>
          <w:szCs w:val="28"/>
          <w:lang w:eastAsia="ru-RU"/>
        </w:rPr>
        <w:t xml:space="preserve">с </w:t>
      </w:r>
      <w:r w:rsidR="00AB23F8"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рисун</w:t>
      </w:r>
      <w:r w:rsidR="00AB23F8"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графическ</w:t>
      </w:r>
      <w:r w:rsidR="00AB23F8" w:rsidRPr="00933CAF">
        <w:rPr>
          <w:rFonts w:ascii="Times New Roman" w:eastAsia="Times New Roman" w:hAnsi="Times New Roman"/>
          <w:sz w:val="28"/>
          <w:szCs w:val="28"/>
          <w:lang w:eastAsia="ru-RU"/>
        </w:rPr>
        <w:t>их</w:t>
      </w:r>
      <w:r w:rsidR="00013050" w:rsidRPr="00933CAF">
        <w:rPr>
          <w:rFonts w:ascii="Times New Roman" w:eastAsia="Times New Roman" w:hAnsi="Times New Roman"/>
          <w:sz w:val="28"/>
          <w:szCs w:val="28"/>
          <w:lang w:eastAsia="ru-RU"/>
        </w:rPr>
        <w:t xml:space="preserve"> инструкци</w:t>
      </w:r>
      <w:r w:rsidR="00AB23F8" w:rsidRPr="00933CAF">
        <w:rPr>
          <w:rFonts w:ascii="Times New Roman" w:eastAsia="Times New Roman" w:hAnsi="Times New Roman"/>
          <w:sz w:val="28"/>
          <w:szCs w:val="28"/>
          <w:lang w:eastAsia="ru-RU"/>
        </w:rPr>
        <w:t>й</w:t>
      </w:r>
      <w:r w:rsidR="00013050" w:rsidRPr="00933CAF">
        <w:rPr>
          <w:rFonts w:ascii="Times New Roman" w:eastAsia="Times New Roman" w:hAnsi="Times New Roman"/>
          <w:sz w:val="28"/>
          <w:szCs w:val="28"/>
          <w:lang w:eastAsia="ru-RU"/>
        </w:rPr>
        <w:t>, простейш</w:t>
      </w:r>
      <w:r w:rsidR="00AB23F8" w:rsidRPr="00933CAF">
        <w:rPr>
          <w:rFonts w:ascii="Times New Roman" w:eastAsia="Times New Roman" w:hAnsi="Times New Roman"/>
          <w:sz w:val="28"/>
          <w:szCs w:val="28"/>
          <w:lang w:eastAsia="ru-RU"/>
        </w:rPr>
        <w:t>их</w:t>
      </w:r>
      <w:r w:rsidR="00013050" w:rsidRPr="00933CAF">
        <w:rPr>
          <w:rFonts w:ascii="Times New Roman" w:eastAsia="Times New Roman" w:hAnsi="Times New Roman"/>
          <w:sz w:val="28"/>
          <w:szCs w:val="28"/>
          <w:lang w:eastAsia="ru-RU"/>
        </w:rPr>
        <w:t xml:space="preserve">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xml:space="preserve">. Приёмы и правила аккуратной работы с клеем. Отделка изделия или его деталей (окрашивание, вышивка, аппликация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6.2.4. Подбор соответствующих инструментов и способов обработки материалов в зависимости от их свойств и видов изделий. Инструменты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приспособления (ножницы, линейка, игла, гладилка, стека, шаблон и другие),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правильное, рациональное и безопасное использование.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6.2.5. Пластические массы, их виды (пластилин, пластика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Приёмы изготовления изделий доступной по сложности формы из них: разметка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глаз, отделение части (стекой, отрыванием), придание формы.</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Резание бумаги ножницами. Правила безопасной работы, передачи и хранения ножниц. Картон.</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6.2.8. Общее представление о тканях (текстиле), их строении и свойствах. Швейные инструменты и приспособления (иглы, булавки и другие). Отмеривание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заправка нитки в иголку, строчка прямого стежка.</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6.2.9. Использование дополнительных отделочных материалов.</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6.3. </w:t>
      </w:r>
      <w:r w:rsidR="00F25B5F" w:rsidRPr="00933CAF">
        <w:rPr>
          <w:rFonts w:ascii="Times New Roman" w:eastAsia="Times New Roman" w:hAnsi="Times New Roman"/>
          <w:sz w:val="28"/>
          <w:szCs w:val="28"/>
          <w:lang w:eastAsia="ru-RU"/>
        </w:rPr>
        <w:t>Конструирование и моделирование</w:t>
      </w:r>
      <w:r w:rsidR="00013050" w:rsidRPr="00933CAF">
        <w:rPr>
          <w:rFonts w:ascii="Times New Roman" w:eastAsia="Times New Roman" w:hAnsi="Times New Roman"/>
          <w:sz w:val="28"/>
          <w:szCs w:val="28"/>
          <w:lang w:eastAsia="ru-RU"/>
        </w:rPr>
        <w:t>.</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6.3.1. Простые и объёмные конструкции из разных материалов (пластические массы, бумага, текстиль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из разных материалов. Образец, анализ конструкции образцов изделий, изготовление изделий по образцу, рисунку. Конструирование по модели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6.4.1. Демонстрация учителем готовых материалов на информационных носителях.</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6.4.2. Информация. Виды информации.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6.5. Изучение технологии в 1 классе способствует освоению</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 использовать предложенную инструкцию (устную, графическую);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анализировать устройство простых изделий по образцу, рисунку, выделять основные и второстепенные составляющие конструкции;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отдельные изделия (конструкции), находить сходство и различия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их устройстве.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информацию (представленную в объяснении учителя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в учебнике), использовать её в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одноклассникам, внимание к мнению другого;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несложные высказывания, сообщения в устной форме (по содержанию изученных тем).</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6.5.4</w:t>
      </w:r>
      <w:r w:rsidR="00AE6AD5" w:rsidRPr="00933CAF">
        <w:rPr>
          <w:rFonts w:ascii="Times New Roman" w:eastAsia="Times New Roman" w:hAnsi="Times New Roman"/>
          <w:sz w:val="28"/>
          <w:szCs w:val="28"/>
          <w:lang w:eastAsia="ru-RU"/>
        </w:rPr>
        <w:t>.</w:t>
      </w:r>
      <w:r w:rsidR="00AE6AD5" w:rsidRPr="00933CAF">
        <w:rPr>
          <w:rFonts w:ascii="Times New Roman" w:eastAsia="Times New Roman" w:hAnsi="Times New Roman"/>
          <w:sz w:val="28"/>
          <w:szCs w:val="28"/>
        </w:rPr>
        <w:t xml:space="preserve"> </w:t>
      </w:r>
      <w:r w:rsidR="00013050" w:rsidRPr="00933CAF">
        <w:rPr>
          <w:rFonts w:ascii="Times New Roman" w:eastAsia="Times New Roman" w:hAnsi="Times New Roman"/>
          <w:sz w:val="28"/>
          <w:szCs w:val="28"/>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и удерживать в процессе деятельности предложенную учебную задачу;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действовать по плану, предложенному учителем, работать 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графическ</w:t>
      </w:r>
      <w:r w:rsidR="00F0101B" w:rsidRPr="00933CAF">
        <w:rPr>
          <w:rFonts w:ascii="Times New Roman" w:eastAsia="Times New Roman" w:hAnsi="Times New Roman"/>
          <w:sz w:val="28"/>
          <w:szCs w:val="28"/>
          <w:lang w:eastAsia="ru-RU"/>
        </w:rPr>
        <w:t>их</w:t>
      </w:r>
      <w:r w:rsidRPr="00933CAF">
        <w:rPr>
          <w:rFonts w:ascii="Times New Roman" w:eastAsia="Times New Roman" w:hAnsi="Times New Roman"/>
          <w:sz w:val="28"/>
          <w:szCs w:val="28"/>
          <w:lang w:eastAsia="ru-RU"/>
        </w:rPr>
        <w:t xml:space="preserve"> инструкци</w:t>
      </w:r>
      <w:r w:rsidR="00F0101B" w:rsidRPr="00933CAF">
        <w:rPr>
          <w:rFonts w:ascii="Times New Roman" w:eastAsia="Times New Roman" w:hAnsi="Times New Roman"/>
          <w:sz w:val="28"/>
          <w:szCs w:val="28"/>
          <w:lang w:eastAsia="ru-RU"/>
        </w:rPr>
        <w:t>й</w:t>
      </w:r>
      <w:r w:rsidRPr="00933CAF">
        <w:rPr>
          <w:rFonts w:ascii="Times New Roman" w:eastAsia="Times New Roman" w:hAnsi="Times New Roman"/>
          <w:sz w:val="28"/>
          <w:szCs w:val="28"/>
          <w:lang w:eastAsia="ru-RU"/>
        </w:rPr>
        <w:t xml:space="preserve"> учебника, принимать участие в коллективном построении простого плана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выполнять несложные действия контроля и оценки по предложенным критериям.</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6.5.5. Совместная деятельность способствует формированию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положительное отношение к включению в совместную работу, к простым видам сотрудничества;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участие в парных, групповых, коллективных видах работы,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процессе изготовления изделий осуществлять элементарное сотрудничество.</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 Содержание обучения во 2 классе.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7.1. Техно</w:t>
      </w:r>
      <w:r w:rsidR="00F25B5F" w:rsidRPr="00933CAF">
        <w:rPr>
          <w:rFonts w:ascii="Times New Roman" w:eastAsia="Times New Roman" w:hAnsi="Times New Roman"/>
          <w:sz w:val="28"/>
          <w:szCs w:val="28"/>
          <w:lang w:eastAsia="ru-RU"/>
        </w:rPr>
        <w:t>логии, профессии и производства</w:t>
      </w:r>
      <w:r w:rsidR="00013050" w:rsidRPr="00933CAF">
        <w:rPr>
          <w:rFonts w:ascii="Times New Roman" w:eastAsia="Times New Roman" w:hAnsi="Times New Roman"/>
          <w:sz w:val="28"/>
          <w:szCs w:val="28"/>
          <w:lang w:eastAsia="ru-RU"/>
        </w:rPr>
        <w:t>.</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из различных материалов с соблюдением этапов технологического процесса.</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C9414F" w:rsidRPr="00933CAF">
        <w:rPr>
          <w:rFonts w:ascii="Times New Roman" w:eastAsia="Times New Roman" w:hAnsi="Times New Roman"/>
          <w:color w:val="FF0000"/>
          <w:sz w:val="28"/>
          <w:szCs w:val="28"/>
          <w:lang w:eastAsia="ru-RU"/>
        </w:rPr>
        <w:t xml:space="preserve"> </w:t>
      </w:r>
      <w:r w:rsidR="00C9414F" w:rsidRPr="00933CAF">
        <w:rPr>
          <w:rFonts w:ascii="Times New Roman" w:eastAsia="Times New Roman" w:hAnsi="Times New Roman"/>
          <w:sz w:val="28"/>
          <w:szCs w:val="28"/>
          <w:lang w:eastAsia="ru-RU"/>
        </w:rPr>
        <w:t>Техника на службе человеку.</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7.2. Техноло</w:t>
      </w:r>
      <w:r w:rsidR="00F25B5F" w:rsidRPr="00933CAF">
        <w:rPr>
          <w:rFonts w:ascii="Times New Roman" w:eastAsia="Times New Roman" w:hAnsi="Times New Roman"/>
          <w:sz w:val="28"/>
          <w:szCs w:val="28"/>
          <w:lang w:eastAsia="ru-RU"/>
        </w:rPr>
        <w:t>гии ручной обработки материалов</w:t>
      </w:r>
      <w:r w:rsidR="00013050" w:rsidRPr="00933CAF">
        <w:rPr>
          <w:rFonts w:ascii="Times New Roman" w:eastAsia="Times New Roman" w:hAnsi="Times New Roman"/>
          <w:sz w:val="28"/>
          <w:szCs w:val="28"/>
          <w:lang w:eastAsia="ru-RU"/>
        </w:rPr>
        <w:t>.</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7.2.1. Многообразие материалов, их свойств и их практическое применение в жизни. Исследование и сравнение элементарных физических, механических и </w:t>
      </w:r>
      <w:r w:rsidR="00013050" w:rsidRPr="00933CAF">
        <w:rPr>
          <w:rFonts w:ascii="Times New Roman" w:eastAsia="Times New Roman" w:hAnsi="Times New Roman"/>
          <w:sz w:val="28"/>
          <w:szCs w:val="28"/>
          <w:lang w:eastAsia="ru-RU"/>
        </w:rPr>
        <w:lastRenderedPageBreak/>
        <w:t>технологических свойств различных материалов. Выбор материалов по их декоративно-художественным и конструктивным свойствам.</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7.2.2. Называние и выполнение основных технологических операций ручной обработки материалов в процессе изготовления изделия: разметка деталей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(с помощью линейки (угольника, циркуля), формообразование деталей (сгибание, складывание тонкого картона и плотных видов бумаги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сборка изделия (сшивание). Подвижное соединение деталей изделия. Использование соответствующих способов обработки материалов в зависимости от вида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назначения изделия.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7.2.3. Виды условных графических изображений: рисунок, простейший чертёж, эскиз, схема. Чертёжные инструменты – линейка (угольник, циркуль).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функциональное назначение, конструкция. Приёмы безопасной работы колющими (циркуль) инструментами.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rsidR="00F0101B"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простейши</w:t>
      </w:r>
      <w:r w:rsidR="00F0101B" w:rsidRPr="00933CAF">
        <w:rPr>
          <w:rFonts w:ascii="Times New Roman" w:eastAsia="Times New Roman" w:hAnsi="Times New Roman"/>
          <w:sz w:val="28"/>
          <w:szCs w:val="28"/>
          <w:lang w:eastAsia="ru-RU"/>
        </w:rPr>
        <w:t>х</w:t>
      </w:r>
      <w:r w:rsidR="00013050" w:rsidRPr="00933CAF">
        <w:rPr>
          <w:rFonts w:ascii="Times New Roman" w:eastAsia="Times New Roman" w:hAnsi="Times New Roman"/>
          <w:sz w:val="28"/>
          <w:szCs w:val="28"/>
          <w:lang w:eastAsia="ru-RU"/>
        </w:rPr>
        <w:t xml:space="preserve"> черт</w:t>
      </w:r>
      <w:r w:rsidR="00F0101B" w:rsidRPr="00933CAF">
        <w:rPr>
          <w:rFonts w:ascii="Times New Roman" w:eastAsia="Times New Roman" w:hAnsi="Times New Roman"/>
          <w:sz w:val="28"/>
          <w:szCs w:val="28"/>
          <w:lang w:eastAsia="ru-RU"/>
        </w:rPr>
        <w:t>ежей</w:t>
      </w:r>
      <w:r w:rsidR="00013050" w:rsidRPr="00933CAF">
        <w:rPr>
          <w:rFonts w:ascii="Times New Roman" w:eastAsia="Times New Roman" w:hAnsi="Times New Roman"/>
          <w:sz w:val="28"/>
          <w:szCs w:val="28"/>
          <w:lang w:eastAsia="ru-RU"/>
        </w:rPr>
        <w:t>, эскиз</w:t>
      </w:r>
      <w:r w:rsidR="00F0101B"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основные свойства. Строчка прямого стежка и её варианты (перевивы, наборы)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7.2.6. Использование дополнительных материалов (например, проволока, пряжа, бусины и другие).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7.3. </w:t>
      </w:r>
      <w:r w:rsidR="00F25B5F" w:rsidRPr="00933CAF">
        <w:rPr>
          <w:rFonts w:ascii="Times New Roman" w:eastAsia="Times New Roman" w:hAnsi="Times New Roman"/>
          <w:sz w:val="28"/>
          <w:szCs w:val="28"/>
          <w:lang w:eastAsia="ru-RU"/>
        </w:rPr>
        <w:t>Конструирование и моделирование</w:t>
      </w:r>
      <w:r w:rsidR="00013050" w:rsidRPr="00933CAF">
        <w:rPr>
          <w:rFonts w:ascii="Times New Roman" w:eastAsia="Times New Roman" w:hAnsi="Times New Roman"/>
          <w:sz w:val="28"/>
          <w:szCs w:val="28"/>
          <w:lang w:eastAsia="ru-RU"/>
        </w:rPr>
        <w:t>.</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7.3.1. Основные и дополнительные детали. Общее представление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о правилах создания гармоничной композиции. Симметрия, способы разметки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конструирования симметричных форм.</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изделие.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7.4.1. Демонстрация учителем готовых материа</w:t>
      </w:r>
      <w:r w:rsidR="00EB3BFE" w:rsidRPr="00933CAF">
        <w:rPr>
          <w:rFonts w:ascii="Times New Roman" w:eastAsia="Times New Roman" w:hAnsi="Times New Roman"/>
          <w:sz w:val="28"/>
          <w:szCs w:val="28"/>
          <w:lang w:eastAsia="ru-RU"/>
        </w:rPr>
        <w:t>лов на информационных носителях</w:t>
      </w:r>
      <w:r w:rsidR="00013050" w:rsidRPr="00933CAF">
        <w:rPr>
          <w:rFonts w:ascii="Times New Roman" w:eastAsia="Times New Roman" w:hAnsi="Times New Roman"/>
          <w:sz w:val="28"/>
          <w:szCs w:val="28"/>
          <w:lang w:eastAsia="ru-RU"/>
        </w:rPr>
        <w:t>.</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7.4.2. Поиск информации. Интернет как источник информации.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образцом, инструкцией, устной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письменной;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анализа и синтеза, сравнения, группировки с учётом указанных критериев;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строить рассуждения, </w:t>
      </w:r>
      <w:r w:rsidR="00DC1546" w:rsidRPr="00933CAF">
        <w:rPr>
          <w:rFonts w:ascii="Times New Roman" w:eastAsia="Times New Roman" w:hAnsi="Times New Roman"/>
          <w:sz w:val="28"/>
          <w:szCs w:val="28"/>
          <w:lang w:eastAsia="ru-RU"/>
        </w:rPr>
        <w:t>проводить</w:t>
      </w:r>
      <w:r w:rsidRPr="00933CAF">
        <w:rPr>
          <w:rFonts w:ascii="Times New Roman" w:eastAsia="Times New Roman" w:hAnsi="Times New Roman"/>
          <w:sz w:val="28"/>
          <w:szCs w:val="28"/>
          <w:lang w:eastAsia="ru-RU"/>
        </w:rPr>
        <w:t xml:space="preserve"> умозаключения, проверять их в практической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порядок действий при решении учебной (практической) задачи;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осуществлять решение простых задач в умственной и материализованной форме.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получать информацию из учебника и других дидактических материалов, использовать её в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правила участия в учебном диалоге: задавать вопросы, дополнять ответы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высказывать своё мнение, отвечать на вопросы, проявлять уважительное отношение к одноклассникам, внимание к мнению другого;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делиться впечатлениями о прослушанном (прочитанном) тексте, рассказе учителя, о выполненной работе, созданном изделии.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учебную задачу;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свою деятельность;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предлагаемый план действий, действовать по плану;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необходимые действия для получения практического результата, планировать работу;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воспринимать советы, оценку учителя 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стараться учитывать их в работе.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7.5.5. У обучающегося будут сформированы следующие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элементарную совместную деятельность в процессе изготовления изделий, осуществлять взаимопомощь;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 Содержание обучения в 3 классе.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8.1. Техно</w:t>
      </w:r>
      <w:r w:rsidR="00F25B5F" w:rsidRPr="00933CAF">
        <w:rPr>
          <w:rFonts w:ascii="Times New Roman" w:eastAsia="Times New Roman" w:hAnsi="Times New Roman"/>
          <w:sz w:val="28"/>
          <w:szCs w:val="28"/>
          <w:lang w:eastAsia="ru-RU"/>
        </w:rPr>
        <w:t>логии, профессии и производства</w:t>
      </w:r>
      <w:r w:rsidR="00013050" w:rsidRPr="00933CAF">
        <w:rPr>
          <w:rFonts w:ascii="Times New Roman" w:eastAsia="Times New Roman" w:hAnsi="Times New Roman"/>
          <w:sz w:val="28"/>
          <w:szCs w:val="28"/>
          <w:lang w:eastAsia="ru-RU"/>
        </w:rPr>
        <w:t>.</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8.1.1. Непрерывность процесса деятельностного освоения мира человеком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создания культуры. Материальные и духовные потребности человека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как движущие силы прогресса.</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профессии, связанные с обработкой материалов, аналогичных используемым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уроках технологии.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8.1.3. Общие правила создания предметов рукотворного мира: соответствие формы, размеров, материала и внешнего оформления изделия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назначению. Стилевая гармония в предметном ансамбле, гармония предметной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окружающей среды (общее представление).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8.1.5. Бережное и внимательное отношение к природе как источнику сырьевых ресурсов и идей для технологий будущего.</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8.2. Технологии ручной обработки материалов.</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8.2.1. Некоторые (доступные в обработке) виды искусственных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синтетических материалов Разнообразие технологий и способов обработки </w:t>
      </w:r>
      <w:r w:rsidR="00013050" w:rsidRPr="00933CAF">
        <w:rPr>
          <w:rFonts w:ascii="Times New Roman" w:eastAsia="Times New Roman" w:hAnsi="Times New Roman"/>
          <w:sz w:val="28"/>
          <w:szCs w:val="28"/>
          <w:lang w:eastAsia="ru-RU"/>
        </w:rPr>
        <w:lastRenderedPageBreak/>
        <w:t>материалов в различных видах изделий, сравнительный анализ технологий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при использовании того или иного материала (например, аппликация из бумаги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ткани, коллаж и другие). Выбор материалов по их декоративно-художественным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технологическим свойствам, использование соответствующих способов обработки материалов в зависимости от назначения изделия.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8.2.2. Инструменты и приспособления (циркуль, угольник, канцелярский нож, шило и другие), называние и выполнение приёмов их рационального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безопасного использования.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w:t>
      </w:r>
      <w:r w:rsidR="00F0101B"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простейши</w:t>
      </w:r>
      <w:r w:rsidR="00F0101B" w:rsidRPr="00933CAF">
        <w:rPr>
          <w:rFonts w:ascii="Times New Roman" w:eastAsia="Times New Roman" w:hAnsi="Times New Roman"/>
          <w:sz w:val="28"/>
          <w:szCs w:val="28"/>
          <w:lang w:eastAsia="ru-RU"/>
        </w:rPr>
        <w:t>х</w:t>
      </w:r>
      <w:r w:rsidR="00013050" w:rsidRPr="00933CAF">
        <w:rPr>
          <w:rFonts w:ascii="Times New Roman" w:eastAsia="Times New Roman" w:hAnsi="Times New Roman"/>
          <w:sz w:val="28"/>
          <w:szCs w:val="28"/>
          <w:lang w:eastAsia="ru-RU"/>
        </w:rPr>
        <w:t xml:space="preserve"> чертёж</w:t>
      </w:r>
      <w:r w:rsidR="00F0101B" w:rsidRPr="00933CAF">
        <w:rPr>
          <w:rFonts w:ascii="Times New Roman" w:eastAsia="Times New Roman" w:hAnsi="Times New Roman"/>
          <w:sz w:val="28"/>
          <w:szCs w:val="28"/>
          <w:lang w:eastAsia="ru-RU"/>
        </w:rPr>
        <w:t>ей</w:t>
      </w:r>
      <w:r w:rsidR="00013050" w:rsidRPr="00933CAF">
        <w:rPr>
          <w:rFonts w:ascii="Times New Roman" w:eastAsia="Times New Roman" w:hAnsi="Times New Roman"/>
          <w:sz w:val="28"/>
          <w:szCs w:val="28"/>
          <w:lang w:eastAsia="ru-RU"/>
        </w:rPr>
        <w:t>, эскиз</w:t>
      </w:r>
      <w:r w:rsidR="00F0101B"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8.2.5. Выполнение рицовки на картоне с помощью канцелярского ножа, выполнение отверстий шилом.</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8.2.7. Использование дополнительных материалов. Комбинирование разных материалов в одном изделии.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8.3. Конструирование и моделирование.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использование в изделиях, жёсткость и устойчивость конструкции.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развёртку (и наоборот).</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быту: телевидение, радио, печатные издания, персональный компьютер</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другие. Современный информационный мир. Персональный компьютер (ПК)</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мастерами, Интернет, видео, DVD). Работа с текстовым редактором Microsoft Word или другим.</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ориентироваться в терминах, используемых в технологии, использовать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 ответах на вопросы и высказываниях (в пределах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анализ предложенных образцов с выделением существенных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несущественных признаков;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инструкцией, устной или письменной,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а также графически представленной в схеме, таблице;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способы доработки конструкций с учётом предложенных условий;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 воспроизводить простой чертёж (эскиз) развёртки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восстанавливать нарушенную последовательность выполнения изделия.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необходимой информации для выполнения учебных заданий с использованием учебной литературы;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монологическое высказывание, владеть диалогической формой коммуникации;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рассуждения в форме связи простых суждений об объекте,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его строении, свойствах и способах создания;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предметы рукотворного мира, оценивать их достоинства;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формулировать собственное мнение, аргументировать выбор вариантов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способов выполнения задания.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8.5.4. У обучающегося будут сформированы следующие умения </w:t>
      </w:r>
      <w:r w:rsidR="00013050" w:rsidRPr="00933CAF">
        <w:rPr>
          <w:rFonts w:ascii="Times New Roman" w:eastAsia="Times New Roman" w:hAnsi="Times New Roman"/>
          <w:sz w:val="28"/>
          <w:szCs w:val="28"/>
        </w:rPr>
        <w:t>самоорганизации и самоконтроля</w:t>
      </w:r>
      <w:r w:rsidR="00013050" w:rsidRPr="00933CAF">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и сохранять учебную задачу, осуществлять поиск средств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её решения;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 выявлять ошибки и недочёты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результатам работы, устанавливать их причины и искать способы устранения;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волевую саморегуляцию при выполнении задания.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8.5.5. У обучающегося будут сформированы следующие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себе партнёров по совместной деятельности не только по симпатии, но и по деловым качествам;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справедливо распределять работу, договариваться, приходить к общему решению, отвечать за общий результат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роли лидера, подчинённого, соблюдать равноправие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дружелюбие;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взаимопомощь, проявлять ответственность при выполнении своей части работы.</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 Содержание обучения в 4 классе.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9.1. Технологии, профессии и производства.</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9.1.1. Профессии и технологии современного мира. Использование достижений науки в развитии технического прогресса. Изобретение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9.1.2. Профессии, связанные с опасностями (пожарные, космонавты, химики и другие).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 xml:space="preserve">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9.1.5. Элементарная творческая и проектная деятельность (реализация заданного или собственного замысла, поиск оптимальных конструктивных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9.2. Технологии ручной обработки материалов.</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9.2.1. Синтетические материалы – ткани, полимеры (пластик, поролон).</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свойства. Создание синтетических материалов с заданными свойствами.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 изделию.</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9.2.3. Технология обработки бумаги и картона. Подбор материалов</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9.2.4. Совершенствование умений выполнять разные способы разметки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помощью чертёжных инструментов. Освоение доступных художественных техник.</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9.2.5. Технология обработки текстильных материалов. Обобщённое представление о видах тканей (натуральные, искусственные, синтетические),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их </w:t>
      </w:r>
      <w:r w:rsidR="00013050" w:rsidRPr="00933CAF">
        <w:rPr>
          <w:rFonts w:ascii="Times New Roman" w:eastAsia="Times New Roman" w:hAnsi="Times New Roman"/>
          <w:sz w:val="28"/>
          <w:szCs w:val="28"/>
          <w:lang w:eastAsia="ru-RU"/>
        </w:rPr>
        <w:lastRenderedPageBreak/>
        <w:t>свойствах и областей использования. Дизайн одежды в зависимости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от её назначения, моды, времени. Подбор текстильных материалов в соответствии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замыслом, особенностями конструкции изделия. Раскрой деталей по готовым лекалам (выкройкам), собственным несложным. Строчка петельного стежка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её варианты («тамбур» и другие), её назначение (соединение и отделка деталей)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(или) строчки петлеобразного и крестообразного стежков (соединительные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отделочные). Подбор ручных строчек для сшивания и отделки изделий. Простейший ремонт изделий.</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9.2.7. Комбинированное использование разных материалов.</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9.3. Конструирование и моделирование.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9.3.1. Современные требования к техническим устройствам (экологичность, безопасность, эргономичность и другие).</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технологического процесса при выполнении индивидуальных творческих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коллективных проектных работ.</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9.3.3. Робототехника. Конструктивные, соединительные элементы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9.4.1. Работа с доступной информацией в Интернете и на цифровых носителях информации.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оформлении изделий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Создание презентаций в программе PowerPoint или другой.</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использовать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 ответах на вопросы и высказываниях (в пределах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конструкции предложенных образцов изделий;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простые задачи на преобразование конструкции;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инструкцией, устной или письменной;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результат работы с заданным алгоритмом, проверять изделия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действии, вносить необходимые дополнения и изменения;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анализа и синтеза, сравнения, классификации предметов (изделий) с учётом указанных критериев;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анализировать устройство простых изделий по образцу, рисунку, выделять основные и второстепенные составляющие конструкции.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знаково-символические средства для решения задач</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умственной или материализованной форме, выполнять действия моделирования, работать с моделями;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дополнительной информации по тематике творческих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проектных работ;</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использовать рисунки из ресурса компьютера в оформлении изделий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участия в диалоге: ставить вопросы, аргументировать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доказывать свою точку зрения, уважительно относиться к чужому мнению;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тексты-рассуждения: раскрывать последовательность операций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при работе с разными материалами;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учебную задачу, самостоятельно определять цели учебно-познавательной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практическую работу в соответствии с поставленной целью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выполнять её в соответствии с планом;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причинно-следственных связей между действиями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их результатами прогнозировать практические «шаги» для получения необходимого результата;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волевую саморегуляцию при выполнении задания.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9.5.5. У обучающегося будут сформированы следующие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деятельности своих товарищей и результатам их работы,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доброжелательной форме комментировать и оценивать их достижения;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их советы и пожелания, с уважением относиться к разной оценке своих достижений.</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10. Планируемые результаты освоения программы по технологии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10.1. Личностные результаты освоения программы по технологии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 достигаются в единстве учебной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rsidR="00013050" w:rsidRPr="00933CAF">
        <w:rPr>
          <w:rFonts w:ascii="Times New Roman" w:eastAsia="Times New Roman" w:hAnsi="Times New Roman"/>
          <w:sz w:val="28"/>
          <w:szCs w:val="28"/>
          <w:lang w:eastAsia="ru-RU"/>
        </w:rPr>
        <w:lastRenderedPageBreak/>
        <w:t>поведения и способствуют процессам самопознания, самовоспитания и саморазвития, формирования внутренней позиции личности.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понимание культурно-исторической ценности традиций, отражённых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предметном мире, чувство сопричастности к культуре своего народа, уважительное отношение к культурным традициям других народов;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способности к эстетической оценке окружающей предметной среды, эстетические чувства – эмоционально-положительное восприятие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понимание красоты форм и образов природных объектов, образцов мировой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отечественной художественной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 понятиях, используемых в технологии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пределах изученного), использовать изученную терминологию в своих устных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письменных высказываниях;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анализ объектов и изделий с выделением существенных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несущественных признаков;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группы объектов (изделий), выделять в них общее и различия;</w:t>
      </w:r>
    </w:p>
    <w:p w:rsidR="00013050" w:rsidRPr="00933CAF" w:rsidRDefault="00DC1546"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w:t>
      </w:r>
      <w:r w:rsidR="00013050" w:rsidRPr="00933CAF">
        <w:rPr>
          <w:rFonts w:ascii="Times New Roman" w:eastAsia="Times New Roman" w:hAnsi="Times New Roman"/>
          <w:sz w:val="28"/>
          <w:szCs w:val="28"/>
          <w:lang w:eastAsia="ru-RU"/>
        </w:rPr>
        <w:t xml:space="preserve"> обобщения (технико-технологического и декоративно-художественного характера) по изучаемой тематике;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схемы, модели и простейшие чертежи в собственной практической творческой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10.2.2. У обучающегося будут сформированы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необходимой для выполнения работы информации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учебнике и других доступных источниках, анализировать её и отбирать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решаемой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контролируемым </w:t>
      </w:r>
      <w:r w:rsidRPr="00933CAF">
        <w:rPr>
          <w:rFonts w:ascii="Times New Roman" w:eastAsia="Times New Roman" w:hAnsi="Times New Roman"/>
          <w:sz w:val="28"/>
          <w:szCs w:val="28"/>
          <w:lang w:eastAsia="ru-RU"/>
        </w:rPr>
        <w:lastRenderedPageBreak/>
        <w:t>выходом), оценивать объективность информации и возможности её использования для решения конкретных учебных задач;</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следовать при выполнении работы инструкциям учителя или представленным в других информационных источниках.</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10.2.3. У обучающегося будут сформированы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диалоге;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объяснять последовательность совершаемых действий при создании изделия.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10.2.4. У обучающегося будут сформированы умения самоорганизации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самоконтроля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безопасности труда при выполнении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работу, соотносить свои действия с поставленной целью;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 вносить необходимые коррективы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действие после его завершения на основе его оценки и учёта характера сделанных ошибок;</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волевую саморегуляцию при выполнении работы.</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10.2.5. У обучающегося будут сформированы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пожелания, оказывать при необходимости 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10.3. К концу обучения в 1 классе обучающийся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правила безопасной работы ножницами, иглой и аккуратной работы с клеем;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ориентироваться в наименованиях основных технологических операций: разметка деталей, выделение деталей, сборка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разметку деталей сгибанием, по шаблону, на глаз, от руки, выделение деталей способами обрывания, вырезания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 сборку изделий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помощью клея, ниток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оформлять изделия строчкой прямого стежка;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задания 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готов</w:t>
      </w:r>
      <w:r w:rsidR="00F0101B"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план</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рассматривать и анализировать простые по конструкции образцы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материалы и инструменты по их назначению;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и выполнять последовательность изготовления несложных изделий: разметка, резание, сборка, отделка;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w:t>
      </w:r>
      <w:r w:rsidRPr="00933CAF">
        <w:rPr>
          <w:rFonts w:ascii="Times New Roman" w:eastAsia="Times New Roman" w:hAnsi="Times New Roman"/>
          <w:sz w:val="28"/>
          <w:szCs w:val="28"/>
          <w:lang w:eastAsia="ru-RU"/>
        </w:rPr>
        <w:lastRenderedPageBreak/>
        <w:t xml:space="preserve">собирать изделия с помощью клея, пластических масс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 эстетично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аккуратно выполнять отделку раскрашиванием, аппликацией, строчкой прямого стежка;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сушки плоских изделий пресс;</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учителя выполнять практическую работу и самоконтроль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инструкционн</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xml:space="preserve">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 образ</w:t>
      </w:r>
      <w:r w:rsidR="00F0101B" w:rsidRPr="00933CAF">
        <w:rPr>
          <w:rFonts w:ascii="Times New Roman" w:eastAsia="Times New Roman" w:hAnsi="Times New Roman"/>
          <w:sz w:val="28"/>
          <w:szCs w:val="28"/>
          <w:lang w:eastAsia="ru-RU"/>
        </w:rPr>
        <w:t>ца</w:t>
      </w:r>
      <w:r w:rsidRPr="00933CAF">
        <w:rPr>
          <w:rFonts w:ascii="Times New Roman" w:eastAsia="Times New Roman" w:hAnsi="Times New Roman"/>
          <w:sz w:val="28"/>
          <w:szCs w:val="28"/>
          <w:lang w:eastAsia="ru-RU"/>
        </w:rPr>
        <w:t>, шаблон</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разборные и неразборные конструкции несложных изделий;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элементарное сотрудничество, участвовать в коллективных работах под руководством учителя;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несложные коллективные работы проектного характера.</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10.4. К концу обучения во 2 классе обучающийся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 практической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задания по самостоятельно составленному плану;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w:t>
      </w:r>
      <w:r w:rsidR="005D7C98" w:rsidRPr="00933CAF">
        <w:rPr>
          <w:rFonts w:ascii="Times New Roman" w:eastAsia="Times New Roman" w:hAnsi="Times New Roman"/>
          <w:sz w:val="28"/>
          <w:szCs w:val="28"/>
          <w:lang w:eastAsia="ru-RU"/>
        </w:rPr>
        <w:t>подготавливать</w:t>
      </w:r>
      <w:r w:rsidRPr="00933CAF">
        <w:rPr>
          <w:rFonts w:ascii="Times New Roman" w:eastAsia="Times New Roman" w:hAnsi="Times New Roman"/>
          <w:sz w:val="28"/>
          <w:szCs w:val="28"/>
          <w:lang w:eastAsia="ru-RU"/>
        </w:rPr>
        <w:t xml:space="preserve"> рабочее место в соответствии с видом деятельности, поддерживать порядок во время работы, убирать рабочее место;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анализировать задание (образец) по предложенным вопросам, памятке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или инструкции, самостоятельно выполнять доступные задания </w:t>
      </w:r>
      <w:r w:rsidR="00F0101B" w:rsidRPr="00933CAF">
        <w:rPr>
          <w:rFonts w:ascii="Times New Roman" w:eastAsia="Times New Roman" w:hAnsi="Times New Roman"/>
          <w:sz w:val="28"/>
          <w:szCs w:val="28"/>
          <w:lang w:eastAsia="ru-RU"/>
        </w:rPr>
        <w:t xml:space="preserve">с использованием инструкционной </w:t>
      </w:r>
      <w:r w:rsidRPr="00933CAF">
        <w:rPr>
          <w:rFonts w:ascii="Times New Roman" w:eastAsia="Times New Roman" w:hAnsi="Times New Roman"/>
          <w:sz w:val="28"/>
          <w:szCs w:val="28"/>
          <w:lang w:eastAsia="ru-RU"/>
        </w:rPr>
        <w:t>(технологическ</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экономную разметку прямоугольника (от двух прямых углов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одного прямого угла) с помощью чертёжных инструментов (линейки, угольника)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простейш</w:t>
      </w:r>
      <w:r w:rsidR="00F0101B" w:rsidRPr="00933CAF">
        <w:rPr>
          <w:rFonts w:ascii="Times New Roman" w:eastAsia="Times New Roman" w:hAnsi="Times New Roman"/>
          <w:sz w:val="28"/>
          <w:szCs w:val="28"/>
          <w:lang w:eastAsia="ru-RU"/>
        </w:rPr>
        <w:t>его</w:t>
      </w:r>
      <w:r w:rsidRPr="00933CAF">
        <w:rPr>
          <w:rFonts w:ascii="Times New Roman" w:eastAsia="Times New Roman" w:hAnsi="Times New Roman"/>
          <w:sz w:val="28"/>
          <w:szCs w:val="28"/>
          <w:lang w:eastAsia="ru-RU"/>
        </w:rPr>
        <w:t xml:space="preserve"> чертёж</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 xml:space="preserve"> (эскиз</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 чертить окружность с помощью циркуля;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биговку;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оформлять изделия и соединять детали освоенными ручными строчками;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отличать макет от модели, строить трёхмерный макет из готовой развёртки;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неподвижный и подвижный способ соединения деталей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выполнять подвижное и неподвижное соединения известными способами;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различных материалов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модели, простейшему чертежу или эскизу;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несложные конструкторско-технологические задачи;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освоенные знания и практические умения (технологические, графические, конструкторские) в самостоятельной интеллектуальной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практической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малых группах, осуществлять сотрудничество;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особенности проектной деятельности, осуществлять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под руководством учителя элементарную проектную деятельность в малых группах: </w:t>
      </w:r>
      <w:r w:rsidRPr="00933CAF">
        <w:rPr>
          <w:rFonts w:ascii="Times New Roman" w:eastAsia="Times New Roman" w:hAnsi="Times New Roman"/>
          <w:sz w:val="28"/>
          <w:szCs w:val="28"/>
          <w:lang w:eastAsia="ru-RU"/>
        </w:rPr>
        <w:lastRenderedPageBreak/>
        <w:t>разрабатывать замысел, искать пути его реализации, воплощать его в продукте, демонстрировать готовый продукт;</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профессии людей, работающих в сфере обслуживания.</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10.5. К концу обучения в 3 классе обучающийся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понятий «чертёж развёртки», «канцелярский нож», «шило», «искусственный материал»;</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и называть по характерным особенностям образцов или по описанию изученные и распространённые в крае ремёсла;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чертёж развёртки и выполнять разметку развёрток с помощью чертёжных инструментов (линейка, угольник, циркуль);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и называть линии чертежа (осевая и центровая);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пользоваться канцелярским ножом, шилом;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рицовку;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соединение деталей и отделку изделия освоенными ручными строчками;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простейшие задачи технико-технологического характера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технической или декоративно-художественной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изменять конструкцию изделия по заданным условиям;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способ соединения и соединительный материал в зависимости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от требований конструкции;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назначение основных устройств персонального компьютера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ввода, вывода и обработки информации;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основные правила безопасной работы на компьютере;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проектные задания в соответствии с содержанием изученного материала на основе полученных знаний и умений.</w:t>
      </w:r>
    </w:p>
    <w:p w:rsidR="00013050" w:rsidRPr="00933CAF" w:rsidRDefault="00D715FC" w:rsidP="00013050">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C26CF4"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lang w:eastAsia="ru-RU"/>
        </w:rPr>
        <w:t>10.6. К концу обучения в 4 классе обучающийся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задания самостоятельно организовывать рабочее место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зависимости от вида работы, осуществлять планирование трудового процесса;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планировать и выполнять практическое задание (практическую работу) с </w:t>
      </w:r>
      <w:r w:rsidR="00F0101B"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инструкционн</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xml:space="preserve"> (технологическ</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 xml:space="preserve"> или творческ</w:t>
      </w:r>
      <w:r w:rsidR="00F0101B"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замыс</w:t>
      </w:r>
      <w:r w:rsidR="00F0101B" w:rsidRPr="00933CAF">
        <w:rPr>
          <w:rFonts w:ascii="Times New Roman" w:eastAsia="Times New Roman" w:hAnsi="Times New Roman"/>
          <w:sz w:val="28"/>
          <w:szCs w:val="28"/>
          <w:lang w:eastAsia="ru-RU"/>
        </w:rPr>
        <w:t>ла</w:t>
      </w:r>
      <w:r w:rsidRPr="00933CAF">
        <w:rPr>
          <w:rFonts w:ascii="Times New Roman" w:eastAsia="Times New Roman" w:hAnsi="Times New Roman"/>
          <w:sz w:val="28"/>
          <w:szCs w:val="28"/>
          <w:lang w:eastAsia="ru-RU"/>
        </w:rPr>
        <w:t>, при необходимости вносить коррективы в выполняемые действия;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связи с изменением функционального назначения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 презентации и печатные публикации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изображений на экране компьютера, оформлять текст (выбор шрифта, размера, цвета шрифта, выравнивание абзаца);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работать с доступной информацией, работать в программах Word, Power Point;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62DC1" w:rsidRPr="00933CAF" w:rsidRDefault="00D715FC" w:rsidP="00595ED1">
      <w:pPr>
        <w:pStyle w:val="10"/>
        <w:pBdr>
          <w:bottom w:val="none" w:sz="0" w:space="0" w:color="auto"/>
        </w:pBdr>
        <w:spacing w:before="0" w:line="360" w:lineRule="auto"/>
        <w:ind w:firstLine="708"/>
        <w:jc w:val="both"/>
        <w:rPr>
          <w:b w:val="0"/>
          <w:szCs w:val="28"/>
        </w:rPr>
      </w:pPr>
      <w:r>
        <w:rPr>
          <w:b w:val="0"/>
          <w:szCs w:val="28"/>
        </w:rPr>
        <w:t>36</w:t>
      </w:r>
      <w:r w:rsidR="00C26CF4" w:rsidRPr="00933CAF">
        <w:rPr>
          <w:b w:val="0"/>
          <w:szCs w:val="28"/>
        </w:rPr>
        <w:t>.</w:t>
      </w:r>
      <w:r w:rsidR="00C62DC1" w:rsidRPr="00933CAF">
        <w:rPr>
          <w:b w:val="0"/>
          <w:szCs w:val="28"/>
        </w:rPr>
        <w:t> </w:t>
      </w:r>
      <w:r>
        <w:rPr>
          <w:b w:val="0"/>
          <w:szCs w:val="28"/>
        </w:rPr>
        <w:t>Р</w:t>
      </w:r>
      <w:r w:rsidR="00C62DC1" w:rsidRPr="00933CAF">
        <w:rPr>
          <w:b w:val="0"/>
          <w:szCs w:val="28"/>
        </w:rPr>
        <w:t>абочая программа по учебному предмету «Физическая культура».</w:t>
      </w:r>
    </w:p>
    <w:p w:rsidR="00C62DC1" w:rsidRPr="00933CAF" w:rsidRDefault="00D715FC"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1. </w:t>
      </w:r>
      <w:r>
        <w:rPr>
          <w:rFonts w:ascii="Times New Roman" w:hAnsi="Times New Roman" w:cs="Times New Roman"/>
          <w:color w:val="auto"/>
          <w:sz w:val="28"/>
          <w:szCs w:val="28"/>
        </w:rPr>
        <w:t>Р</w:t>
      </w:r>
      <w:r w:rsidR="00C62DC1" w:rsidRPr="00933CAF">
        <w:rPr>
          <w:rFonts w:ascii="Times New Roman" w:hAnsi="Times New Roman" w:cs="Times New Roman"/>
          <w:color w:val="auto"/>
          <w:sz w:val="28"/>
          <w:szCs w:val="28"/>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 Вариант № 1.</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 Пояснительная записка.</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2.1.1. Программа по физической культуре на уровне начального общего образования составлена на основе требований к результатам освоения </w:t>
      </w:r>
      <w:r w:rsidR="00963181" w:rsidRPr="00933CAF">
        <w:rPr>
          <w:rFonts w:ascii="Times New Roman" w:hAnsi="Times New Roman" w:cs="Times New Roman"/>
          <w:color w:val="auto"/>
          <w:sz w:val="28"/>
          <w:szCs w:val="28"/>
        </w:rPr>
        <w:t xml:space="preserve">основной образовательной </w:t>
      </w:r>
      <w:r w:rsidR="00C62DC1" w:rsidRPr="00933CAF">
        <w:rPr>
          <w:rFonts w:ascii="Times New Roman" w:hAnsi="Times New Roman" w:cs="Times New Roman"/>
          <w:color w:val="auto"/>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color w:val="auto"/>
          <w:sz w:val="28"/>
          <w:szCs w:val="28"/>
        </w:rPr>
        <w:t xml:space="preserve">рабочей </w:t>
      </w:r>
      <w:r w:rsidR="00C62DC1" w:rsidRPr="00933CAF">
        <w:rPr>
          <w:rFonts w:ascii="Times New Roman" w:hAnsi="Times New Roman" w:cs="Times New Roman"/>
          <w:color w:val="auto"/>
          <w:sz w:val="28"/>
          <w:szCs w:val="28"/>
        </w:rPr>
        <w:t>программе воспитания.</w:t>
      </w:r>
    </w:p>
    <w:p w:rsidR="00C62DC1" w:rsidRPr="00933CAF" w:rsidRDefault="00651CCD" w:rsidP="00C62DC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C26CF4" w:rsidRPr="00933CAF">
        <w:rPr>
          <w:rFonts w:ascii="Times New Roman" w:hAnsi="Times New Roman"/>
          <w:sz w:val="28"/>
          <w:szCs w:val="28"/>
        </w:rPr>
        <w:t>.</w:t>
      </w:r>
      <w:r w:rsidR="00C62DC1" w:rsidRPr="00933CAF">
        <w:rPr>
          <w:rFonts w:ascii="Times New Roman" w:hAnsi="Times New Roman"/>
          <w:sz w:val="28"/>
          <w:szCs w:val="28"/>
        </w:rPr>
        <w:t>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w:t>
      </w:r>
      <w:r w:rsidRPr="00933CAF">
        <w:rPr>
          <w:rFonts w:ascii="Times New Roman" w:hAnsi="Times New Roman" w:cs="Times New Roman"/>
          <w:color w:val="auto"/>
          <w:spacing w:val="1"/>
          <w:sz w:val="28"/>
          <w:szCs w:val="28"/>
        </w:rPr>
        <w:lastRenderedPageBreak/>
        <w:t>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2.1.4. Основные предметные результаты по учебному предмету «Физическая культура» в соответствии с </w:t>
      </w:r>
      <w:r w:rsidR="00C5719D" w:rsidRPr="00933CAF">
        <w:rPr>
          <w:rFonts w:ascii="Times New Roman" w:hAnsi="Times New Roman"/>
          <w:bCs/>
          <w:color w:val="auto"/>
          <w:sz w:val="28"/>
          <w:szCs w:val="28"/>
        </w:rPr>
        <w:t>ФГОС НОО</w:t>
      </w:r>
      <w:r w:rsidR="00C5719D"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должны обеспечивать умение использовать основные гимнастические упражнения для формирования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укрепления здоровья, физического развития, физического совершенствования, повышения физической и умственной работоспособности.</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включает упражнения для развития гибкости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координации, эффективность развития которых приходится на возрастной период </w:t>
      </w:r>
      <w:r w:rsidR="005D5EC9" w:rsidRPr="00933CAF">
        <w:rPr>
          <w:rFonts w:ascii="Times New Roman" w:hAnsi="Times New Roman" w:cs="Times New Roman"/>
          <w:color w:val="auto"/>
          <w:sz w:val="28"/>
          <w:szCs w:val="28"/>
        </w:rPr>
        <w:t>начального общего образования.</w:t>
      </w:r>
      <w:r w:rsidR="00C62DC1" w:rsidRPr="00933CAF">
        <w:rPr>
          <w:rFonts w:ascii="Times New Roman" w:hAnsi="Times New Roman" w:cs="Times New Roman"/>
          <w:color w:val="auto"/>
          <w:sz w:val="28"/>
          <w:szCs w:val="28"/>
        </w:rPr>
        <w:t xml:space="preserve"> Целенаправленные физические упражнения позволяют избирательно и значительно их развить.</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w:t>
      </w:r>
      <w:r w:rsidR="000B137B" w:rsidRPr="00933CAF">
        <w:rPr>
          <w:rFonts w:ascii="Times New Roman" w:hAnsi="Times New Roman" w:cs="Times New Roman"/>
          <w:color w:val="auto"/>
          <w:sz w:val="28"/>
          <w:szCs w:val="28"/>
        </w:rPr>
        <w:t xml:space="preserve">«Готов к труду и обороне» </w:t>
      </w:r>
      <w:r w:rsidR="000B137B" w:rsidRPr="00933CAF">
        <w:rPr>
          <w:rFonts w:ascii="Times New Roman" w:hAnsi="Times New Roman"/>
          <w:sz w:val="28"/>
          <w:szCs w:val="28"/>
          <w:lang w:eastAsia="zh-CN"/>
        </w:rPr>
        <w:t xml:space="preserve">(далее </w:t>
      </w:r>
      <w:r w:rsidR="000B137B" w:rsidRPr="00933CAF">
        <w:rPr>
          <w:rFonts w:ascii="Times New Roman" w:hAnsi="Times New Roman"/>
          <w:bCs/>
          <w:sz w:val="28"/>
          <w:szCs w:val="28"/>
          <w:u w:color="000000"/>
          <w:lang w:eastAsia="zh-CN"/>
        </w:rPr>
        <w:t xml:space="preserve">– </w:t>
      </w:r>
      <w:r w:rsidR="000B137B" w:rsidRPr="00933CAF">
        <w:rPr>
          <w:rFonts w:ascii="Times New Roman" w:hAnsi="Times New Roman"/>
          <w:sz w:val="28"/>
          <w:szCs w:val="28"/>
          <w:lang w:eastAsia="zh-CN"/>
        </w:rPr>
        <w:t xml:space="preserve">ГТО) </w:t>
      </w:r>
      <w:r w:rsidR="00C62DC1" w:rsidRPr="00933CAF">
        <w:rPr>
          <w:rFonts w:ascii="Times New Roman" w:hAnsi="Times New Roman" w:cs="Times New Roman"/>
          <w:color w:val="auto"/>
          <w:sz w:val="28"/>
          <w:szCs w:val="28"/>
        </w:rPr>
        <w:t xml:space="preserve">и другие предметные результаты ФГОС НОО, а также позволяет решить воспитательные задачи, изложенные в федеральной </w:t>
      </w:r>
      <w:r w:rsidR="00DC2B81" w:rsidRPr="00933CAF">
        <w:rPr>
          <w:rFonts w:ascii="Times New Roman" w:eastAsia="SchoolBookSanPin" w:hAnsi="Times New Roman"/>
          <w:color w:val="auto"/>
          <w:sz w:val="28"/>
          <w:szCs w:val="28"/>
        </w:rPr>
        <w:t xml:space="preserve">рабочей </w:t>
      </w:r>
      <w:r w:rsidR="00C62DC1" w:rsidRPr="00933CAF">
        <w:rPr>
          <w:rFonts w:ascii="Times New Roman" w:hAnsi="Times New Roman" w:cs="Times New Roman"/>
          <w:color w:val="auto"/>
          <w:sz w:val="28"/>
          <w:szCs w:val="28"/>
        </w:rPr>
        <w:t xml:space="preserve">программе воспитания.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w:t>
      </w:r>
      <w:r w:rsidR="00C62DC1" w:rsidRPr="00933CAF">
        <w:rPr>
          <w:rFonts w:ascii="Times New Roman" w:hAnsi="Times New Roman" w:cs="Times New Roman"/>
          <w:color w:val="auto"/>
          <w:sz w:val="28"/>
          <w:szCs w:val="28"/>
        </w:rPr>
        <w:lastRenderedPageBreak/>
        <w:t xml:space="preserve">воспитания и развития обучающихся </w:t>
      </w:r>
      <w:r w:rsidR="005F346B" w:rsidRPr="00933CAF">
        <w:rPr>
          <w:rFonts w:ascii="Times New Roman" w:hAnsi="Times New Roman" w:cs="Times New Roman"/>
          <w:color w:val="auto"/>
          <w:sz w:val="28"/>
          <w:szCs w:val="28"/>
        </w:rPr>
        <w:t>по физической культуре</w:t>
      </w:r>
      <w:r w:rsidR="00C62DC1" w:rsidRPr="00933CAF">
        <w:rPr>
          <w:rFonts w:ascii="Times New Roman" w:hAnsi="Times New Roman" w:cs="Times New Roman"/>
          <w:color w:val="auto"/>
          <w:sz w:val="28"/>
          <w:szCs w:val="28"/>
        </w:rPr>
        <w:t>, устанавливает обязательное предметное содержание, предусматривает распределение его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w:t>
      </w:r>
      <w:r w:rsidR="005F346B"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раздел</w:t>
      </w:r>
      <w:r w:rsidR="005F346B"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039A7" w:rsidRPr="00933CAF" w:rsidRDefault="00651CCD" w:rsidP="00C62DC1">
      <w:pPr>
        <w:pStyle w:val="body"/>
        <w:spacing w:line="360" w:lineRule="auto"/>
        <w:ind w:firstLine="709"/>
        <w:contextualSpacing/>
        <w:rPr>
          <w:rFonts w:ascii="Times New Roman" w:hAnsi="Times New Roman" w:cs="Times New Roman"/>
          <w:color w:val="auto"/>
          <w:spacing w:val="-1"/>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2.1.9. </w:t>
      </w:r>
      <w:r w:rsidR="00C62DC1" w:rsidRPr="00933CAF">
        <w:rPr>
          <w:rFonts w:ascii="Times New Roman" w:hAnsi="Times New Roman" w:cs="Times New Roman"/>
          <w:color w:val="auto"/>
          <w:spacing w:val="-1"/>
          <w:sz w:val="28"/>
          <w:szCs w:val="28"/>
        </w:rPr>
        <w:t xml:space="preserve">В программе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1"/>
          <w:sz w:val="28"/>
          <w:szCs w:val="28"/>
        </w:rPr>
        <w:t>нашли своё отражение условия Концепции преподавания учебного предмета «Физическая культура»</w:t>
      </w:r>
      <w:r w:rsidR="00933CAF" w:rsidRPr="00933CAF">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в образовательных организациях Российской Федерации, реализующих основные общеобразовательные программы</w:t>
      </w:r>
      <w:r w:rsidR="00F039A7" w:rsidRPr="00933CAF">
        <w:rPr>
          <w:rFonts w:ascii="Times New Roman" w:hAnsi="Times New Roman" w:cs="Times New Roman"/>
          <w:color w:val="auto"/>
          <w:spacing w:val="-1"/>
          <w:sz w:val="28"/>
          <w:szCs w:val="28"/>
        </w:rPr>
        <w:t>.</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2.1.10. Предметом обучения физической культуре </w:t>
      </w:r>
      <w:r w:rsidR="000E43B4" w:rsidRPr="00933CAF">
        <w:rPr>
          <w:rFonts w:ascii="Times New Roman" w:eastAsia="SchoolBookSanPin" w:hAnsi="Times New Roman"/>
          <w:color w:val="auto"/>
          <w:sz w:val="28"/>
          <w:szCs w:val="28"/>
        </w:rPr>
        <w:t>на уровне начального общего образования</w:t>
      </w:r>
      <w:r w:rsidR="000E43B4"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является двигательная деятельность человека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000E43B4" w:rsidRPr="00933CAF">
        <w:rPr>
          <w:rFonts w:ascii="Times New Roman" w:eastAsia="SchoolBookSanPin" w:hAnsi="Times New Roman"/>
          <w:color w:val="auto"/>
          <w:sz w:val="28"/>
          <w:szCs w:val="28"/>
        </w:rPr>
        <w:t>начального общего образования</w:t>
      </w:r>
      <w:r w:rsidR="00C62DC1" w:rsidRPr="00933CAF">
        <w:rPr>
          <w:rFonts w:ascii="Times New Roman" w:hAnsi="Times New Roman" w:cs="Times New Roman"/>
          <w:color w:val="auto"/>
          <w:sz w:val="28"/>
          <w:szCs w:val="28"/>
        </w:rPr>
        <w:t>.</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самостоятельность.</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2.1.11.</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Физическая культура обладает широкими возможностями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в использовании форм, средств и методов обучения. Существенным компонентом содержания </w:t>
      </w:r>
      <w:r w:rsidR="00846C30" w:rsidRPr="00933CAF">
        <w:rPr>
          <w:rFonts w:ascii="Times New Roman" w:hAnsi="Times New Roman" w:cs="Times New Roman"/>
          <w:color w:val="auto"/>
          <w:sz w:val="28"/>
          <w:szCs w:val="28"/>
        </w:rPr>
        <w:t xml:space="preserve">программы по физической культуре </w:t>
      </w:r>
      <w:r w:rsidR="00C62DC1" w:rsidRPr="00933CAF">
        <w:rPr>
          <w:rFonts w:ascii="Times New Roman" w:hAnsi="Times New Roman" w:cs="Times New Roman"/>
          <w:color w:val="auto"/>
          <w:sz w:val="28"/>
          <w:szCs w:val="28"/>
        </w:rPr>
        <w:t xml:space="preserve">является физическое воспитание граждан </w:t>
      </w:r>
      <w:r w:rsidR="00846C30" w:rsidRPr="00933CAF">
        <w:rPr>
          <w:rFonts w:ascii="Times New Roman" w:hAnsi="Times New Roman" w:cs="Times New Roman"/>
          <w:color w:val="auto"/>
          <w:sz w:val="28"/>
          <w:szCs w:val="28"/>
        </w:rPr>
        <w:t>Российской Федерации</w:t>
      </w:r>
      <w:r w:rsidR="00C62DC1" w:rsidRPr="00933CAF">
        <w:rPr>
          <w:rFonts w:ascii="Times New Roman" w:hAnsi="Times New Roman" w:cs="Times New Roman"/>
          <w:color w:val="auto"/>
          <w:sz w:val="28"/>
          <w:szCs w:val="28"/>
        </w:rPr>
        <w:t xml:space="preserve">.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2.1.12. Программа по физической культуре основана на системе научных </w:t>
      </w:r>
      <w:r w:rsidR="00C62DC1" w:rsidRPr="00933CAF">
        <w:rPr>
          <w:rFonts w:ascii="Times New Roman" w:hAnsi="Times New Roman" w:cs="Times New Roman"/>
          <w:color w:val="auto"/>
          <w:sz w:val="28"/>
          <w:szCs w:val="28"/>
        </w:rPr>
        <w:lastRenderedPageBreak/>
        <w:t>знаний о человеке, сущности физической культуры, общих закономерностях</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её функционирования и использования с целью всестороннего развития людей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2.1.13. В программе по физической культуре учтены приоритеты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обучении на уровне начального образования, изложенные в Концепции модернизации преподавания учебного предмета «Физическая культура»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образовательных организациях Российской Федерации, которые нашли отражение в содержании программы по физической культуре в части получения знаний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C62DC1" w:rsidRPr="00933CAF" w:rsidRDefault="00651CCD" w:rsidP="00C62DC1">
      <w:pPr>
        <w:pStyle w:val="body"/>
        <w:spacing w:line="360" w:lineRule="auto"/>
        <w:ind w:firstLine="709"/>
        <w:contextualSpacing/>
        <w:rPr>
          <w:rFonts w:ascii="Times New Roman" w:hAnsi="Times New Roman" w:cs="Times New Roman"/>
          <w:color w:val="auto"/>
          <w:spacing w:val="1"/>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2.1.14. </w:t>
      </w:r>
      <w:r w:rsidR="00C62DC1" w:rsidRPr="00933CAF">
        <w:rPr>
          <w:rFonts w:ascii="Times New Roman" w:hAnsi="Times New Roman" w:cs="Times New Roman"/>
          <w:color w:val="auto"/>
          <w:spacing w:val="1"/>
          <w:sz w:val="28"/>
          <w:szCs w:val="28"/>
        </w:rPr>
        <w:t xml:space="preserve">Программа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1"/>
          <w:sz w:val="28"/>
          <w:szCs w:val="28"/>
        </w:rPr>
        <w:t xml:space="preserve">обеспечивает создание условий для высокого качества преподавания </w:t>
      </w:r>
      <w:r w:rsidR="00846C30" w:rsidRPr="00933CAF">
        <w:rPr>
          <w:rFonts w:ascii="Times New Roman" w:hAnsi="Times New Roman" w:cs="Times New Roman"/>
          <w:color w:val="auto"/>
          <w:spacing w:val="1"/>
          <w:sz w:val="28"/>
          <w:szCs w:val="28"/>
        </w:rPr>
        <w:t>физической культуры</w:t>
      </w:r>
      <w:r w:rsidR="00C62DC1" w:rsidRPr="00933CAF">
        <w:rPr>
          <w:rFonts w:ascii="Times New Roman" w:hAnsi="Times New Roman" w:cs="Times New Roman"/>
          <w:color w:val="auto"/>
          <w:spacing w:val="1"/>
          <w:sz w:val="28"/>
          <w:szCs w:val="28"/>
        </w:rPr>
        <w:t xml:space="preserve"> на уровне начального общего образования, выполнение требований, определённых</w:t>
      </w:r>
      <w:r w:rsidR="00933CAF" w:rsidRPr="00933CAF">
        <w:rPr>
          <w:rFonts w:ascii="Times New Roman" w:hAnsi="Times New Roman" w:cs="Times New Roman"/>
          <w:color w:val="auto"/>
          <w:spacing w:val="1"/>
          <w:sz w:val="28"/>
          <w:szCs w:val="28"/>
        </w:rPr>
        <w:t xml:space="preserve"> </w:t>
      </w:r>
      <w:r w:rsidR="00503AFD" w:rsidRPr="00933CAF">
        <w:rPr>
          <w:rFonts w:ascii="Times New Roman" w:hAnsi="Times New Roman" w:cs="Times New Roman"/>
          <w:color w:val="auto"/>
          <w:spacing w:val="1"/>
          <w:sz w:val="28"/>
          <w:szCs w:val="28"/>
        </w:rPr>
        <w:t xml:space="preserve">статьей 41 </w:t>
      </w:r>
      <w:r w:rsidR="00C62DC1" w:rsidRPr="00933CAF">
        <w:rPr>
          <w:rFonts w:ascii="Times New Roman" w:hAnsi="Times New Roman" w:cs="Times New Roman"/>
          <w:color w:val="auto"/>
          <w:spacing w:val="1"/>
          <w:sz w:val="28"/>
          <w:szCs w:val="28"/>
        </w:rPr>
        <w:t xml:space="preserve">Федерального закона </w:t>
      </w:r>
      <w:r w:rsidR="00503AFD" w:rsidRPr="00933CAF">
        <w:rPr>
          <w:rFonts w:ascii="Times New Roman" w:hAnsi="Times New Roman" w:cs="Times New Roman"/>
          <w:color w:val="auto"/>
          <w:spacing w:val="1"/>
          <w:sz w:val="28"/>
          <w:szCs w:val="28"/>
        </w:rPr>
        <w:t>«Об образовании в Российской Федерации»</w:t>
      </w:r>
      <w:r w:rsidR="00933CAF" w:rsidRPr="00933CAF">
        <w:rPr>
          <w:rFonts w:ascii="Times New Roman" w:hAnsi="Times New Roman" w:cs="Times New Roman"/>
          <w:color w:val="auto"/>
          <w:spacing w:val="1"/>
          <w:sz w:val="28"/>
          <w:szCs w:val="28"/>
        </w:rPr>
        <w:t xml:space="preserve"> </w:t>
      </w:r>
      <w:r w:rsidR="00503AFD" w:rsidRPr="00933CAF">
        <w:rPr>
          <w:rFonts w:ascii="Times New Roman" w:hAnsi="Times New Roman" w:cs="Times New Roman"/>
          <w:color w:val="auto"/>
          <w:spacing w:val="1"/>
          <w:sz w:val="28"/>
          <w:szCs w:val="28"/>
        </w:rPr>
        <w:t>от 29 декабря 2012 г. № 273-ФЗ</w:t>
      </w:r>
      <w:r w:rsidR="00C62DC1" w:rsidRPr="00933CAF">
        <w:rPr>
          <w:rFonts w:ascii="Times New Roman" w:hAnsi="Times New Roman" w:cs="Times New Roman"/>
          <w:color w:val="auto"/>
          <w:spacing w:val="1"/>
          <w:sz w:val="28"/>
          <w:szCs w:val="28"/>
        </w:rPr>
        <w:t xml:space="preserve">,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r w:rsidR="00503AFD" w:rsidRPr="00933CAF">
        <w:rPr>
          <w:rFonts w:ascii="Times New Roman" w:hAnsi="Times New Roman" w:cs="Times New Roman"/>
          <w:color w:val="auto"/>
          <w:spacing w:val="1"/>
          <w:sz w:val="28"/>
          <w:szCs w:val="28"/>
        </w:rPr>
        <w:t>с</w:t>
      </w:r>
      <w:r w:rsidR="00C62DC1" w:rsidRPr="00933CAF">
        <w:rPr>
          <w:rFonts w:ascii="Times New Roman" w:hAnsi="Times New Roman" w:cs="Times New Roman"/>
          <w:color w:val="auto"/>
          <w:spacing w:val="1"/>
          <w:sz w:val="28"/>
          <w:szCs w:val="28"/>
        </w:rPr>
        <w:t xml:space="preserve">тратегии развития физической культуры и спорта в Российской Федерации на период до 2030 г. и </w:t>
      </w:r>
      <w:r w:rsidR="00503AFD" w:rsidRPr="00933CAF">
        <w:rPr>
          <w:rFonts w:ascii="Times New Roman" w:hAnsi="Times New Roman" w:cs="Times New Roman"/>
          <w:color w:val="auto"/>
          <w:spacing w:val="1"/>
          <w:sz w:val="28"/>
          <w:szCs w:val="28"/>
        </w:rPr>
        <w:t>м</w:t>
      </w:r>
      <w:r w:rsidR="00C62DC1" w:rsidRPr="00933CAF">
        <w:rPr>
          <w:rFonts w:ascii="Times New Roman" w:hAnsi="Times New Roman" w:cs="Times New Roman"/>
          <w:color w:val="auto"/>
          <w:spacing w:val="1"/>
          <w:sz w:val="28"/>
          <w:szCs w:val="28"/>
        </w:rPr>
        <w:t>ежотраслевой программ</w:t>
      </w:r>
      <w:r w:rsidR="00503AFD" w:rsidRPr="00933CAF">
        <w:rPr>
          <w:rFonts w:ascii="Times New Roman" w:hAnsi="Times New Roman" w:cs="Times New Roman"/>
          <w:color w:val="auto"/>
          <w:spacing w:val="1"/>
          <w:sz w:val="28"/>
          <w:szCs w:val="28"/>
        </w:rPr>
        <w:t xml:space="preserve">ы </w:t>
      </w:r>
      <w:r w:rsidR="00C62DC1" w:rsidRPr="00933CAF">
        <w:rPr>
          <w:rFonts w:ascii="Times New Roman" w:hAnsi="Times New Roman" w:cs="Times New Roman"/>
          <w:color w:val="auto"/>
          <w:spacing w:val="1"/>
          <w:sz w:val="28"/>
          <w:szCs w:val="28"/>
        </w:rPr>
        <w:t>развити</w:t>
      </w:r>
      <w:r w:rsidR="00503AFD" w:rsidRPr="00933CAF">
        <w:rPr>
          <w:rFonts w:ascii="Times New Roman" w:hAnsi="Times New Roman" w:cs="Times New Roman"/>
          <w:color w:val="auto"/>
          <w:spacing w:val="1"/>
          <w:sz w:val="28"/>
          <w:szCs w:val="28"/>
        </w:rPr>
        <w:t>я школьного спорта до 2024 г.,</w:t>
      </w:r>
      <w:r w:rsidR="00C62DC1" w:rsidRPr="00933CAF">
        <w:rPr>
          <w:rFonts w:ascii="Times New Roman" w:hAnsi="Times New Roman" w:cs="Times New Roman"/>
          <w:color w:val="auto"/>
          <w:spacing w:val="1"/>
          <w:sz w:val="28"/>
          <w:szCs w:val="28"/>
        </w:rPr>
        <w:t xml:space="preserve"> направлена на достижение национальных целе</w:t>
      </w:r>
      <w:r w:rsidR="00503AFD" w:rsidRPr="00933CAF">
        <w:rPr>
          <w:rFonts w:ascii="Times New Roman" w:hAnsi="Times New Roman" w:cs="Times New Roman"/>
          <w:color w:val="auto"/>
          <w:spacing w:val="1"/>
          <w:sz w:val="28"/>
          <w:szCs w:val="28"/>
        </w:rPr>
        <w:t>й развития Российской Федерации</w:t>
      </w:r>
      <w:r w:rsidR="00C62DC1" w:rsidRPr="00933CAF">
        <w:rPr>
          <w:rFonts w:ascii="Times New Roman" w:hAnsi="Times New Roman" w:cs="Times New Roman"/>
          <w:color w:val="auto"/>
          <w:spacing w:val="1"/>
          <w:sz w:val="28"/>
          <w:szCs w:val="28"/>
        </w:rPr>
        <w:t>: сохранение населения, здоровь</w:t>
      </w:r>
      <w:r w:rsidR="00503AFD" w:rsidRPr="00933CAF">
        <w:rPr>
          <w:rFonts w:ascii="Times New Roman" w:hAnsi="Times New Roman" w:cs="Times New Roman"/>
          <w:color w:val="auto"/>
          <w:spacing w:val="1"/>
          <w:sz w:val="28"/>
          <w:szCs w:val="28"/>
        </w:rPr>
        <w:t>я</w:t>
      </w:r>
      <w:r w:rsidR="00C62DC1" w:rsidRPr="00933CAF">
        <w:rPr>
          <w:rFonts w:ascii="Times New Roman" w:hAnsi="Times New Roman" w:cs="Times New Roman"/>
          <w:color w:val="auto"/>
          <w:spacing w:val="1"/>
          <w:sz w:val="28"/>
          <w:szCs w:val="28"/>
        </w:rPr>
        <w:t xml:space="preserve"> и благополучи</w:t>
      </w:r>
      <w:r w:rsidR="00503AFD" w:rsidRPr="00933CAF">
        <w:rPr>
          <w:rFonts w:ascii="Times New Roman" w:hAnsi="Times New Roman" w:cs="Times New Roman"/>
          <w:color w:val="auto"/>
          <w:spacing w:val="1"/>
          <w:sz w:val="28"/>
          <w:szCs w:val="28"/>
        </w:rPr>
        <w:t>я</w:t>
      </w:r>
      <w:r w:rsidR="00C62DC1" w:rsidRPr="00933CAF">
        <w:rPr>
          <w:rFonts w:ascii="Times New Roman" w:hAnsi="Times New Roman" w:cs="Times New Roman"/>
          <w:color w:val="auto"/>
          <w:spacing w:val="1"/>
          <w:sz w:val="28"/>
          <w:szCs w:val="28"/>
        </w:rPr>
        <w:t xml:space="preserve"> людей, создание возможностей для самореализации и развития талантов.</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2.1.15. Программа по физической культуре разработана в соответствии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с требованиями </w:t>
      </w:r>
      <w:r w:rsidR="00180C4D" w:rsidRPr="00933CAF">
        <w:rPr>
          <w:rFonts w:ascii="Times New Roman" w:hAnsi="Times New Roman"/>
          <w:bCs/>
          <w:color w:val="auto"/>
          <w:sz w:val="28"/>
          <w:szCs w:val="28"/>
        </w:rPr>
        <w:t>ФГОС НОО</w:t>
      </w:r>
      <w:r w:rsidR="00C62DC1" w:rsidRPr="00933CAF">
        <w:rPr>
          <w:rFonts w:ascii="Times New Roman" w:hAnsi="Times New Roman" w:cs="Times New Roman"/>
          <w:color w:val="auto"/>
          <w:sz w:val="28"/>
          <w:szCs w:val="28"/>
        </w:rPr>
        <w:t>.</w:t>
      </w:r>
    </w:p>
    <w:p w:rsidR="00C62DC1" w:rsidRPr="00933CAF" w:rsidRDefault="00651CCD" w:rsidP="00C62DC1">
      <w:pPr>
        <w:pStyle w:val="body"/>
        <w:spacing w:line="360" w:lineRule="auto"/>
        <w:ind w:firstLine="709"/>
        <w:contextualSpacing/>
        <w:rPr>
          <w:rFonts w:ascii="Times New Roman" w:hAnsi="Times New Roman" w:cs="Times New Roman"/>
          <w:color w:val="auto"/>
          <w:spacing w:val="2"/>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2.1.16. </w:t>
      </w:r>
      <w:r w:rsidR="00C62DC1" w:rsidRPr="00933CAF">
        <w:rPr>
          <w:rFonts w:ascii="Times New Roman" w:hAnsi="Times New Roman" w:cs="Times New Roman"/>
          <w:color w:val="auto"/>
          <w:spacing w:val="2"/>
          <w:sz w:val="28"/>
          <w:szCs w:val="28"/>
        </w:rPr>
        <w:t xml:space="preserve">В основе программы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2"/>
          <w:sz w:val="28"/>
          <w:szCs w:val="28"/>
        </w:rPr>
        <w:t xml:space="preserve">лежат представления об уникальности личности каждого обучающегося, индивидуальных возможностях </w:t>
      </w:r>
      <w:r w:rsidR="00C62DC1" w:rsidRPr="00933CAF">
        <w:rPr>
          <w:rFonts w:ascii="Times New Roman" w:hAnsi="Times New Roman" w:cs="Times New Roman"/>
          <w:color w:val="auto"/>
          <w:spacing w:val="2"/>
          <w:sz w:val="28"/>
          <w:szCs w:val="28"/>
        </w:rPr>
        <w:lastRenderedPageBreak/>
        <w:t>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укрепление здоровья, освоить умения, навыки ведения здорового и безопасного образа жизни, выполнить нормы ГТО.</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2.1.18. Содержание программы по физической культуре направлено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эффективное развитие физических качеств и способностей обучающихся,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воспитание личностных качеств, включающих в себя готовность и способность</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2.1.19. Содержание программы по физической культуре строится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w:t>
      </w:r>
      <w:r w:rsidR="00C62DC1" w:rsidRPr="00933CAF">
        <w:rPr>
          <w:rFonts w:ascii="Times New Roman" w:hAnsi="Times New Roman" w:cs="Times New Roman"/>
          <w:color w:val="auto"/>
          <w:sz w:val="28"/>
          <w:szCs w:val="28"/>
        </w:rPr>
        <w:lastRenderedPageBreak/>
        <w:t>метафорические игры, игры на основе интеграции интеллектуального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2.1.21. В соответствии с ФГОС НОО содержание программы</w:t>
      </w:r>
      <w:r w:rsidR="00933CAF" w:rsidRPr="00933CAF">
        <w:rPr>
          <w:rFonts w:ascii="Times New Roman" w:hAnsi="Times New Roman" w:cs="Times New Roman"/>
          <w:color w:val="auto"/>
          <w:sz w:val="28"/>
          <w:szCs w:val="28"/>
        </w:rPr>
        <w:t xml:space="preserve"> </w:t>
      </w:r>
      <w:r w:rsidR="00846C30" w:rsidRPr="00933CAF">
        <w:rPr>
          <w:rFonts w:ascii="Times New Roman" w:hAnsi="Times New Roman" w:cs="Times New Roman"/>
          <w:color w:val="auto"/>
          <w:sz w:val="28"/>
          <w:szCs w:val="28"/>
        </w:rPr>
        <w:t>по физической культуре</w:t>
      </w:r>
      <w:r w:rsidR="00C62DC1" w:rsidRPr="00933CAF">
        <w:rPr>
          <w:rFonts w:ascii="Times New Roman" w:hAnsi="Times New Roman" w:cs="Times New Roman"/>
          <w:color w:val="auto"/>
          <w:sz w:val="28"/>
          <w:szCs w:val="28"/>
        </w:rPr>
        <w:t xml:space="preserve"> состоит из следующих компонентов:</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знания о физической культуре (информационный компонент деятельности);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способы физкультурной деятельности (операциональный компонент деятельности);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спортивно-оздоровительную деятельность.</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2.1.22. Концепция программы по физической культуре основана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следующих принципах:</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2.1.22.1. </w:t>
      </w:r>
      <w:r w:rsidR="00C62DC1" w:rsidRPr="00933CAF">
        <w:rPr>
          <w:rStyle w:val="Italic"/>
          <w:rFonts w:ascii="Times New Roman" w:eastAsia="Georgia" w:hAnsi="Times New Roman" w:cs="Times New Roman"/>
          <w:i w:val="0"/>
          <w:iCs w:val="0"/>
          <w:color w:val="auto"/>
          <w:sz w:val="28"/>
          <w:szCs w:val="28"/>
        </w:rPr>
        <w:t>Принцип систематичности и последовательности</w:t>
      </w:r>
      <w:r w:rsidR="00846C30" w:rsidRPr="00933CAF">
        <w:rPr>
          <w:rStyle w:val="Italic"/>
          <w:rFonts w:ascii="Times New Roman" w:eastAsia="Georgia" w:hAnsi="Times New Roman" w:cs="Times New Roman"/>
          <w:i w:val="0"/>
          <w:iCs w:val="0"/>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протяжении недельных, месячных и других циклов. Принцип систематичности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последовательности повышает эффективность динамики развития основных </w:t>
      </w:r>
      <w:r w:rsidR="00C62DC1" w:rsidRPr="00933CAF">
        <w:rPr>
          <w:rFonts w:ascii="Times New Roman" w:hAnsi="Times New Roman" w:cs="Times New Roman"/>
          <w:color w:val="auto"/>
          <w:sz w:val="28"/>
          <w:szCs w:val="28"/>
        </w:rPr>
        <w:lastRenderedPageBreak/>
        <w:t>физических качеств обучающихся с учётом их сенситивного периода развития: гибкости, координации, быстроты.</w:t>
      </w:r>
    </w:p>
    <w:p w:rsidR="00C62DC1" w:rsidRPr="00933CAF" w:rsidRDefault="00651CCD" w:rsidP="00C62DC1">
      <w:pPr>
        <w:pStyle w:val="body"/>
        <w:spacing w:line="360" w:lineRule="auto"/>
        <w:ind w:firstLine="709"/>
        <w:contextualSpacing/>
        <w:rPr>
          <w:rFonts w:ascii="Times New Roman" w:hAnsi="Times New Roman" w:cs="Times New Roman"/>
          <w:color w:val="auto"/>
          <w:spacing w:val="1"/>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2.1.22.2. </w:t>
      </w:r>
      <w:r w:rsidR="00C62DC1" w:rsidRPr="00933CAF">
        <w:rPr>
          <w:rStyle w:val="Italic"/>
          <w:rFonts w:ascii="Times New Roman" w:eastAsia="Georgia" w:hAnsi="Times New Roman" w:cs="Times New Roman"/>
          <w:i w:val="0"/>
          <w:iCs w:val="0"/>
          <w:color w:val="auto"/>
          <w:spacing w:val="1"/>
          <w:sz w:val="28"/>
          <w:szCs w:val="28"/>
        </w:rPr>
        <w:t>Принципы непрерывности и цикличности</w:t>
      </w:r>
      <w:r w:rsidR="00C62DC1" w:rsidRPr="00933CAF">
        <w:rPr>
          <w:rFonts w:ascii="Times New Roman" w:hAnsi="Times New Roman" w:cs="Times New Roman"/>
          <w:color w:val="auto"/>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w:t>
      </w:r>
      <w:r w:rsidR="00933CAF" w:rsidRPr="00933CAF">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их во времени. Кроме того, принцип непрерывности тесно связан с принципом системного чередования нагрузок и отдыха. Принцип цикличности заключается</w:t>
      </w:r>
      <w:r w:rsidR="00933CAF" w:rsidRPr="00933CAF">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в повторяющейся последовательности занятий, что обеспечивает повышение тренированности, улучшает физическую подготовленность обучающегося.</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2.1.22.3. </w:t>
      </w:r>
      <w:r w:rsidR="00C62DC1" w:rsidRPr="00933CAF">
        <w:rPr>
          <w:rStyle w:val="Italic"/>
          <w:rFonts w:ascii="Times New Roman" w:eastAsia="Georgia" w:hAnsi="Times New Roman" w:cs="Times New Roman"/>
          <w:i w:val="0"/>
          <w:iCs w:val="0"/>
          <w:color w:val="auto"/>
          <w:sz w:val="28"/>
          <w:szCs w:val="28"/>
        </w:rPr>
        <w:t>Принцип возрастно</w:t>
      </w:r>
      <w:r w:rsidR="004A0E42" w:rsidRPr="00933CAF">
        <w:rPr>
          <w:rStyle w:val="Italic"/>
          <w:rFonts w:ascii="Times New Roman" w:eastAsia="Georgia" w:hAnsi="Times New Roman" w:cs="Times New Roman"/>
          <w:i w:val="0"/>
          <w:iCs w:val="0"/>
          <w:color w:val="auto"/>
          <w:sz w:val="28"/>
          <w:szCs w:val="28"/>
        </w:rPr>
        <w:t>го</w:t>
      </w:r>
      <w:r w:rsidR="00C62DC1" w:rsidRPr="00933CAF">
        <w:rPr>
          <w:rStyle w:val="Italic"/>
          <w:rFonts w:ascii="Times New Roman" w:eastAsia="Georgia" w:hAnsi="Times New Roman" w:cs="Times New Roman"/>
          <w:i w:val="0"/>
          <w:iCs w:val="0"/>
          <w:color w:val="auto"/>
          <w:sz w:val="28"/>
          <w:szCs w:val="28"/>
        </w:rPr>
        <w:t xml:space="preserve"> </w:t>
      </w:r>
      <w:r w:rsidR="004A0E42" w:rsidRPr="00933CAF">
        <w:rPr>
          <w:rStyle w:val="Italic"/>
          <w:rFonts w:ascii="Times New Roman" w:eastAsia="Georgia" w:hAnsi="Times New Roman" w:cs="Times New Roman"/>
          <w:i w:val="0"/>
          <w:iCs w:val="0"/>
          <w:color w:val="auto"/>
          <w:sz w:val="28"/>
          <w:szCs w:val="28"/>
        </w:rPr>
        <w:t>соответствия</w:t>
      </w:r>
      <w:r w:rsidR="00C62DC1" w:rsidRPr="00933CAF">
        <w:rPr>
          <w:rStyle w:val="Italic"/>
          <w:rFonts w:ascii="Times New Roman" w:eastAsia="Georgia" w:hAnsi="Times New Roman" w:cs="Times New Roman"/>
          <w:i w:val="0"/>
          <w:iCs w:val="0"/>
          <w:color w:val="auto"/>
          <w:sz w:val="28"/>
          <w:szCs w:val="28"/>
        </w:rPr>
        <w:t xml:space="preserve"> направлений физического воспитания</w:t>
      </w:r>
      <w:r w:rsidR="00846C30" w:rsidRPr="00933CAF">
        <w:rPr>
          <w:rStyle w:val="Italic"/>
          <w:rFonts w:ascii="Times New Roman" w:eastAsia="Georgia" w:hAnsi="Times New Roman" w:cs="Times New Roman"/>
          <w:i w:val="0"/>
          <w:iCs w:val="0"/>
          <w:color w:val="auto"/>
          <w:sz w:val="28"/>
          <w:szCs w:val="28"/>
        </w:rPr>
        <w:t xml:space="preserve"> заключается в том, что п</w:t>
      </w:r>
      <w:r w:rsidR="00C62DC1" w:rsidRPr="00933CAF">
        <w:rPr>
          <w:rFonts w:ascii="Times New Roman" w:hAnsi="Times New Roman" w:cs="Times New Roman"/>
          <w:color w:val="auto"/>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2.1.22.4. </w:t>
      </w:r>
      <w:r w:rsidR="00C62DC1" w:rsidRPr="00933CAF">
        <w:rPr>
          <w:rStyle w:val="Italic"/>
          <w:rFonts w:ascii="Times New Roman" w:eastAsia="Georgia" w:hAnsi="Times New Roman" w:cs="Times New Roman"/>
          <w:i w:val="0"/>
          <w:iCs w:val="0"/>
          <w:color w:val="auto"/>
          <w:sz w:val="28"/>
          <w:szCs w:val="28"/>
        </w:rPr>
        <w:t>Принцип наглядности</w:t>
      </w:r>
      <w:r w:rsidR="00C62DC1" w:rsidRPr="00933CAF">
        <w:rPr>
          <w:rFonts w:ascii="Times New Roman" w:hAnsi="Times New Roman" w:cs="Times New Roman"/>
          <w:color w:val="auto"/>
          <w:sz w:val="28"/>
          <w:szCs w:val="28"/>
        </w:rPr>
        <w:t xml:space="preserve"> предполагает как широкое использование зрительных ощущений, восприятия образов, так и постоянную опору</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свидетельства всех других органов чувств, благодаря которым достигается непосредственный эффект от содержания программы по физической культуре.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процессе физического воспитания наглядность играет особенно важную роль, поскольку деятельность обучающихся носит в основном практический характер</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имеет одной из своих специальных задач всестороннее развитие органов чувств.</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2.1.22.6. </w:t>
      </w:r>
      <w:r w:rsidR="00C62DC1" w:rsidRPr="00933CAF">
        <w:rPr>
          <w:rStyle w:val="Italic"/>
          <w:rFonts w:ascii="Times New Roman" w:eastAsia="Georgia" w:hAnsi="Times New Roman" w:cs="Times New Roman"/>
          <w:i w:val="0"/>
          <w:iCs w:val="0"/>
          <w:color w:val="auto"/>
          <w:sz w:val="28"/>
          <w:szCs w:val="28"/>
        </w:rPr>
        <w:t>Принцип осознанности и активности</w:t>
      </w:r>
      <w:r w:rsidR="00C62DC1" w:rsidRPr="00933CAF">
        <w:rPr>
          <w:rFonts w:ascii="Times New Roman" w:hAnsi="Times New Roman" w:cs="Times New Roman"/>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осмысленное отношение обучающихся к выполнению физических упражнений, осознание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w:t>
      </w:r>
      <w:r w:rsidR="00C62DC1" w:rsidRPr="00933CAF">
        <w:rPr>
          <w:rFonts w:ascii="Times New Roman" w:hAnsi="Times New Roman" w:cs="Times New Roman"/>
          <w:color w:val="auto"/>
          <w:sz w:val="28"/>
          <w:szCs w:val="28"/>
        </w:rPr>
        <w:lastRenderedPageBreak/>
        <w:t>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творчески решать двигательные задачи.</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2.1.22.7. </w:t>
      </w:r>
      <w:r w:rsidR="00C62DC1" w:rsidRPr="00933CAF">
        <w:rPr>
          <w:rStyle w:val="Italic"/>
          <w:rFonts w:ascii="Times New Roman" w:eastAsia="Georgia" w:hAnsi="Times New Roman" w:cs="Times New Roman"/>
          <w:i w:val="0"/>
          <w:iCs w:val="0"/>
          <w:color w:val="auto"/>
          <w:sz w:val="28"/>
          <w:szCs w:val="28"/>
        </w:rPr>
        <w:t>Принцип динамичности</w:t>
      </w:r>
      <w:r w:rsidR="00C62DC1" w:rsidRPr="00933CAF">
        <w:rPr>
          <w:rFonts w:ascii="Times New Roman" w:hAnsi="Times New Roman" w:cs="Times New Roman"/>
          <w:color w:val="auto"/>
          <w:sz w:val="28"/>
          <w:szCs w:val="28"/>
        </w:rPr>
        <w:t xml:space="preserve"> </w:t>
      </w:r>
      <w:r w:rsidR="00CE1A19" w:rsidRPr="00933CAF">
        <w:rPr>
          <w:rFonts w:ascii="Times New Roman" w:hAnsi="Times New Roman" w:cs="Times New Roman"/>
          <w:color w:val="auto"/>
          <w:sz w:val="28"/>
          <w:szCs w:val="28"/>
        </w:rPr>
        <w:t>в</w:t>
      </w:r>
      <w:r w:rsidR="00C62DC1" w:rsidRPr="00933CAF">
        <w:rPr>
          <w:rFonts w:ascii="Times New Roman" w:hAnsi="Times New Roman" w:cs="Times New Roman"/>
          <w:color w:val="auto"/>
          <w:sz w:val="28"/>
          <w:szCs w:val="28"/>
        </w:rPr>
        <w:t>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2.1.22.8. </w:t>
      </w:r>
      <w:r w:rsidR="00C62DC1" w:rsidRPr="00933CAF">
        <w:rPr>
          <w:rStyle w:val="Italic"/>
          <w:rFonts w:ascii="Times New Roman" w:eastAsia="Georgia" w:hAnsi="Times New Roman" w:cs="Times New Roman"/>
          <w:i w:val="0"/>
          <w:iCs w:val="0"/>
          <w:color w:val="auto"/>
          <w:sz w:val="28"/>
          <w:szCs w:val="28"/>
        </w:rPr>
        <w:t>Принцип вариативности</w:t>
      </w:r>
      <w:r w:rsidR="00C62DC1" w:rsidRPr="00933CAF">
        <w:rPr>
          <w:rFonts w:ascii="Times New Roman" w:hAnsi="Times New Roman" w:cs="Times New Roman"/>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функциональных возможностей обучающихся, которые описаны в программе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Соблюдение этих принципов позволит обучающимся достичь наиболее эффективных результатов.</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2.1.23. Освоение программы по физической культуре предполагает соблюдение главных педагогических правил: от известного к неизвестному,</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процессов, что позволит успешно достигнуть планируемых результатов – предметных, метапредметных и личностных.</w:t>
      </w:r>
      <w:bookmarkStart w:id="251" w:name="_Toc101876890"/>
    </w:p>
    <w:bookmarkEnd w:id="251"/>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2.1.25. Цели изучения учебного предмета «Физическая культура» – </w:t>
      </w:r>
      <w:r w:rsidR="00C62DC1" w:rsidRPr="00933CAF">
        <w:rPr>
          <w:rFonts w:ascii="Times New Roman" w:hAnsi="Times New Roman" w:cs="Times New Roman"/>
          <w:color w:val="auto"/>
          <w:sz w:val="28"/>
          <w:szCs w:val="28"/>
        </w:rPr>
        <w:lastRenderedPageBreak/>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организации активного отдыха.</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с ФГОС НОО.</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2.1.27. К направлению первостепенной значимости при реализации образовательных функций </w:t>
      </w:r>
      <w:r w:rsidR="00846C30" w:rsidRPr="00933CAF">
        <w:rPr>
          <w:rFonts w:ascii="Times New Roman" w:hAnsi="Times New Roman" w:cs="Times New Roman"/>
          <w:color w:val="auto"/>
          <w:sz w:val="28"/>
          <w:szCs w:val="28"/>
        </w:rPr>
        <w:t>физической культуры</w:t>
      </w:r>
      <w:r w:rsidR="00C62DC1" w:rsidRPr="00933CAF">
        <w:rPr>
          <w:rFonts w:ascii="Times New Roman" w:hAnsi="Times New Roman" w:cs="Times New Roman"/>
          <w:color w:val="auto"/>
          <w:sz w:val="28"/>
          <w:szCs w:val="28"/>
        </w:rPr>
        <w:t xml:space="preserve"> традиционно относят формирование знаний основ физической культуры как науки области знаний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о человеке, прикладных умениях и навыках, основанных на физических упражнениях для формирования и укрепления здоровья, физического развития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(психолого-педагогические основы деятельности), знания об обществе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(историко-социологические основы деятельности).</w:t>
      </w:r>
    </w:p>
    <w:p w:rsidR="00C62DC1" w:rsidRPr="00933CAF" w:rsidRDefault="00651CCD" w:rsidP="00C62DC1">
      <w:pPr>
        <w:pStyle w:val="body"/>
        <w:spacing w:line="360" w:lineRule="auto"/>
        <w:ind w:firstLine="709"/>
        <w:contextualSpacing/>
        <w:rPr>
          <w:rFonts w:ascii="Times New Roman" w:hAnsi="Times New Roman" w:cs="Times New Roman"/>
          <w:color w:val="auto"/>
          <w:spacing w:val="-2"/>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2.1.30. </w:t>
      </w:r>
      <w:r w:rsidR="00C62DC1" w:rsidRPr="00933CAF">
        <w:rPr>
          <w:rFonts w:ascii="Times New Roman" w:hAnsi="Times New Roman" w:cs="Times New Roman"/>
          <w:color w:val="auto"/>
          <w:spacing w:val="-2"/>
          <w:sz w:val="28"/>
          <w:szCs w:val="28"/>
        </w:rPr>
        <w:t xml:space="preserve">Задача </w:t>
      </w:r>
      <w:r w:rsidR="00846C30" w:rsidRPr="00933CAF">
        <w:rPr>
          <w:rFonts w:ascii="Times New Roman" w:hAnsi="Times New Roman" w:cs="Times New Roman"/>
          <w:color w:val="auto"/>
          <w:spacing w:val="-2"/>
          <w:sz w:val="28"/>
          <w:szCs w:val="28"/>
        </w:rPr>
        <w:t>физической культуры</w:t>
      </w:r>
      <w:r w:rsidR="00CE1A19" w:rsidRPr="00933CAF">
        <w:rPr>
          <w:rFonts w:ascii="Times New Roman" w:hAnsi="Times New Roman" w:cs="Times New Roman"/>
          <w:color w:val="auto"/>
          <w:spacing w:val="-2"/>
          <w:sz w:val="28"/>
          <w:szCs w:val="28"/>
        </w:rPr>
        <w:t xml:space="preserve"> </w:t>
      </w:r>
      <w:r w:rsidR="00C62DC1" w:rsidRPr="00933CAF">
        <w:rPr>
          <w:rFonts w:ascii="Times New Roman" w:hAnsi="Times New Roman" w:cs="Times New Roman"/>
          <w:color w:val="auto"/>
          <w:spacing w:val="-2"/>
          <w:sz w:val="28"/>
          <w:szCs w:val="28"/>
        </w:rPr>
        <w:t xml:space="preserve">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w:t>
      </w:r>
      <w:r w:rsidR="00C62DC1" w:rsidRPr="00933CAF">
        <w:rPr>
          <w:rFonts w:ascii="Times New Roman" w:hAnsi="Times New Roman" w:cs="Times New Roman"/>
          <w:color w:val="auto"/>
          <w:spacing w:val="-2"/>
          <w:sz w:val="28"/>
          <w:szCs w:val="28"/>
        </w:rPr>
        <w:lastRenderedPageBreak/>
        <w:t>игры), умении применять правила безопасности при выполнении физических упражнений и различных форм двигательной деятельности и</w:t>
      </w:r>
      <w:r w:rsidR="001A1028" w:rsidRPr="00933CAF">
        <w:rPr>
          <w:rFonts w:ascii="Times New Roman" w:hAnsi="Times New Roman" w:cs="Times New Roman"/>
          <w:color w:val="auto"/>
          <w:spacing w:val="-2"/>
          <w:sz w:val="28"/>
          <w:szCs w:val="28"/>
        </w:rPr>
        <w:t>,</w:t>
      </w:r>
      <w:r w:rsidR="00C62DC1" w:rsidRPr="00933CAF">
        <w:rPr>
          <w:rFonts w:ascii="Times New Roman" w:hAnsi="Times New Roman" w:cs="Times New Roman"/>
          <w:color w:val="auto"/>
          <w:spacing w:val="-2"/>
          <w:sz w:val="28"/>
          <w:szCs w:val="28"/>
        </w:rPr>
        <w:t xml:space="preserve"> как результат</w:t>
      </w:r>
      <w:r w:rsidR="001A1028" w:rsidRPr="00933CAF">
        <w:rPr>
          <w:rFonts w:ascii="Times New Roman" w:hAnsi="Times New Roman" w:cs="Times New Roman"/>
          <w:color w:val="auto"/>
          <w:spacing w:val="-2"/>
          <w:sz w:val="28"/>
          <w:szCs w:val="28"/>
        </w:rPr>
        <w:t>,</w:t>
      </w:r>
      <w:r w:rsidR="00C62DC1" w:rsidRPr="00933CAF">
        <w:rPr>
          <w:rFonts w:ascii="Times New Roman" w:hAnsi="Times New Roman" w:cs="Times New Roman"/>
          <w:color w:val="auto"/>
          <w:spacing w:val="-2"/>
          <w:sz w:val="28"/>
          <w:szCs w:val="28"/>
        </w:rPr>
        <w:t xml:space="preserve"> – физическое воспитание, формирование здоровья и здорового образа жизни.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Наряду с этим программа по физической культуре обеспечивает:</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государственные гарантии качества начального общего образования, личностного развития обучающихся;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современными технологическими средствами в ходе обучения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повседневной жизни, освоение цифровых образовательных сред для проверки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приобретения знаний, расширения возможностей личного образовательного маршрута;</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2.1.31. Приоритет индивидуального подхода в обучении позволяет обучающимся осваивать программу по физической культуре в соответствии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с возможностями каждого.</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2.1.32. Универсальными компетенциями обучающихся на этапе начального образования по программе по физической культуре являются: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умение организовывать собственную деятельность, выбирать и использовать </w:t>
      </w:r>
      <w:r w:rsidRPr="00933CAF">
        <w:rPr>
          <w:rFonts w:ascii="Times New Roman" w:hAnsi="Times New Roman" w:cs="Times New Roman"/>
          <w:color w:val="auto"/>
          <w:sz w:val="28"/>
          <w:szCs w:val="28"/>
        </w:rPr>
        <w:lastRenderedPageBreak/>
        <w:t>средства физической культуры для достижения цели динамики личного физического развития и физического совершенствования;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доносить информацию в доступной, яркой, эмоциональной форме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процессе общения и взаимодействия со сверстниками и взрослыми людьми,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практическом выполнении заданий, ставить перед собой задачи гармоничного физического развития.</w:t>
      </w:r>
      <w:bookmarkStart w:id="252" w:name="_Toc101876891"/>
    </w:p>
    <w:bookmarkEnd w:id="252"/>
    <w:p w:rsidR="00C62DC1" w:rsidRPr="00933CAF" w:rsidRDefault="00651CCD" w:rsidP="00C62DC1">
      <w:pPr>
        <w:pStyle w:val="body"/>
        <w:spacing w:line="360" w:lineRule="auto"/>
        <w:ind w:firstLine="709"/>
        <w:contextualSpacing/>
        <w:rPr>
          <w:rFonts w:ascii="Times New Roman" w:hAnsi="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2.1.33. </w:t>
      </w:r>
      <w:r w:rsidR="00C62DC1" w:rsidRPr="00933CAF">
        <w:rPr>
          <w:rFonts w:ascii="Times New Roman" w:hAnsi="Times New Roman"/>
          <w:color w:val="auto"/>
          <w:sz w:val="28"/>
          <w:szCs w:val="28"/>
        </w:rPr>
        <w:t>Общее число часов, рекомендованных для изучения физической культуры</w:t>
      </w:r>
      <w:r w:rsidR="00A670D7" w:rsidRPr="00933CAF">
        <w:rPr>
          <w:rFonts w:ascii="Times New Roman" w:hAnsi="Times New Roman"/>
          <w:color w:val="auto"/>
          <w:sz w:val="28"/>
          <w:szCs w:val="28"/>
        </w:rPr>
        <w:t xml:space="preserve"> – </w:t>
      </w:r>
      <w:r w:rsidR="00C62DC1" w:rsidRPr="00933CAF">
        <w:rPr>
          <w:rFonts w:ascii="Times New Roman" w:hAnsi="Times New Roman"/>
          <w:color w:val="auto"/>
          <w:sz w:val="28"/>
          <w:szCs w:val="28"/>
        </w:rPr>
        <w:t>405 часов: в 1 классе – 99 часов (3 часа в неделю), во 2 классе – 102 часа (3 часа в неделю), в 3 классе – 102 часа (3 часа в неделю), в 4 классе – 102 часа</w:t>
      </w:r>
      <w:r w:rsidR="00933CAF" w:rsidRPr="00933CAF">
        <w:rPr>
          <w:rFonts w:ascii="Times New Roman" w:hAnsi="Times New Roman"/>
          <w:color w:val="auto"/>
          <w:sz w:val="28"/>
          <w:szCs w:val="28"/>
        </w:rPr>
        <w:t xml:space="preserve"> </w:t>
      </w:r>
      <w:r w:rsidR="00C62DC1" w:rsidRPr="00933CAF">
        <w:rPr>
          <w:rFonts w:ascii="Times New Roman" w:hAnsi="Times New Roman"/>
          <w:color w:val="auto"/>
          <w:sz w:val="28"/>
          <w:szCs w:val="28"/>
        </w:rPr>
        <w:t>(3 часа в неделю).</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2.1.34. При планировании учебного материала по программе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w:t>
      </w:r>
      <w:r w:rsidR="00846C30" w:rsidRPr="00933CAF">
        <w:rPr>
          <w:rFonts w:ascii="Times New Roman" w:hAnsi="Times New Roman" w:cs="Times New Roman"/>
          <w:color w:val="auto"/>
          <w:sz w:val="28"/>
          <w:szCs w:val="28"/>
        </w:rPr>
        <w:t xml:space="preserve"> р</w:t>
      </w:r>
      <w:r w:rsidR="00C62DC1" w:rsidRPr="00933CAF">
        <w:rPr>
          <w:rFonts w:ascii="Times New Roman" w:hAnsi="Times New Roman" w:cs="Times New Roman"/>
          <w:color w:val="auto"/>
          <w:sz w:val="28"/>
          <w:szCs w:val="28"/>
        </w:rPr>
        <w:t xml:space="preserve">екомендуется реализовывать на уроках физической культуры учебный план: для всех классов начального </w:t>
      </w:r>
      <w:r w:rsidR="00C52750" w:rsidRPr="00933CAF">
        <w:rPr>
          <w:rFonts w:ascii="Times New Roman" w:hAnsi="Times New Roman" w:cs="Times New Roman"/>
          <w:color w:val="auto"/>
          <w:sz w:val="28"/>
          <w:szCs w:val="28"/>
        </w:rPr>
        <w:t xml:space="preserve">общего </w:t>
      </w:r>
      <w:r w:rsidR="00C62DC1" w:rsidRPr="00933CAF">
        <w:rPr>
          <w:rFonts w:ascii="Times New Roman" w:hAnsi="Times New Roman" w:cs="Times New Roman"/>
          <w:color w:val="auto"/>
          <w:sz w:val="28"/>
          <w:szCs w:val="28"/>
        </w:rPr>
        <w:t>образования в объёме не менее 70% учебных часов должно быть отведено на выполнение физических упражнений.</w:t>
      </w:r>
      <w:bookmarkStart w:id="253" w:name="_Toc101876892"/>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2.2. </w:t>
      </w:r>
      <w:bookmarkEnd w:id="253"/>
      <w:r w:rsidR="00C62DC1" w:rsidRPr="00933CAF">
        <w:rPr>
          <w:rFonts w:ascii="Times New Roman" w:hAnsi="Times New Roman" w:cs="Times New Roman"/>
          <w:color w:val="auto"/>
          <w:sz w:val="28"/>
          <w:szCs w:val="28"/>
        </w:rPr>
        <w:t>Планируемые результаты освоения программы по физической культуре на уровне начального общего образования.</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2.2.1. Личностные результаты освоения программы по физической культуре на уровне начального общего образования достигаются в единстве учебной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w:t>
      </w:r>
      <w:r w:rsidR="00C62DC1" w:rsidRPr="00933CAF">
        <w:rPr>
          <w:rFonts w:ascii="Times New Roman" w:hAnsi="Times New Roman" w:cs="Times New Roman"/>
          <w:color w:val="auto"/>
          <w:sz w:val="28"/>
          <w:szCs w:val="28"/>
        </w:rPr>
        <w:lastRenderedPageBreak/>
        <w:t>самовоспитания и саморазвития, формирования внутренней позиции личности.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933CAF" w:rsidRDefault="00C62DC1" w:rsidP="00846C30">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Патриотическое воспитание:</w:t>
      </w:r>
      <w:r w:rsidR="00846C30" w:rsidRPr="00933CAF">
        <w:rPr>
          <w:rStyle w:val="Bold"/>
          <w:rFonts w:ascii="Times New Roman" w:hAnsi="Times New Roman" w:cs="Times New Roman"/>
          <w:b w:val="0"/>
          <w:bCs w:val="0"/>
          <w:color w:val="auto"/>
          <w:sz w:val="28"/>
          <w:szCs w:val="28"/>
        </w:rPr>
        <w:t xml:space="preserve"> </w:t>
      </w:r>
      <w:r w:rsidRPr="00933CAF">
        <w:rPr>
          <w:rFonts w:ascii="Times New Roman" w:hAnsi="Times New Roman" w:cs="Times New Roman"/>
          <w:color w:val="auto"/>
          <w:sz w:val="28"/>
          <w:szCs w:val="28"/>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видам спорта на международной спортивной арене, основных мировых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отечественных тенденциях развития физической культуры для блага человека, заинтересованность в научных знаниях о человеке.</w:t>
      </w:r>
    </w:p>
    <w:p w:rsidR="00C62DC1" w:rsidRPr="00933CAF" w:rsidRDefault="00C62DC1" w:rsidP="00846C30">
      <w:pPr>
        <w:pStyle w:val="body"/>
        <w:spacing w:line="360" w:lineRule="auto"/>
        <w:ind w:firstLine="709"/>
        <w:contextualSpacing/>
        <w:rPr>
          <w:rFonts w:ascii="Times New Roman" w:hAnsi="Times New Roman" w:cs="Times New Roman"/>
          <w:color w:val="auto"/>
          <w:spacing w:val="-1"/>
          <w:sz w:val="28"/>
          <w:szCs w:val="28"/>
        </w:rPr>
      </w:pPr>
      <w:r w:rsidRPr="00933CAF">
        <w:rPr>
          <w:rStyle w:val="Bold"/>
          <w:rFonts w:ascii="Times New Roman" w:hAnsi="Times New Roman" w:cs="Times New Roman"/>
          <w:b w:val="0"/>
          <w:bCs w:val="0"/>
          <w:color w:val="auto"/>
          <w:sz w:val="28"/>
          <w:szCs w:val="28"/>
        </w:rPr>
        <w:t>Гражданское воспитание:</w:t>
      </w:r>
      <w:r w:rsidR="00846C30" w:rsidRPr="00933CAF">
        <w:rPr>
          <w:rStyle w:val="Bold"/>
          <w:rFonts w:ascii="Times New Roman" w:hAnsi="Times New Roman" w:cs="Times New Roman"/>
          <w:b w:val="0"/>
          <w:bCs w:val="0"/>
          <w:color w:val="auto"/>
          <w:sz w:val="28"/>
          <w:szCs w:val="28"/>
        </w:rPr>
        <w:t xml:space="preserve"> </w:t>
      </w:r>
      <w:r w:rsidRPr="00933CAF">
        <w:rPr>
          <w:rFonts w:ascii="Times New Roman" w:hAnsi="Times New Roman" w:cs="Times New Roman"/>
          <w:color w:val="auto"/>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выполнение физических упражнений, создание учебных проектов, стремление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способов их устранения.</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Ценности научного познания: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познавательные мотивы, направленные на получение новых знаний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Формирование культуры здоровья: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Экологическое воспитание: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экологическое мышление, умение руководствоваться им в познавательной, коммуникативной и социальной практике.</w:t>
      </w:r>
      <w:bookmarkStart w:id="254" w:name="_Toc101876894"/>
    </w:p>
    <w:p w:rsidR="00C62DC1" w:rsidRPr="00933CAF" w:rsidRDefault="00651CCD" w:rsidP="00C62DC1">
      <w:pPr>
        <w:pStyle w:val="list-dash"/>
        <w:spacing w:line="360" w:lineRule="auto"/>
        <w:ind w:left="0" w:firstLine="709"/>
        <w:contextualSpacing/>
        <w:rPr>
          <w:rFonts w:ascii="Times New Roman" w:hAnsi="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2.2.2. </w:t>
      </w:r>
      <w:bookmarkEnd w:id="254"/>
      <w:r w:rsidR="00C62DC1" w:rsidRPr="00933CAF">
        <w:rPr>
          <w:rFonts w:ascii="Times New Roman" w:hAnsi="Times New Roman"/>
          <w:color w:val="auto"/>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933CAF" w:rsidRDefault="00651CCD" w:rsidP="00C62DC1">
      <w:pPr>
        <w:pStyle w:val="list-dash"/>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2.2.2.1. </w:t>
      </w:r>
      <w:r w:rsidR="00C62DC1" w:rsidRPr="00933CAF">
        <w:rPr>
          <w:rStyle w:val="Bold"/>
          <w:rFonts w:ascii="Times New Roman" w:hAnsi="Times New Roman" w:cs="Times New Roman"/>
          <w:b w:val="0"/>
          <w:bCs w:val="0"/>
          <w:color w:val="auto"/>
          <w:sz w:val="28"/>
          <w:szCs w:val="28"/>
        </w:rPr>
        <w:t>У обучающегося будут сформированы следующие базовые логические и исследовательские действия, умения работать с информацией</w:t>
      </w:r>
      <w:r w:rsidR="00933CAF" w:rsidRPr="00933CAF">
        <w:rPr>
          <w:rStyle w:val="Bold"/>
          <w:rFonts w:ascii="Times New Roman" w:hAnsi="Times New Roman" w:cs="Times New Roman"/>
          <w:b w:val="0"/>
          <w:bCs w:val="0"/>
          <w:color w:val="auto"/>
          <w:sz w:val="28"/>
          <w:szCs w:val="28"/>
        </w:rPr>
        <w:t xml:space="preserve"> </w:t>
      </w:r>
      <w:r w:rsidR="00C62DC1" w:rsidRPr="00933CAF">
        <w:rPr>
          <w:rStyle w:val="Bold"/>
          <w:rFonts w:ascii="Times New Roman" w:hAnsi="Times New Roman" w:cs="Times New Roman"/>
          <w:b w:val="0"/>
          <w:bCs w:val="0"/>
          <w:color w:val="auto"/>
          <w:sz w:val="28"/>
          <w:szCs w:val="28"/>
        </w:rPr>
        <w:t>как часть познавательных универсальных учебных действий: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письменных высказываниях;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моделировать правила безопасного поведения при освоении физических </w:t>
      </w:r>
      <w:r w:rsidRPr="00933CAF">
        <w:rPr>
          <w:rFonts w:ascii="Times New Roman" w:hAnsi="Times New Roman" w:cs="Times New Roman"/>
          <w:color w:val="auto"/>
          <w:sz w:val="28"/>
          <w:szCs w:val="28"/>
        </w:rPr>
        <w:lastRenderedPageBreak/>
        <w:t>упражнений, плавании;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устанавливать связь между физическими упражнениями и их влиянием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развитие физических качеств;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классифицировать виды физических упражнений в соответствии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с использованием гимнастических, игровых, спортивных, туристических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средства информационно-коммуникационных технологий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решения учебных и практических задач (в том числе Интернет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контролируемым выходом), оценивать объективность информации и возможности её использования </w:t>
      </w:r>
      <w:r w:rsidRPr="00933CAF">
        <w:rPr>
          <w:rFonts w:ascii="Times New Roman" w:hAnsi="Times New Roman" w:cs="Times New Roman"/>
          <w:color w:val="auto"/>
          <w:sz w:val="28"/>
          <w:szCs w:val="28"/>
        </w:rPr>
        <w:lastRenderedPageBreak/>
        <w:t>для решения конкретных учебных задач.</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2.2.2.2. </w:t>
      </w:r>
      <w:r w:rsidR="00C62DC1" w:rsidRPr="00933CAF">
        <w:rPr>
          <w:rFonts w:ascii="Times New Roman" w:hAnsi="Times New Roman"/>
          <w:color w:val="auto"/>
          <w:sz w:val="28"/>
          <w:szCs w:val="28"/>
        </w:rPr>
        <w:t>У обучающегося будут сформированы умения общения как часть коммуникативных универсальных учебных действий</w:t>
      </w:r>
      <w:r w:rsidR="00C62DC1" w:rsidRPr="00933CAF">
        <w:rPr>
          <w:rFonts w:ascii="Times New Roman" w:hAnsi="Times New Roman" w:cs="Times New Roman"/>
          <w:color w:val="auto"/>
          <w:sz w:val="28"/>
          <w:szCs w:val="28"/>
        </w:rPr>
        <w:t>:</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вступать в диалог, задавать собеседнику вопросы, использовать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реплики-уточнения и дополнения, формулировать собственное мнение и идеи, аргументированно их излагать, выслушивать разные мнения, учитывать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в диалоге;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влияние физической культуры на здоровье и эмоциональное благополучие человека;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пожелания, оказывать при необходимости помощь;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продуктивно сотрудничать (общение, взаимодействие) со сверстниками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решении задач выполнения физических упражнений, игровых заданий и игр</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уроках, во внеурочной и внешкольной физкультурной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конструктивно разрешать конфликты посредством учёта интересов сторон</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сотрудничества.</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Style w:val="Bold"/>
          <w:rFonts w:ascii="Times New Roman" w:hAnsi="Times New Roman" w:cs="Times New Roman"/>
          <w:b w:val="0"/>
          <w:bCs w:val="0"/>
          <w:color w:val="auto"/>
          <w:sz w:val="28"/>
          <w:szCs w:val="28"/>
        </w:rPr>
        <w:t>36</w:t>
      </w:r>
      <w:r w:rsidR="00C26CF4" w:rsidRPr="00933CAF">
        <w:rPr>
          <w:rStyle w:val="Bold"/>
          <w:rFonts w:ascii="Times New Roman" w:hAnsi="Times New Roman" w:cs="Times New Roman"/>
          <w:b w:val="0"/>
          <w:bCs w:val="0"/>
          <w:color w:val="auto"/>
          <w:sz w:val="28"/>
          <w:szCs w:val="28"/>
        </w:rPr>
        <w:t>.</w:t>
      </w:r>
      <w:r w:rsidR="00C62DC1" w:rsidRPr="00933CAF">
        <w:rPr>
          <w:rStyle w:val="Bold"/>
          <w:rFonts w:ascii="Times New Roman" w:hAnsi="Times New Roman" w:cs="Times New Roman"/>
          <w:b w:val="0"/>
          <w:bCs w:val="0"/>
          <w:color w:val="auto"/>
          <w:sz w:val="28"/>
          <w:szCs w:val="28"/>
        </w:rPr>
        <w:t>2.2.2.3.</w:t>
      </w:r>
      <w:r w:rsidR="00C62DC1" w:rsidRPr="00933CAF">
        <w:rPr>
          <w:rStyle w:val="Bold"/>
          <w:color w:val="auto"/>
        </w:rPr>
        <w:t> </w:t>
      </w:r>
      <w:r w:rsidR="00C62DC1" w:rsidRPr="00933CAF">
        <w:rPr>
          <w:rFonts w:ascii="Times New Roman" w:hAnsi="Times New Roman"/>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00C62DC1" w:rsidRPr="00933CAF">
        <w:rPr>
          <w:rFonts w:ascii="Times New Roman" w:hAnsi="Times New Roman" w:cs="Times New Roman"/>
          <w:color w:val="auto"/>
          <w:sz w:val="28"/>
          <w:szCs w:val="28"/>
        </w:rPr>
        <w:t>:</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контролировать состояние организма на уроках физической культуры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самостоятельной повседневной физической деятельности по показателям частоты пульса и самочувствия;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предусматривать возникновение возможных ситуаций, опасных для здоровья и жизни;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к успешной образовательной, в том числе физкультурно-спортивной, деятельности, анализировать свои ошибки;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55" w:name="_Toc101876895"/>
    </w:p>
    <w:bookmarkEnd w:id="255"/>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Предметные результаты изучения учебного предмета «Физическая культура» отражают опыт обучающихся в физкультурной деятельности.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предметной области «Физическая культура» периода развития </w:t>
      </w:r>
      <w:r w:rsidR="005D5EC9" w:rsidRPr="00933CAF">
        <w:rPr>
          <w:rFonts w:ascii="Times New Roman" w:hAnsi="Times New Roman" w:cs="Times New Roman"/>
          <w:color w:val="auto"/>
          <w:sz w:val="28"/>
          <w:szCs w:val="28"/>
        </w:rPr>
        <w:t xml:space="preserve">начального общего образования, </w:t>
      </w:r>
      <w:r w:rsidRPr="00933CAF">
        <w:rPr>
          <w:rFonts w:ascii="Times New Roman" w:hAnsi="Times New Roman" w:cs="Times New Roman"/>
          <w:color w:val="auto"/>
          <w:sz w:val="28"/>
          <w:szCs w:val="28"/>
        </w:rPr>
        <w:t>виды деятельности по получению новых знаний,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интерпретации, преобразованию и применению в различных учебных и новых ситуациях.</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 состав предметных результатов по освоению обязательного содержания включены физические упражнения: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а также правильностью, красотой и координационной сложностью всех движений;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игровые упражнения, состоящие из естественных видов действий (элементарных движений, бега, бросков и других), которые выполняются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разнообразных вариантах в соответствии с изменяющейся игровой ситуацией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оцениваются по эффективности влияния на организм в целом и по конечному результату действия (например, точнее бросить, быстрее добежать, выполнить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в </w:t>
      </w:r>
      <w:r w:rsidRPr="00933CAF">
        <w:rPr>
          <w:rFonts w:ascii="Times New Roman" w:hAnsi="Times New Roman" w:cs="Times New Roman"/>
          <w:color w:val="auto"/>
          <w:sz w:val="28"/>
          <w:szCs w:val="28"/>
        </w:rPr>
        <w:lastRenderedPageBreak/>
        <w:t>соответствии с предлагаемой техникой выполнения или конечным результатом задания);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Предметные результаты</w:t>
      </w:r>
      <w:r w:rsidRPr="00933CAF">
        <w:rPr>
          <w:rFonts w:ascii="Times New Roman" w:hAnsi="Times New Roman" w:cs="Times New Roman"/>
          <w:color w:val="auto"/>
          <w:sz w:val="28"/>
          <w:szCs w:val="28"/>
        </w:rPr>
        <w:t xml:space="preserve"> представлены по годам обучения и отражают сформированность у обучающихся определённых умений.</w:t>
      </w:r>
      <w:bookmarkStart w:id="256" w:name="_Toc101876896"/>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2.2.3. 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bookmarkEnd w:id="256"/>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основные предметные области физической культуры (гимнастика, игры, туризм, спорт);</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о важности ведения активного образа жизни, формулировать основные правила безопасного поведения в местах занятий физическими упражнениями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спортивном зале, на спортивной площадке, в бассейне);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простейшие правила закаливания и организации самостоятельных занятий физическими упражнениями, применять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их в повседневной жизни, понимать и раскрывать значение регулярного выполнения </w:t>
      </w:r>
      <w:r w:rsidRPr="00933CAF">
        <w:rPr>
          <w:rFonts w:ascii="Times New Roman" w:hAnsi="Times New Roman" w:cs="Times New Roman"/>
          <w:color w:val="auto"/>
          <w:sz w:val="28"/>
          <w:szCs w:val="28"/>
        </w:rPr>
        <w:lastRenderedPageBreak/>
        <w:t>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C62DC1" w:rsidRPr="00933CAF" w:rsidRDefault="00A147A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sz w:val="28"/>
          <w:szCs w:val="28"/>
        </w:rPr>
        <w:t>иметь представление об</w:t>
      </w:r>
      <w:r w:rsidR="00C62DC1" w:rsidRPr="00933CAF">
        <w:rPr>
          <w:rFonts w:ascii="Times New Roman" w:hAnsi="Times New Roman" w:cs="Times New Roman"/>
          <w:color w:val="auto"/>
          <w:sz w:val="28"/>
          <w:szCs w:val="28"/>
        </w:rPr>
        <w:t xml:space="preserve"> основны</w:t>
      </w:r>
      <w:r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вид</w:t>
      </w:r>
      <w:r w:rsidRPr="00933CAF">
        <w:rPr>
          <w:rFonts w:ascii="Times New Roman" w:hAnsi="Times New Roman" w:cs="Times New Roman"/>
          <w:color w:val="auto"/>
          <w:sz w:val="28"/>
          <w:szCs w:val="28"/>
        </w:rPr>
        <w:t>ах</w:t>
      </w:r>
      <w:r w:rsidR="00C62DC1" w:rsidRPr="00933CAF">
        <w:rPr>
          <w:rFonts w:ascii="Times New Roman" w:hAnsi="Times New Roman" w:cs="Times New Roman"/>
          <w:color w:val="auto"/>
          <w:sz w:val="28"/>
          <w:szCs w:val="28"/>
        </w:rPr>
        <w:t xml:space="preserve"> разминки.</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выбирать гимнастические упражнения для формирования стопы, осанки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положении стоя, сидя и при ходьбе, упражнения для развития гибкости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координации;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строевые упражнения: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участвовать в спортивных эстафетах, развивающих подвижных играх,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ролевых, с заданиями на выполнение движений под музыку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 использованием танцевальных шагов, выполнять игровые задания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знакомства с видами спорта, плаванием, основами туристической деятельности, общаться и взаимодействовать в игровой деятельности, выполнять команды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строевые упражнения.</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формирования опорно-двигательного аппарата, включая гимнастический шаг, мягкий бег; </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w:t>
      </w:r>
      <w:r w:rsidR="005D5EC9" w:rsidRPr="00933CAF">
        <w:rPr>
          <w:rFonts w:ascii="Times New Roman" w:hAnsi="Times New Roman" w:cs="Times New Roman"/>
          <w:color w:val="auto"/>
          <w:sz w:val="28"/>
          <w:szCs w:val="28"/>
        </w:rPr>
        <w:t>начального общего образования</w:t>
      </w:r>
      <w:r w:rsidR="006648CD" w:rsidRPr="00933CAF">
        <w:rPr>
          <w:rFonts w:ascii="Times New Roman" w:hAnsi="Times New Roman" w:cs="Times New Roman"/>
          <w:color w:val="auto"/>
          <w:sz w:val="28"/>
          <w:szCs w:val="28"/>
        </w:rPr>
        <w:t>,</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развития силы, основанной на удержании собственного веса;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lastRenderedPageBreak/>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осваивать способы игровой деятельности. </w:t>
      </w:r>
      <w:bookmarkStart w:id="257" w:name="_Toc101876897"/>
    </w:p>
    <w:bookmarkEnd w:id="257"/>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2.2.4. К концу обучения во 2 классе обучающийся </w:t>
      </w:r>
      <w:r w:rsidR="00252239" w:rsidRPr="00933CAF">
        <w:rPr>
          <w:rFonts w:ascii="Times New Roman" w:hAnsi="Times New Roman" w:cs="Times New Roman"/>
          <w:color w:val="auto"/>
          <w:sz w:val="28"/>
          <w:szCs w:val="28"/>
        </w:rPr>
        <w:t xml:space="preserve">достигнет </w:t>
      </w:r>
      <w:r w:rsidR="00C62DC1" w:rsidRPr="00933CAF">
        <w:rPr>
          <w:rFonts w:ascii="Times New Roman" w:hAnsi="Times New Roman" w:cs="Times New Roman"/>
          <w:color w:val="auto"/>
          <w:sz w:val="28"/>
          <w:szCs w:val="28"/>
        </w:rPr>
        <w:t>следующи</w:t>
      </w:r>
      <w:r w:rsidR="00252239"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предметны</w:t>
      </w:r>
      <w:r w:rsidR="00252239"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результат</w:t>
      </w:r>
      <w:r w:rsidR="00252239"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Знания 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технику выполнения освоенных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видам разминки, отмечать динамику развития личных физических качеств: гибкости, силы,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w:t>
      </w:r>
      <w:r w:rsidRPr="00933CAF">
        <w:rPr>
          <w:rFonts w:ascii="Times New Roman" w:hAnsi="Times New Roman" w:cs="Times New Roman"/>
          <w:color w:val="auto"/>
          <w:spacing w:val="-1"/>
          <w:sz w:val="28"/>
          <w:szCs w:val="28"/>
        </w:rPr>
        <w:lastRenderedPageBreak/>
        <w:t>качеств и способностей человека (гибкость, сила, выносливость, координационные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скоростные способности) и перечислять возрастной период для их эффективного развития;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принимать решения в условиях игровой деятельности, оценивать правила безопасности в процессе игры;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знать основные строевые команды. </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письменно и выполнять индивидуальный распорядок дня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включением утренней гимнастики, физкультминуток, регулярных упражнений гимнастики, измерять, сравнивать динамику развития физических качеств</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классифицировать виды физических упражнений в соответствии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командные перестроения: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физические упражнения на развитие гибкости 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 xml:space="preserve">осваивать и демонстрировать технику выполнения подводящих, </w:t>
      </w:r>
      <w:r w:rsidRPr="00933CAF">
        <w:rPr>
          <w:rFonts w:ascii="Times New Roman" w:hAnsi="Times New Roman" w:cs="Times New Roman"/>
          <w:color w:val="auto"/>
          <w:spacing w:val="2"/>
          <w:sz w:val="28"/>
          <w:szCs w:val="28"/>
        </w:rPr>
        <w:lastRenderedPageBreak/>
        <w:t>гимнастических и акробатических упражнений, танцевальных шагов, работы</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258" w:name="_Toc101876898"/>
    </w:p>
    <w:bookmarkEnd w:id="258"/>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2.2.5. К концу обучения в 3 классе обучающийся </w:t>
      </w:r>
      <w:r w:rsidR="00252239"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задания на составление комплексов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преимущественной целевой направленности их использования, находить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представлять и описывать общее строение человека, называть основные части костного скелета человека и основные группы мышц;</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технику выполнения освоенных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правила безопасного поведения на занятиях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упражнения по воздействию на развитие основных физических качеств и способностей человека;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различать упражнения на развитие моторики; </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технику дыхания под водой, технику удержания тела на воде;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формулировать основные правила выполнения спортивных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виду спорта на выбор);</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характерные ошибки при выполнении физических упражнений.</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самостоятельно проводить разминку по её видам: общую, партерную, разминку у опоры, характеризовать комплексы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целевому назначению;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организовывать проведение игр, игровых заданий и спортивных эстафет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выбор).</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проводить наблюдения за своим дыханием при выполнении упражнений основной гимнастики.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организовывать и проводить игры и игровые задания;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ролевые задания при проведении спортивных эстафет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гимнастическим предметом/без гимнастического предмета (организатор эстафеты, главный судья, капитан, член команды).</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выполнять технику разучиваемых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комбинаций гимнастических упражнений с использованием в том числе танцевальных шагов, поворотов, прыжков;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осваивать и выполнять технику спортивного плавания стилями (на выбор): </w:t>
      </w:r>
      <w:r w:rsidRPr="00933CAF">
        <w:rPr>
          <w:rFonts w:ascii="Times New Roman" w:hAnsi="Times New Roman" w:cs="Times New Roman"/>
          <w:color w:val="auto"/>
          <w:sz w:val="28"/>
          <w:szCs w:val="28"/>
        </w:rPr>
        <w:lastRenderedPageBreak/>
        <w:t>брасс, кроль на спине, кроль;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комплексов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развития гибкости,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физические качества: гибкость, координацию – и демонстрировать динамику их развития;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строевой и походный шаг.</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комплексы гимнастических упражнений и упражнений акробатики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использованием и без использования гимнастических предметов (мяч, скакалка);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толчком одной ногой, обеими ногами с прямыми и согнутыми коленями, прямо</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 полуповоротом, с места и с разбега, прыжки и подскоки через вращающуюся скакалку;</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высоту через планку, прыжков в длину и иное;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выбору).</w:t>
      </w:r>
      <w:bookmarkStart w:id="259" w:name="_Toc101876899"/>
    </w:p>
    <w:bookmarkEnd w:id="259"/>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2.2.6. К концу обучения в 4 классе обучающийся </w:t>
      </w:r>
      <w:r w:rsidR="00252239"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военной деятельностью;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понимать и перечислять физические упражнения в классификации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преимущественной целевой направленности;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задачи физической культуры, объяснять отличия задач физической культуры от задач спорта;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ориентировании на местности и жизнеобеспечении в трудных ситуациях;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знать строевые команды;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ситуации, требующие применения правил предупреждения травматизма;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состав спортивной одежды в зависимости от погодных условий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условий занятий;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гимнастические упражнения по воздействию на развитие физических качеств (сила, быстрота, координация, гибкость).</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измерять показатели развития физических качеств и способностей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методикам программы по физической культуре (гибкость, координационно-скоростные способности);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технику разученных гимнастических упражнений и специальных физических упражнений по виду спорта (по выбору);</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общаться и взаимодействовать в игровой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w:t>
      </w:r>
      <w:r w:rsidR="005D7C98" w:rsidRPr="00933CAF">
        <w:rPr>
          <w:rFonts w:ascii="Times New Roman" w:hAnsi="Times New Roman" w:cs="Times New Roman"/>
          <w:color w:val="auto"/>
          <w:sz w:val="28"/>
          <w:szCs w:val="28"/>
        </w:rPr>
        <w:t>и другие</w:t>
      </w:r>
      <w:r w:rsidRPr="00933CAF">
        <w:rPr>
          <w:rFonts w:ascii="Times New Roman" w:hAnsi="Times New Roman" w:cs="Times New Roman"/>
          <w:color w:val="auto"/>
          <w:sz w:val="28"/>
          <w:szCs w:val="28"/>
        </w:rPr>
        <w:t>;</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организовывать и проводить подвижные игры с элементами соревновательной деятельности.</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эффективности динамики развития физических качеств и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движении, лёжа, сидя, стоя);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принимать на себя ответственность за результаты эффективного развития собственных физических качеств.</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показывать универсальные умения при выполнении организующих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спортивных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взаимодействию в парах и группах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разучивании специальных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физические качества гибкости, координации и быстроты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выполнении специальных физических упражнений и упражнений основной гимнастики;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характерные ошибки при выполнении гимнастических упражнений и техники плавания;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выполнять и озвучивать строевые команды;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осваивать универсальные умения по взаимодействию в группах</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при разучивании и выполнении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различных стилей плавания (на выбор), выполнять плавание на скорость;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и демонстрировать правила соревновательной деятельности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виду спорта (на выбор);</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соблюдать правила техники безопасности при занятиях физической культурой и спортом;</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технику удержания гимнастических предметов (мяч, скакалка) при передаче, броске, ловле, вращении, перекатах;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технику выполнения равновесий, поворотов, прыжков толчком с одной ноги (попеременно), на месте и с разбега;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танцевальных шагов, выполняемых индивидуально, парами, в группах;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моделировать комплексы упражнений общей гимнастики по видам разминки (общая, партерная, у опоры);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в самостоятельной организации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проведении подвижных игр, игровых заданий, спортивных эстафет;</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управлять эмоциями в процессе учебной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игровой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технические действия из спортивных игр.</w:t>
      </w:r>
      <w:bookmarkStart w:id="260" w:name="_Toc101876900"/>
    </w:p>
    <w:bookmarkEnd w:id="260"/>
    <w:p w:rsidR="00C62DC1" w:rsidRPr="00933CAF" w:rsidRDefault="00651CCD" w:rsidP="00C62DC1">
      <w:pPr>
        <w:pStyle w:val="list-dash"/>
        <w:spacing w:line="360" w:lineRule="auto"/>
        <w:ind w:left="0" w:firstLine="709"/>
        <w:contextualSpacing/>
        <w:rPr>
          <w:rFonts w:ascii="Times New Roman" w:hAnsi="Times New Roman" w:cs="Times New Roman"/>
          <w:color w:val="auto"/>
          <w:sz w:val="28"/>
          <w:szCs w:val="28"/>
        </w:rPr>
      </w:pPr>
      <w:r>
        <w:rPr>
          <w:rStyle w:val="Bold"/>
          <w:rFonts w:ascii="Times New Roman" w:hAnsi="Times New Roman" w:cs="Times New Roman"/>
          <w:b w:val="0"/>
          <w:bCs w:val="0"/>
          <w:color w:val="auto"/>
          <w:sz w:val="28"/>
          <w:szCs w:val="28"/>
        </w:rPr>
        <w:t>36</w:t>
      </w:r>
      <w:r w:rsidR="00C26CF4" w:rsidRPr="00933CAF">
        <w:rPr>
          <w:rStyle w:val="Bold"/>
          <w:rFonts w:ascii="Times New Roman" w:hAnsi="Times New Roman" w:cs="Times New Roman"/>
          <w:b w:val="0"/>
          <w:bCs w:val="0"/>
          <w:color w:val="auto"/>
          <w:sz w:val="28"/>
          <w:szCs w:val="28"/>
        </w:rPr>
        <w:t>.</w:t>
      </w:r>
      <w:r w:rsidR="00C62DC1" w:rsidRPr="00933CAF">
        <w:rPr>
          <w:rStyle w:val="Bold"/>
          <w:rFonts w:ascii="Times New Roman" w:hAnsi="Times New Roman" w:cs="Times New Roman"/>
          <w:b w:val="0"/>
          <w:bCs w:val="0"/>
          <w:color w:val="auto"/>
          <w:sz w:val="28"/>
          <w:szCs w:val="28"/>
        </w:rPr>
        <w:t>2.3. </w:t>
      </w:r>
      <w:r w:rsidR="00C62DC1" w:rsidRPr="00933CAF">
        <w:rPr>
          <w:rFonts w:ascii="Times New Roman" w:hAnsi="Times New Roman" w:cs="Times New Roman"/>
          <w:color w:val="auto"/>
          <w:sz w:val="28"/>
          <w:szCs w:val="28"/>
        </w:rPr>
        <w:t>Содержание обучения в 1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Исходные положения в физических упражнениях: стойки, упоры, седы, положения лёжа, сидя, у опоры.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Место для занятий физическими упражнениями. Спортивное оборудование</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инвентарь. Одежда для занятий физическими упражнениями. Техника безопасности при выполнении физических упражнений, проведении игр</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спортивных эстафет.</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Распорядок дня. Личная гигиена. Основные правила личной гигиены.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Самоконтроль. Строевые команды, построение, расчёт.</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Физические упражнения.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Общая разминка.</w:t>
      </w:r>
      <w:r w:rsidRPr="00933CAF">
        <w:rPr>
          <w:rFonts w:ascii="Times New Roman" w:hAnsi="Times New Roman" w:cs="Times New Roman"/>
          <w:color w:val="auto"/>
          <w:sz w:val="28"/>
          <w:szCs w:val="28"/>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контролем дыхания: приставные шаги вперёд на полной стопе (гимнастический шаг), шаги с продвижением вперёд на полупальцах и пятках («казачок»), шаги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продвижением вперёд на полупальцах с выпрямленными коленями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в полуприседе </w:t>
      </w:r>
      <w:r w:rsidRPr="00933CAF">
        <w:rPr>
          <w:rFonts w:ascii="Times New Roman" w:hAnsi="Times New Roman" w:cs="Times New Roman"/>
          <w:color w:val="auto"/>
          <w:sz w:val="28"/>
          <w:szCs w:val="28"/>
        </w:rPr>
        <w:lastRenderedPageBreak/>
        <w:t>(«жираф»),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Партерная разминка.</w:t>
      </w:r>
      <w:r w:rsidRPr="00933CAF">
        <w:rPr>
          <w:rFonts w:ascii="Times New Roman" w:hAnsi="Times New Roman" w:cs="Times New Roman"/>
          <w:color w:val="auto"/>
          <w:sz w:val="28"/>
          <w:szCs w:val="28"/>
        </w:rPr>
        <w:t xml:space="preserve"> Освоение техники выполнения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формирования и развития опорно-двигательного аппарата: упражнения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формирования стопы, укрепления мышц стопы, развития гибкости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положения лёжа.</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Подводящие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Группировка, кувырок в сторону, освоение подводящих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к выполнению продольных и поперечных шпагатов («ящерка»).</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Удержание гимнастического мяча. Баланс мяча на ладони, передача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руки в руку. Одиночный отбив мяча от пола. Переброска мяча с ладони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тыльную сторону руки и обратно. Перекат мяча по полу, по рукам. Бросок</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ловля мяча. Игровые задания с мячом.</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Равновесие – колено вперёд попеременно каждой ногой. Равновесие </w:t>
      </w:r>
      <w:r w:rsidRPr="00933CAF">
        <w:rPr>
          <w:rFonts w:ascii="Times New Roman" w:hAnsi="Times New Roman" w:cs="Times New Roman"/>
          <w:color w:val="auto"/>
          <w:sz w:val="28"/>
          <w:szCs w:val="28"/>
        </w:rPr>
        <w:lastRenderedPageBreak/>
        <w:t>(«арабеск») попеременно каждой ногой. Повороты в обе стороны на сорок пять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девяносто градусов. Прыжки толчком с двух ног вперёд, назад, с поворотом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сорок пять и девяносто градусов в обе стороны.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танцевальных шагов: «буратино», «ковырялочка», «верёвочка».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Бег, сочетаемый с круговыми движениями руками.</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Музыкально-сценические игры. Игровые задания. Спортивные эстафеты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мячом, со скакалкой. Спортивные игры с элементами единоборства. </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при выполнении организующих команд.</w:t>
      </w:r>
      <w:bookmarkStart w:id="261" w:name="_Toc101876902"/>
    </w:p>
    <w:bookmarkEnd w:id="261"/>
    <w:p w:rsidR="00C62DC1" w:rsidRPr="00933CAF" w:rsidRDefault="00651CCD" w:rsidP="00C62DC1">
      <w:pPr>
        <w:pStyle w:val="list-dash"/>
        <w:spacing w:line="360" w:lineRule="auto"/>
        <w:ind w:left="0" w:firstLine="709"/>
        <w:contextualSpacing/>
        <w:rPr>
          <w:rFonts w:ascii="Times New Roman" w:hAnsi="Times New Roman" w:cs="Times New Roman"/>
          <w:color w:val="auto"/>
          <w:sz w:val="28"/>
          <w:szCs w:val="28"/>
        </w:rPr>
      </w:pPr>
      <w:r>
        <w:rPr>
          <w:rStyle w:val="Bold"/>
          <w:rFonts w:ascii="Times New Roman" w:hAnsi="Times New Roman" w:cs="Times New Roman"/>
          <w:b w:val="0"/>
          <w:bCs w:val="0"/>
          <w:color w:val="auto"/>
          <w:sz w:val="28"/>
          <w:szCs w:val="28"/>
        </w:rPr>
        <w:t>36</w:t>
      </w:r>
      <w:r w:rsidR="00C26CF4" w:rsidRPr="00933CAF">
        <w:rPr>
          <w:rStyle w:val="Bold"/>
          <w:rFonts w:ascii="Times New Roman" w:hAnsi="Times New Roman" w:cs="Times New Roman"/>
          <w:b w:val="0"/>
          <w:bCs w:val="0"/>
          <w:color w:val="auto"/>
          <w:sz w:val="28"/>
          <w:szCs w:val="28"/>
        </w:rPr>
        <w:t>.</w:t>
      </w:r>
      <w:r w:rsidR="00C62DC1" w:rsidRPr="00933CAF">
        <w:rPr>
          <w:rStyle w:val="Bold"/>
          <w:rFonts w:ascii="Times New Roman" w:hAnsi="Times New Roman" w:cs="Times New Roman"/>
          <w:b w:val="0"/>
          <w:bCs w:val="0"/>
          <w:color w:val="auto"/>
          <w:sz w:val="28"/>
          <w:szCs w:val="28"/>
        </w:rPr>
        <w:t>2.4. </w:t>
      </w:r>
      <w:r w:rsidR="00C62DC1" w:rsidRPr="00933CAF">
        <w:rPr>
          <w:rFonts w:ascii="Times New Roman" w:hAnsi="Times New Roman" w:cs="Times New Roman"/>
          <w:color w:val="auto"/>
          <w:sz w:val="28"/>
          <w:szCs w:val="28"/>
        </w:rPr>
        <w:t>Содержание обучения во 2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Общая разминка.</w:t>
      </w:r>
      <w:r w:rsidRPr="00933CAF">
        <w:rPr>
          <w:rFonts w:ascii="Times New Roman" w:hAnsi="Times New Roman" w:cs="Times New Roman"/>
          <w:color w:val="auto"/>
          <w:sz w:val="28"/>
          <w:szCs w:val="28"/>
        </w:rPr>
        <w:t xml:space="preserve"> Упражнения общей разминки. Повторение разученных упражнений. Освоение техники выполнения упражнений общей разминки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контролем дыхания: гимнастический бег вперёд, назад, приставные шаги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полной стопе вперёд с движениями головой в стороны («индюшонок»), шаги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Партерная разминка.</w:t>
      </w:r>
      <w:r w:rsidRPr="00933CAF">
        <w:rPr>
          <w:rFonts w:ascii="Times New Roman" w:hAnsi="Times New Roman" w:cs="Times New Roman"/>
          <w:color w:val="auto"/>
          <w:sz w:val="28"/>
          <w:szCs w:val="28"/>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w:t>
      </w:r>
      <w:r w:rsidRPr="00933CAF">
        <w:rPr>
          <w:rFonts w:ascii="Times New Roman" w:hAnsi="Times New Roman" w:cs="Times New Roman"/>
          <w:color w:val="auto"/>
          <w:sz w:val="28"/>
          <w:szCs w:val="28"/>
        </w:rPr>
        <w:lastRenderedPageBreak/>
        <w:t>формирования выворотности стоп, упражнения для укрепления мышц ног, рук, упражнения для увеличения подвижности тазобедренных, коленных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голеностопных суставов.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Style w:val="Bold"/>
          <w:rFonts w:ascii="Times New Roman" w:hAnsi="Times New Roman" w:cs="Times New Roman"/>
          <w:b w:val="0"/>
          <w:bCs w:val="0"/>
          <w:color w:val="auto"/>
          <w:spacing w:val="-1"/>
          <w:sz w:val="28"/>
          <w:szCs w:val="28"/>
        </w:rPr>
        <w:t>Разминка у опоры.</w:t>
      </w:r>
      <w:r w:rsidRPr="00933CAF">
        <w:rPr>
          <w:rFonts w:ascii="Times New Roman" w:hAnsi="Times New Roman" w:cs="Times New Roman"/>
          <w:color w:val="auto"/>
          <w:spacing w:val="-1"/>
          <w:sz w:val="28"/>
          <w:szCs w:val="28"/>
        </w:rPr>
        <w:t xml:space="preserve"> Освоение упражнений для укрепления голеностопных суставов, развития координации и увеличения эластичности мышц: стоя лицом</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полупальцы – опустить пятки на пол в исходное положение. Наклоны туловища вперёд, назад и в сторону в опоре на полной стопе и на носках. Равновесие «пассе»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(в сторону, затем вперёд) в опоре на стопе и на носках. Равновесие с ногой вперёд (горизонтально) и мах вперёд горизонтально. Приставные шаги в сторону</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повороты. Прыжки: ноги вместе (с прямыми и с согнутыми коленями), разножка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сорок пять и девяносто градусов (вперёд и в сторону).</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pacing w:val="-4"/>
          <w:sz w:val="28"/>
          <w:szCs w:val="28"/>
        </w:rPr>
      </w:pPr>
      <w:r w:rsidRPr="00933CAF">
        <w:rPr>
          <w:rStyle w:val="BoldItalic"/>
          <w:rFonts w:ascii="Times New Roman" w:eastAsia="Calibri" w:hAnsi="Times New Roman" w:cs="Times New Roman"/>
          <w:b w:val="0"/>
          <w:bCs w:val="0"/>
          <w:i w:val="0"/>
          <w:iCs w:val="0"/>
          <w:color w:val="auto"/>
          <w:spacing w:val="-4"/>
          <w:sz w:val="28"/>
          <w:szCs w:val="28"/>
        </w:rPr>
        <w:t>Подводящие упражнения, акробатические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упражнений: кувырок вперёд, назад, шпагат, колесо, мост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положения сидя, стоя и вставание из положения мост.</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Удержание скакалки. Вращение кистью руки скакалки, сложенной вдвое, перед собой, ловля скакалки. Высокие прыжки вперёд через скакалку с двойным </w:t>
      </w:r>
      <w:r w:rsidRPr="00933CAF">
        <w:rPr>
          <w:rFonts w:ascii="Times New Roman" w:hAnsi="Times New Roman" w:cs="Times New Roman"/>
          <w:color w:val="auto"/>
          <w:sz w:val="28"/>
          <w:szCs w:val="28"/>
        </w:rPr>
        <w:lastRenderedPageBreak/>
        <w:t>махом вперёд. Игровые задания со скакалкой.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Бросок мяча в заданную плоскость и ловля мяча. Серия отбивов мяча.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Игровые задания, в том числе с мячом и скакалкой. Спортивные эстафеты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гимнастическим предметом. Спортивные и туристические физические игры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игровые задания.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Комбинации упражнений. Осваиваем соединение изученных упражнений</w:t>
      </w:r>
      <w:r w:rsidR="00933CAF" w:rsidRPr="00933CAF">
        <w:rPr>
          <w:rStyle w:val="BoldItalic"/>
          <w:rFonts w:ascii="Times New Roman" w:eastAsia="Calibri" w:hAnsi="Times New Roman" w:cs="Times New Roman"/>
          <w:b w:val="0"/>
          <w:bCs w:val="0"/>
          <w:i w:val="0"/>
          <w:iCs w:val="0"/>
          <w:color w:val="auto"/>
          <w:sz w:val="28"/>
          <w:szCs w:val="28"/>
        </w:rPr>
        <w:t xml:space="preserve"> </w:t>
      </w:r>
      <w:r w:rsidRPr="00933CAF">
        <w:rPr>
          <w:rStyle w:val="BoldItalic"/>
          <w:rFonts w:ascii="Times New Roman" w:eastAsia="Calibri" w:hAnsi="Times New Roman" w:cs="Times New Roman"/>
          <w:b w:val="0"/>
          <w:bCs w:val="0"/>
          <w:i w:val="0"/>
          <w:iCs w:val="0"/>
          <w:color w:val="auto"/>
          <w:sz w:val="28"/>
          <w:szCs w:val="28"/>
        </w:rPr>
        <w:t>в комбинации.</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Пример:</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Пример:</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Исходное положение: сидя в группировке – кувырок вперед-поворот «казак» – подъём – стойка в VI позиции, руки опущены.</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Плавательная подготовка.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в бассейне. Упражнения ознакомительного плавания: освоение универсальных умений дыхания в воде. Освоение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формирования навыков плавания: «поплавок», «морская звезда», «лягушонок», «весёлый дельфин». Освоение спортивных стилей плавания.</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Основная гимнастика.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дыхания во время выполнения гимнастических упражнений.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танцевальных шагов: шаги с подскоками (вперёд, назад,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w:t>
      </w:r>
      <w:r w:rsidRPr="00933CAF">
        <w:rPr>
          <w:rFonts w:ascii="Times New Roman" w:hAnsi="Times New Roman" w:cs="Times New Roman"/>
          <w:color w:val="auto"/>
          <w:sz w:val="28"/>
          <w:szCs w:val="28"/>
        </w:rPr>
        <w:lastRenderedPageBreak/>
        <w:t>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упражнений на развитие силы: сгибание и разгибание рук в упоре лёжа на полу.</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Ролевые игры и игровые задания с использованием освоенных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танцевальных шагов. Спортивные эстафеты с мячом, со скакалкой. Спортивные игры. Туристические игры и задания.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при выполнении организующих команд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строевых упражнений: построение и перестроение в одну, две шеренги, стоя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месте, повороты направо и налево, передвижение в колонне по</w:t>
      </w:r>
      <w:bookmarkStart w:id="262" w:name="_Toc101876903"/>
      <w:r w:rsidRPr="00933CAF">
        <w:rPr>
          <w:rFonts w:ascii="Times New Roman" w:hAnsi="Times New Roman" w:cs="Times New Roman"/>
          <w:color w:val="auto"/>
          <w:sz w:val="28"/>
          <w:szCs w:val="28"/>
        </w:rPr>
        <w:t xml:space="preserve"> одному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равномерной скоростью</w:t>
      </w:r>
    </w:p>
    <w:bookmarkEnd w:id="262"/>
    <w:p w:rsidR="00C62DC1" w:rsidRPr="00933CAF" w:rsidRDefault="00651CCD" w:rsidP="00C62DC1">
      <w:pPr>
        <w:pStyle w:val="list-dash"/>
        <w:spacing w:line="360" w:lineRule="auto"/>
        <w:ind w:left="0" w:firstLine="709"/>
        <w:contextualSpacing/>
        <w:rPr>
          <w:rFonts w:ascii="Times New Roman" w:hAnsi="Times New Roman" w:cs="Times New Roman"/>
          <w:color w:val="auto"/>
          <w:sz w:val="28"/>
          <w:szCs w:val="28"/>
        </w:rPr>
      </w:pPr>
      <w:r>
        <w:rPr>
          <w:rStyle w:val="Bold"/>
          <w:rFonts w:ascii="Times New Roman" w:hAnsi="Times New Roman" w:cs="Times New Roman"/>
          <w:b w:val="0"/>
          <w:bCs w:val="0"/>
          <w:color w:val="auto"/>
          <w:sz w:val="28"/>
          <w:szCs w:val="28"/>
        </w:rPr>
        <w:t>36</w:t>
      </w:r>
      <w:r w:rsidR="00C26CF4" w:rsidRPr="00933CAF">
        <w:rPr>
          <w:rStyle w:val="Bold"/>
          <w:rFonts w:ascii="Times New Roman" w:hAnsi="Times New Roman" w:cs="Times New Roman"/>
          <w:b w:val="0"/>
          <w:bCs w:val="0"/>
          <w:color w:val="auto"/>
          <w:sz w:val="28"/>
          <w:szCs w:val="28"/>
        </w:rPr>
        <w:t>.</w:t>
      </w:r>
      <w:r w:rsidR="00C62DC1" w:rsidRPr="00933CAF">
        <w:rPr>
          <w:rStyle w:val="Bold"/>
          <w:rFonts w:ascii="Times New Roman" w:hAnsi="Times New Roman" w:cs="Times New Roman"/>
          <w:b w:val="0"/>
          <w:bCs w:val="0"/>
          <w:color w:val="auto"/>
          <w:sz w:val="28"/>
          <w:szCs w:val="28"/>
        </w:rPr>
        <w:t>2.5. </w:t>
      </w:r>
      <w:r w:rsidR="00C62DC1" w:rsidRPr="00933CAF">
        <w:rPr>
          <w:rFonts w:ascii="Times New Roman" w:hAnsi="Times New Roman" w:cs="Times New Roman"/>
          <w:color w:val="auto"/>
          <w:sz w:val="28"/>
          <w:szCs w:val="28"/>
        </w:rPr>
        <w:t>Содержание обучения в 3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Нагрузка. Влияние нагрузки на мышцы. Влияние утренней гимнастики</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Основные группы мышц человека. Подводящие упражнения к выполнению акробатических упражнений.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Моделирование физической нагрузки при выполнении гимнастических упражнений для развития основных физических качеств.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навыков по самостоятельному ведению общей, партерной разминки и разминки у опоры в группе.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Подбор комплекса и демонстрация техники выполнения гимнастических </w:t>
      </w:r>
      <w:r w:rsidRPr="00933CAF">
        <w:rPr>
          <w:rFonts w:ascii="Times New Roman" w:hAnsi="Times New Roman" w:cs="Times New Roman"/>
          <w:color w:val="auto"/>
          <w:sz w:val="28"/>
          <w:szCs w:val="28"/>
        </w:rPr>
        <w:lastRenderedPageBreak/>
        <w:t>упражнений по преимущественной целевой направленности их использования.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универсальных умений при выполнении организующих команд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развитие отдельных мышечных групп.</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Овладение техникой выполнения серии поворотов и прыжков, в том числе</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с использованием гимнастических предметов.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плавания на дистанцию не менее 25 метров (при наличии материально-технической базы).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правил вида спорта (на выбор), освоение физических упражнений для начальной подготовки по данному виду спорта.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заданий в ролевых играх и игровых заданий.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Различные групповые выступления, в том числе освоение основных условий </w:t>
      </w:r>
      <w:r w:rsidRPr="00933CAF">
        <w:rPr>
          <w:rFonts w:ascii="Times New Roman" w:hAnsi="Times New Roman" w:cs="Times New Roman"/>
          <w:color w:val="auto"/>
          <w:sz w:val="28"/>
          <w:szCs w:val="28"/>
        </w:rPr>
        <w:lastRenderedPageBreak/>
        <w:t>участия во флешмобах.</w:t>
      </w:r>
      <w:bookmarkStart w:id="263" w:name="_Toc101876904"/>
    </w:p>
    <w:bookmarkEnd w:id="263"/>
    <w:p w:rsidR="00C62DC1" w:rsidRPr="00933CAF" w:rsidRDefault="00651CCD" w:rsidP="00C62DC1">
      <w:pPr>
        <w:pStyle w:val="list-dash"/>
        <w:spacing w:line="360" w:lineRule="auto"/>
        <w:ind w:left="0" w:firstLine="709"/>
        <w:contextualSpacing/>
        <w:rPr>
          <w:rFonts w:ascii="Times New Roman" w:hAnsi="Times New Roman" w:cs="Times New Roman"/>
          <w:color w:val="auto"/>
          <w:sz w:val="28"/>
          <w:szCs w:val="28"/>
        </w:rPr>
      </w:pPr>
      <w:r>
        <w:rPr>
          <w:rStyle w:val="Bold"/>
          <w:rFonts w:ascii="Times New Roman" w:hAnsi="Times New Roman" w:cs="Times New Roman"/>
          <w:b w:val="0"/>
          <w:bCs w:val="0"/>
          <w:color w:val="auto"/>
          <w:sz w:val="28"/>
          <w:szCs w:val="28"/>
        </w:rPr>
        <w:t>36</w:t>
      </w:r>
      <w:r w:rsidR="00C26CF4" w:rsidRPr="00933CAF">
        <w:rPr>
          <w:rStyle w:val="Bold"/>
          <w:rFonts w:ascii="Times New Roman" w:hAnsi="Times New Roman" w:cs="Times New Roman"/>
          <w:b w:val="0"/>
          <w:bCs w:val="0"/>
          <w:color w:val="auto"/>
          <w:sz w:val="28"/>
          <w:szCs w:val="28"/>
        </w:rPr>
        <w:t>.</w:t>
      </w:r>
      <w:r w:rsidR="00C62DC1" w:rsidRPr="00933CAF">
        <w:rPr>
          <w:rStyle w:val="Bold"/>
          <w:rFonts w:ascii="Times New Roman" w:hAnsi="Times New Roman" w:cs="Times New Roman"/>
          <w:b w:val="0"/>
          <w:bCs w:val="0"/>
          <w:color w:val="auto"/>
          <w:sz w:val="28"/>
          <w:szCs w:val="28"/>
        </w:rPr>
        <w:t>2.6. </w:t>
      </w:r>
      <w:r w:rsidR="00C62DC1" w:rsidRPr="00933CAF">
        <w:rPr>
          <w:rFonts w:ascii="Times New Roman" w:hAnsi="Times New Roman" w:cs="Times New Roman"/>
          <w:color w:val="auto"/>
          <w:sz w:val="28"/>
          <w:szCs w:val="28"/>
        </w:rPr>
        <w:t>Содержание обучения в 4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воспитание и физическое совершенствование. Спорт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методов подбора упражнений для физического совершенствования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её видам.</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Освоение методов организации и проведения спортивных эстафет, игр</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использованием компаса.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Способы демонстрации результатов освоения программы по физической культуре. </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комбинаций упражнений основной гимнастики с элементами акробатики и танцевальных шагов.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Овладение техникой выполнения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сбалансированности веса и роста; эстетических движений.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укрепления мышц спины и увеличения эластичности мышц туловища.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акробатических упражнений: мост из положения стоя и поднятие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моста, шпагаты: поперечный или продольный, стойка на руках, колесо.</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гимнастической, строевой и туристической ходьбы и равномерного бега на 60 и 100 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одним или более из спортивных стилей плавания на время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дистанцию (на выбор) при наличии материально-технического обеспечения).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заданий в ролевых, туристических, спортивных играх.</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строевого шага и походного шага. Шеренги, перестроения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движение в шеренгах. Повороты на месте и в движении.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групповых гимнастических и спортивных упражнений.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результатов освоения программы по физической культуре.</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 Вариант № 2.</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3.1. Пояснительная записка.</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color w:val="auto"/>
          <w:sz w:val="28"/>
          <w:szCs w:val="28"/>
        </w:rPr>
        <w:t xml:space="preserve">рабочей </w:t>
      </w:r>
      <w:r w:rsidR="00C62DC1" w:rsidRPr="00933CAF">
        <w:rPr>
          <w:rFonts w:ascii="Times New Roman" w:hAnsi="Times New Roman" w:cs="Times New Roman"/>
          <w:color w:val="auto"/>
          <w:sz w:val="28"/>
          <w:szCs w:val="28"/>
        </w:rPr>
        <w:t>программе воспитания.</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3.1.2. При создании программы по физической культуре учитывались потребности современного российского общества в физически крепком</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деятельном подрастающем поколении, способном активно включаться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w:t>
      </w:r>
      <w:r w:rsidR="00095CFC" w:rsidRPr="00933CAF">
        <w:rPr>
          <w:rFonts w:ascii="Times New Roman" w:hAnsi="Times New Roman" w:cs="Times New Roman"/>
          <w:color w:val="auto"/>
          <w:sz w:val="28"/>
          <w:szCs w:val="28"/>
        </w:rPr>
        <w:t xml:space="preserve"> обучающихся</w:t>
      </w:r>
      <w:r w:rsidR="00C62DC1" w:rsidRPr="00933CAF">
        <w:rPr>
          <w:rFonts w:ascii="Times New Roman" w:hAnsi="Times New Roman" w:cs="Times New Roman"/>
          <w:color w:val="auto"/>
          <w:sz w:val="28"/>
          <w:szCs w:val="28"/>
        </w:rPr>
        <w:t xml:space="preserve">, </w:t>
      </w:r>
      <w:r w:rsidR="00095CFC" w:rsidRPr="00933CAF">
        <w:rPr>
          <w:rFonts w:ascii="Times New Roman" w:hAnsi="Times New Roman" w:cs="Times New Roman"/>
          <w:color w:val="auto"/>
          <w:sz w:val="28"/>
          <w:szCs w:val="28"/>
        </w:rPr>
        <w:t>педагогических работников</w:t>
      </w:r>
      <w:r w:rsidR="00C62DC1" w:rsidRPr="00933CAF">
        <w:rPr>
          <w:rFonts w:ascii="Times New Roman" w:hAnsi="Times New Roman" w:cs="Times New Roman"/>
          <w:color w:val="auto"/>
          <w:sz w:val="28"/>
          <w:szCs w:val="28"/>
        </w:rPr>
        <w:t xml:space="preserve"> на обновление содержания образовательного процесса, внедрение в его практику современных подходов, новых методик и технологий.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3.1.4. Изучение учебного предмета «Физическая культура» имеет важное значение в онтогенезе обучающихся. Оно активно воздействует на развитие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их физической, психической и социальной природы, содействует укреплению здоровья, повышению защитных свойств организма, развитию памяти, внимания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мышления, предметно ориентируется на активное вовлечение обучающихся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в самостоятельные занятия физической культурой и спортом.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3.1.5. Целью образования по физической культуре </w:t>
      </w:r>
      <w:r w:rsidR="000E43B4" w:rsidRPr="00933CAF">
        <w:rPr>
          <w:rFonts w:ascii="Times New Roman" w:eastAsia="SchoolBookSanPin" w:hAnsi="Times New Roman"/>
          <w:color w:val="auto"/>
          <w:sz w:val="28"/>
          <w:szCs w:val="28"/>
        </w:rPr>
        <w:t>на уровне начального общего образования</w:t>
      </w:r>
      <w:r w:rsidR="000E43B4"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w:t>
      </w:r>
      <w:r w:rsidR="00C62DC1" w:rsidRPr="00933CAF">
        <w:rPr>
          <w:rFonts w:ascii="Times New Roman" w:hAnsi="Times New Roman" w:cs="Times New Roman"/>
          <w:color w:val="auto"/>
          <w:sz w:val="28"/>
          <w:szCs w:val="28"/>
        </w:rPr>
        <w:lastRenderedPageBreak/>
        <w:t xml:space="preserve">спортивной и прикладно-ориентированной направленности.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здоровый образ жизни за счёт овладения ими знаниями и умениями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физической подготовленностью.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3.1.7. Воспитывающее значение учебного предмета раскрывается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3.1.8. Методологической основой структуры и содержания программы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для начального общего образования явля</w:t>
      </w:r>
      <w:r w:rsidR="009666E9" w:rsidRPr="00933CAF">
        <w:rPr>
          <w:rFonts w:ascii="Times New Roman" w:hAnsi="Times New Roman" w:cs="Times New Roman"/>
          <w:color w:val="auto"/>
          <w:sz w:val="28"/>
          <w:szCs w:val="28"/>
        </w:rPr>
        <w:t>ю</w:t>
      </w:r>
      <w:r w:rsidR="00C62DC1" w:rsidRPr="00933CAF">
        <w:rPr>
          <w:rFonts w:ascii="Times New Roman" w:hAnsi="Times New Roman" w:cs="Times New Roman"/>
          <w:color w:val="auto"/>
          <w:sz w:val="28"/>
          <w:szCs w:val="28"/>
        </w:rPr>
        <w:t>тся</w:t>
      </w:r>
      <w:r w:rsidR="00933CAF" w:rsidRPr="00933CAF">
        <w:rPr>
          <w:rFonts w:ascii="Times New Roman" w:hAnsi="Times New Roman" w:cs="Times New Roman"/>
          <w:color w:val="auto"/>
          <w:sz w:val="28"/>
          <w:szCs w:val="28"/>
        </w:rPr>
        <w:t xml:space="preserve"> </w:t>
      </w:r>
      <w:r w:rsidR="009666E9" w:rsidRPr="00933CAF">
        <w:rPr>
          <w:rFonts w:ascii="Times New Roman" w:hAnsi="Times New Roman" w:cs="Times New Roman"/>
          <w:color w:val="auto"/>
          <w:sz w:val="28"/>
          <w:szCs w:val="28"/>
        </w:rPr>
        <w:t>базовые п</w:t>
      </w:r>
      <w:r w:rsidR="00252239" w:rsidRPr="00933CAF">
        <w:rPr>
          <w:rFonts w:ascii="Times New Roman" w:hAnsi="Times New Roman" w:cs="Times New Roman"/>
          <w:color w:val="auto"/>
          <w:sz w:val="28"/>
          <w:szCs w:val="28"/>
        </w:rPr>
        <w:t>о</w:t>
      </w:r>
      <w:r w:rsidR="009666E9" w:rsidRPr="00933CAF">
        <w:rPr>
          <w:rFonts w:ascii="Times New Roman" w:hAnsi="Times New Roman" w:cs="Times New Roman"/>
          <w:color w:val="auto"/>
          <w:sz w:val="28"/>
          <w:szCs w:val="28"/>
        </w:rPr>
        <w:t xml:space="preserve">ложения </w:t>
      </w:r>
      <w:r w:rsidR="00C62DC1" w:rsidRPr="00933CAF">
        <w:rPr>
          <w:rFonts w:ascii="Times New Roman" w:hAnsi="Times New Roman" w:cs="Times New Roman"/>
          <w:color w:val="auto"/>
          <w:sz w:val="28"/>
          <w:szCs w:val="28"/>
        </w:rPr>
        <w:t>личностно-деятельностн</w:t>
      </w:r>
      <w:r w:rsidR="009666E9" w:rsidRPr="00933CAF">
        <w:rPr>
          <w:rFonts w:ascii="Times New Roman" w:hAnsi="Times New Roman" w:cs="Times New Roman"/>
          <w:color w:val="auto"/>
          <w:sz w:val="28"/>
          <w:szCs w:val="28"/>
        </w:rPr>
        <w:t>ого</w:t>
      </w:r>
      <w:r w:rsidR="00C62DC1" w:rsidRPr="00933CAF">
        <w:rPr>
          <w:rFonts w:ascii="Times New Roman" w:hAnsi="Times New Roman" w:cs="Times New Roman"/>
          <w:color w:val="auto"/>
          <w:sz w:val="28"/>
          <w:szCs w:val="28"/>
        </w:rPr>
        <w:t xml:space="preserve"> подход</w:t>
      </w:r>
      <w:r w:rsidR="009666E9" w:rsidRPr="00933CAF">
        <w:rPr>
          <w:rFonts w:ascii="Times New Roman" w:hAnsi="Times New Roman" w:cs="Times New Roman"/>
          <w:color w:val="auto"/>
          <w:sz w:val="28"/>
          <w:szCs w:val="28"/>
        </w:rPr>
        <w:t>а</w:t>
      </w:r>
      <w:r w:rsidR="00C62DC1" w:rsidRPr="00933CAF">
        <w:rPr>
          <w:rFonts w:ascii="Times New Roman" w:hAnsi="Times New Roman" w:cs="Times New Roman"/>
          <w:color w:val="auto"/>
          <w:sz w:val="28"/>
          <w:szCs w:val="28"/>
        </w:rPr>
        <w:t>, ориентирующи</w:t>
      </w:r>
      <w:r w:rsidR="009666E9" w:rsidRPr="00933CAF">
        <w:rPr>
          <w:rFonts w:ascii="Times New Roman" w:hAnsi="Times New Roman" w:cs="Times New Roman"/>
          <w:color w:val="auto"/>
          <w:sz w:val="28"/>
          <w:szCs w:val="28"/>
        </w:rPr>
        <w:t>е</w:t>
      </w:r>
      <w:r w:rsidR="00C62DC1" w:rsidRPr="00933CAF">
        <w:rPr>
          <w:rFonts w:ascii="Times New Roman" w:hAnsi="Times New Roman" w:cs="Times New Roman"/>
          <w:color w:val="auto"/>
          <w:sz w:val="28"/>
          <w:szCs w:val="28"/>
        </w:rPr>
        <w:t xml:space="preserve">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3.1.9. В целях усиления мотивационной составляющей учебного предмета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подготовки обучающихся к выполнению комплекса ГТО в структуру программы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w:t>
      </w:r>
      <w:r w:rsidR="0080758C" w:rsidRPr="00933CAF">
        <w:rPr>
          <w:rFonts w:ascii="Times New Roman" w:hAnsi="Times New Roman"/>
          <w:color w:val="auto"/>
          <w:sz w:val="28"/>
          <w:szCs w:val="28"/>
        </w:rPr>
        <w:t>обучающихся</w:t>
      </w:r>
      <w:r w:rsidR="00C62DC1" w:rsidRPr="00933CAF">
        <w:rPr>
          <w:rFonts w:ascii="Times New Roman" w:hAnsi="Times New Roman" w:cs="Times New Roman"/>
          <w:color w:val="auto"/>
          <w:sz w:val="28"/>
          <w:szCs w:val="28"/>
        </w:rPr>
        <w:t xml:space="preserve">, физкультурно-спортивных традиций, наличия необходимой материально-технической базы, квалификации педагогического состава. </w:t>
      </w:r>
      <w:r w:rsidR="00095CFC" w:rsidRPr="00933CAF">
        <w:rPr>
          <w:rFonts w:ascii="Times New Roman" w:hAnsi="Times New Roman" w:cs="Times New Roman"/>
          <w:color w:val="auto"/>
          <w:sz w:val="28"/>
          <w:szCs w:val="28"/>
        </w:rPr>
        <w:t>О</w:t>
      </w:r>
      <w:r w:rsidR="00C62DC1" w:rsidRPr="00933CAF">
        <w:rPr>
          <w:rFonts w:ascii="Times New Roman" w:hAnsi="Times New Roman" w:cs="Times New Roman"/>
          <w:color w:val="auto"/>
          <w:sz w:val="28"/>
          <w:szCs w:val="28"/>
        </w:rPr>
        <w:t>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на этнокультурных, исторических и современных традициях региона и школы.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3.1.11. Содержание программы по физической культуре изложено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годам обучения и раскрывает основные её содержательные линии, обязательные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для изучения в каждом классе: «Знания о физической культуре», «Способы самостоятельной деятельности» и «Физическое совершенствование».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3.1.12. Планируемые результаты включают в себя личностные, метапредметные и предметные результаты.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передового педагогического опыта.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3.1.14. </w:t>
      </w:r>
      <w:bookmarkStart w:id="264" w:name="_Toc103687208"/>
      <w:r w:rsidR="00C62DC1" w:rsidRPr="00933CAF">
        <w:rPr>
          <w:rFonts w:ascii="Times New Roman" w:hAnsi="Times New Roman"/>
          <w:color w:val="auto"/>
          <w:sz w:val="28"/>
          <w:szCs w:val="28"/>
        </w:rPr>
        <w:t>Общее число часов, рекомендованных для изучения физической культуры</w:t>
      </w:r>
      <w:r w:rsidR="00A670D7" w:rsidRPr="00933CAF">
        <w:rPr>
          <w:rFonts w:ascii="Times New Roman" w:hAnsi="Times New Roman"/>
          <w:color w:val="auto"/>
          <w:sz w:val="28"/>
          <w:szCs w:val="28"/>
        </w:rPr>
        <w:t xml:space="preserve"> – </w:t>
      </w:r>
      <w:r w:rsidR="00C62DC1" w:rsidRPr="00933CAF">
        <w:rPr>
          <w:rFonts w:ascii="Times New Roman" w:hAnsi="Times New Roman"/>
          <w:color w:val="auto"/>
          <w:sz w:val="28"/>
          <w:szCs w:val="28"/>
        </w:rPr>
        <w:t>405 часов: в 1 классе – 99 часов (3 часа в неделю), во 2 классе – 102 часа (3 часа в неделю), в 3 классе – 102 часа (3 часа в неделю), в 4 классе – 102 часа</w:t>
      </w:r>
      <w:r w:rsidR="00933CAF" w:rsidRPr="00933CAF">
        <w:rPr>
          <w:rFonts w:ascii="Times New Roman" w:hAnsi="Times New Roman"/>
          <w:color w:val="auto"/>
          <w:sz w:val="28"/>
          <w:szCs w:val="28"/>
        </w:rPr>
        <w:t xml:space="preserve"> </w:t>
      </w:r>
      <w:r w:rsidR="00C62DC1" w:rsidRPr="00933CAF">
        <w:rPr>
          <w:rFonts w:ascii="Times New Roman" w:hAnsi="Times New Roman"/>
          <w:color w:val="auto"/>
          <w:sz w:val="28"/>
          <w:szCs w:val="28"/>
        </w:rPr>
        <w:t>(3 часа в неделю).</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bookmarkStart w:id="265" w:name="_Toc103687209"/>
      <w:bookmarkEnd w:id="264"/>
      <w:r>
        <w:rPr>
          <w:rFonts w:ascii="Times New Roman" w:hAnsi="Times New Roman" w:cs="Times New Roman"/>
          <w:color w:val="auto"/>
          <w:sz w:val="28"/>
          <w:szCs w:val="28"/>
        </w:rPr>
        <w:lastRenderedPageBreak/>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3.2. Содержание обучения в 1 класс</w:t>
      </w:r>
      <w:bookmarkEnd w:id="265"/>
      <w:r w:rsidR="00C62DC1" w:rsidRPr="00933CAF">
        <w:rPr>
          <w:rFonts w:ascii="Times New Roman" w:hAnsi="Times New Roman" w:cs="Times New Roman"/>
          <w:color w:val="auto"/>
          <w:sz w:val="28"/>
          <w:szCs w:val="28"/>
        </w:rPr>
        <w:t xml:space="preserve">е.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3.2.1. 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Понятие «физическая культура» как занятия физическими упражнениями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3.2.2. </w:t>
      </w:r>
      <w:r w:rsidR="00C62DC1" w:rsidRPr="00933CAF">
        <w:rPr>
          <w:rStyle w:val="BoldItalic"/>
          <w:rFonts w:ascii="Times New Roman" w:hAnsi="Times New Roman" w:cs="Times New Roman"/>
          <w:b w:val="0"/>
          <w:bCs w:val="0"/>
          <w:i w:val="0"/>
          <w:iCs w:val="0"/>
          <w:color w:val="auto"/>
          <w:sz w:val="28"/>
          <w:szCs w:val="28"/>
        </w:rPr>
        <w:t>Способы самостоятельной деятельности.</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Режим дня и правила его составления и соблюдения.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3.2.3. </w:t>
      </w:r>
      <w:r w:rsidR="00C62DC1" w:rsidRPr="00933CAF">
        <w:rPr>
          <w:rStyle w:val="BoldItalic"/>
          <w:rFonts w:ascii="Times New Roman" w:hAnsi="Times New Roman" w:cs="Times New Roman"/>
          <w:b w:val="0"/>
          <w:bCs w:val="0"/>
          <w:i w:val="0"/>
          <w:iCs w:val="0"/>
          <w:color w:val="auto"/>
          <w:sz w:val="28"/>
          <w:szCs w:val="28"/>
        </w:rPr>
        <w:t>Физическое совершенствование.</w:t>
      </w:r>
      <w:r w:rsidR="00C62DC1" w:rsidRPr="00933CAF">
        <w:rPr>
          <w:rFonts w:ascii="Times New Roman" w:hAnsi="Times New Roman" w:cs="Times New Roman"/>
          <w:color w:val="auto"/>
          <w:sz w:val="28"/>
          <w:szCs w:val="28"/>
        </w:rPr>
        <w:t xml:space="preserve"> </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3.2.3.1. </w:t>
      </w:r>
      <w:r w:rsidR="00C62DC1" w:rsidRPr="00933CAF">
        <w:rPr>
          <w:rStyle w:val="Italic"/>
          <w:rFonts w:ascii="Times New Roman" w:eastAsia="Calibri" w:hAnsi="Times New Roman" w:cs="Times New Roman"/>
          <w:i w:val="0"/>
          <w:iCs w:val="0"/>
          <w:color w:val="auto"/>
          <w:sz w:val="28"/>
          <w:szCs w:val="28"/>
        </w:rPr>
        <w:t>Оздоровительная физическая культура</w:t>
      </w:r>
      <w:r w:rsidR="00C62DC1" w:rsidRPr="00933CAF">
        <w:rPr>
          <w:rFonts w:ascii="Times New Roman" w:hAnsi="Times New Roman" w:cs="Times New Roman"/>
          <w:color w:val="auto"/>
          <w:sz w:val="28"/>
          <w:szCs w:val="28"/>
        </w:rPr>
        <w:t>.</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3.2.3.2. </w:t>
      </w:r>
      <w:r w:rsidR="00C62DC1" w:rsidRPr="00933CAF">
        <w:rPr>
          <w:rStyle w:val="Italic"/>
          <w:rFonts w:ascii="Times New Roman" w:eastAsia="Calibri" w:hAnsi="Times New Roman" w:cs="Times New Roman"/>
          <w:i w:val="0"/>
          <w:iCs w:val="0"/>
          <w:color w:val="auto"/>
          <w:sz w:val="28"/>
          <w:szCs w:val="28"/>
        </w:rPr>
        <w:t>Спортивно-оздоровительная физическая культура</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Правила поведения на уроках физической культуры, подбора одежды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занятий в спортивном зале и на открытом воздухе.</w:t>
      </w:r>
      <w:r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 xml:space="preserve">Гимнастика с основами акробатики. </w:t>
      </w:r>
    </w:p>
    <w:p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Исходные положения в физических упражнениях: стойки, упоры, седы, положения лёжа. Строевые упражнения: построение и перестроение в одну</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и две шеренги, стоя на месте, повороты направо и налево, передвижение в колонне</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 xml:space="preserve">по одному с равномерной скоростью.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Акробатические упражнения: подъём туловища из положения лёжа на спине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Лыжная подготовка</w:t>
      </w:r>
      <w:r w:rsidRPr="00933CAF">
        <w:rPr>
          <w:rStyle w:val="Italic"/>
          <w:rFonts w:ascii="Times New Roman" w:eastAsia="Calibri" w:hAnsi="Times New Roman" w:cs="Times New Roman"/>
          <w:i w:val="0"/>
          <w:iCs w:val="0"/>
          <w:color w:val="auto"/>
          <w:sz w:val="28"/>
          <w:szCs w:val="28"/>
        </w:rPr>
        <w:t>.</w:t>
      </w:r>
      <w:r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Переноска лыж к месту занятия. Основная стойка лыжника. Передвижение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w:t>
      </w:r>
      <w:r w:rsidRPr="00933CAF">
        <w:rPr>
          <w:rFonts w:ascii="Times New Roman" w:hAnsi="Times New Roman" w:cs="Times New Roman"/>
          <w:color w:val="auto"/>
          <w:sz w:val="28"/>
          <w:szCs w:val="28"/>
        </w:rPr>
        <w:lastRenderedPageBreak/>
        <w:t xml:space="preserve">лыжах ступающим шагом (без палок). Передвижение на лыжах скользящим шагом (без палок).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Равномерная ходьба и равномерный бег. Прыжки в длину и высоту с места толчком двумя ногами, в высоту с прямого разбега.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 спортивные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Считалки для самостоятельной организации подвижных игр.</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3.2.3.3. </w:t>
      </w:r>
      <w:r w:rsidR="00C62DC1" w:rsidRPr="00933CAF">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66" w:name="_Toc103687210"/>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3.3. Содержание обучения во 2 класс</w:t>
      </w:r>
      <w:bookmarkEnd w:id="266"/>
      <w:r w:rsidR="00C62DC1" w:rsidRPr="00933CAF">
        <w:rPr>
          <w:rFonts w:ascii="Times New Roman" w:hAnsi="Times New Roman" w:cs="Times New Roman"/>
          <w:color w:val="auto"/>
          <w:sz w:val="28"/>
          <w:szCs w:val="28"/>
        </w:rPr>
        <w:t>е.</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3.3.1. 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 истории возникновения физических упражнений и первых соревнований. Зарождение Олимпийских игр древности.</w:t>
      </w:r>
    </w:p>
    <w:p w:rsidR="00C62DC1" w:rsidRPr="00933CAF" w:rsidRDefault="00651CCD" w:rsidP="00C62DC1">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3.3.2. </w:t>
      </w:r>
      <w:r w:rsidR="00C62DC1" w:rsidRPr="00933CAF">
        <w:rPr>
          <w:rStyle w:val="BoldItalic"/>
          <w:rFonts w:ascii="Times New Roman" w:hAnsi="Times New Roman" w:cs="Times New Roman"/>
          <w:b w:val="0"/>
          <w:bCs w:val="0"/>
          <w:i w:val="0"/>
          <w:iCs w:val="0"/>
          <w:color w:val="auto"/>
          <w:sz w:val="28"/>
          <w:szCs w:val="28"/>
        </w:rPr>
        <w:t xml:space="preserve">Способы самостоятельной деятельности.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3.3.3. </w:t>
      </w:r>
      <w:r w:rsidR="00C62DC1" w:rsidRPr="00933CAF">
        <w:rPr>
          <w:rStyle w:val="BoldItalic"/>
          <w:rFonts w:ascii="Times New Roman" w:hAnsi="Times New Roman" w:cs="Times New Roman"/>
          <w:b w:val="0"/>
          <w:bCs w:val="0"/>
          <w:i w:val="0"/>
          <w:iCs w:val="0"/>
          <w:color w:val="auto"/>
          <w:sz w:val="28"/>
          <w:szCs w:val="28"/>
        </w:rPr>
        <w:t>Физическое совершенствование</w:t>
      </w:r>
      <w:r w:rsidR="00C62DC1" w:rsidRPr="00933CAF">
        <w:rPr>
          <w:rFonts w:ascii="Times New Roman" w:hAnsi="Times New Roman" w:cs="Times New Roman"/>
          <w:color w:val="auto"/>
          <w:sz w:val="28"/>
          <w:szCs w:val="28"/>
        </w:rPr>
        <w:t xml:space="preserve">.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3.3.3.1. </w:t>
      </w:r>
      <w:r w:rsidR="00C62DC1" w:rsidRPr="00933CAF">
        <w:rPr>
          <w:rStyle w:val="Italic"/>
          <w:rFonts w:ascii="Times New Roman" w:eastAsia="Calibri" w:hAnsi="Times New Roman" w:cs="Times New Roman"/>
          <w:i w:val="0"/>
          <w:iCs w:val="0"/>
          <w:color w:val="auto"/>
          <w:sz w:val="28"/>
          <w:szCs w:val="28"/>
        </w:rPr>
        <w:t>Оздоровительная физическая культура.</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3.3.3.2. </w:t>
      </w:r>
      <w:r w:rsidR="00C62DC1" w:rsidRPr="00933CAF">
        <w:rPr>
          <w:rStyle w:val="Italic"/>
          <w:rFonts w:ascii="Times New Roman" w:eastAsia="Calibri" w:hAnsi="Times New Roman" w:cs="Times New Roman"/>
          <w:i w:val="0"/>
          <w:iCs w:val="0"/>
          <w:color w:val="auto"/>
          <w:sz w:val="28"/>
          <w:szCs w:val="28"/>
        </w:rPr>
        <w:t xml:space="preserve">Спортивно-оздоровительная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Гимнастика с основами акробатики.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занятиях гимнастикой и акробатикой. Строевые команды в построении и перестроении в одну шеренгу и колонну по одному;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поворотах направо и налево, стоя на месте и в движении. Передвижение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колонне по одному с равномерной и изменяющейся скоростью движения.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w:t>
      </w:r>
      <w:r w:rsidRPr="00933CAF">
        <w:rPr>
          <w:rFonts w:ascii="Times New Roman" w:hAnsi="Times New Roman" w:cs="Times New Roman"/>
          <w:color w:val="auto"/>
          <w:sz w:val="28"/>
          <w:szCs w:val="28"/>
        </w:rPr>
        <w:lastRenderedPageBreak/>
        <w:t xml:space="preserve">Упражнения с гимнастическим мячом: подбрасывание, перекаты и наклоны с мячом в руках. Танцевальный хороводный шаг, танец галоп.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Лыжная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занятиях лыжной подготовкой. Упражнения на лыжах: передвижение двухшажным попеременным ходом, спуск с небольшого склона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основной стойке, торможение лыжными палками на учебной трассе и падением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бок во время спуска.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занятиях лёгкой атлетикой. Броски малого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траекторией полёта. Прыжок в высоту с прямого разбега. Ходьба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игры с техническими приёмами спортивных игр (баскетбол, футбол). </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3.3.3.3. </w:t>
      </w:r>
      <w:r w:rsidR="00C62DC1" w:rsidRPr="00933CAF">
        <w:rPr>
          <w:rStyle w:val="Italic"/>
          <w:rFonts w:ascii="Times New Roman" w:eastAsia="Calibri" w:hAnsi="Times New Roman" w:cs="Times New Roman"/>
          <w:i w:val="0"/>
          <w:iCs w:val="0"/>
          <w:color w:val="auto"/>
          <w:spacing w:val="1"/>
          <w:sz w:val="28"/>
          <w:szCs w:val="28"/>
        </w:rPr>
        <w:t xml:space="preserve">Прикладно-ориентированная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Подготовка к соревнованиям по комплексу ГТО. Развитие основных физических качеств средствами подвижных и спортивных игр.</w:t>
      </w:r>
      <w:bookmarkStart w:id="267" w:name="_Toc103687211"/>
    </w:p>
    <w:p w:rsidR="00C62DC1" w:rsidRPr="00933CAF" w:rsidRDefault="00651CCD" w:rsidP="00C62DC1">
      <w:pPr>
        <w:pStyle w:val="body"/>
        <w:spacing w:line="360" w:lineRule="auto"/>
        <w:ind w:firstLine="709"/>
        <w:contextualSpacing/>
        <w:rPr>
          <w:rFonts w:ascii="Times New Roman" w:hAnsi="Times New Roman" w:cs="Times New Roman"/>
          <w:color w:val="auto"/>
          <w:spacing w:val="1"/>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3.4. Содержание обучения в 3 класс</w:t>
      </w:r>
      <w:bookmarkEnd w:id="267"/>
      <w:r w:rsidR="00C62DC1" w:rsidRPr="00933CAF">
        <w:rPr>
          <w:rFonts w:ascii="Times New Roman" w:hAnsi="Times New Roman" w:cs="Times New Roman"/>
          <w:color w:val="auto"/>
          <w:sz w:val="28"/>
          <w:szCs w:val="28"/>
        </w:rPr>
        <w:t>е.</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3.4.1. 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 истории развития физической культуры у древних народов, населявших территорию России. История появления современного спорта.</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3.4.2. </w:t>
      </w:r>
      <w:r w:rsidR="00C62DC1" w:rsidRPr="00933CAF">
        <w:rPr>
          <w:rStyle w:val="BoldItalic"/>
          <w:rFonts w:ascii="Times New Roman" w:hAnsi="Times New Roman" w:cs="Times New Roman"/>
          <w:b w:val="0"/>
          <w:bCs w:val="0"/>
          <w:i w:val="0"/>
          <w:iCs w:val="0"/>
          <w:color w:val="auto"/>
          <w:sz w:val="28"/>
          <w:szCs w:val="28"/>
        </w:rPr>
        <w:t>Способы самостоятельной деятельности.</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Виды физических упражнений, используемых на уроках физической культуры: общеразвивающие, подготовительные, соревновательные,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отличительные признаки и предназначение. Способы измерения пульса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занятиях </w:t>
      </w:r>
      <w:r w:rsidRPr="00933CAF">
        <w:rPr>
          <w:rFonts w:ascii="Times New Roman" w:hAnsi="Times New Roman" w:cs="Times New Roman"/>
          <w:color w:val="auto"/>
          <w:sz w:val="28"/>
          <w:szCs w:val="28"/>
        </w:rPr>
        <w:lastRenderedPageBreak/>
        <w:t>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3.4.3. </w:t>
      </w:r>
      <w:r w:rsidR="00C62DC1" w:rsidRPr="00933CAF">
        <w:rPr>
          <w:rStyle w:val="BoldItalic"/>
          <w:rFonts w:ascii="Times New Roman" w:hAnsi="Times New Roman" w:cs="Times New Roman"/>
          <w:b w:val="0"/>
          <w:bCs w:val="0"/>
          <w:i w:val="0"/>
          <w:iCs w:val="0"/>
          <w:color w:val="auto"/>
          <w:sz w:val="28"/>
          <w:szCs w:val="28"/>
        </w:rPr>
        <w:t>Физическое совершенствование.</w:t>
      </w:r>
      <w:r w:rsidR="00C62DC1" w:rsidRPr="00933CAF">
        <w:rPr>
          <w:rFonts w:ascii="Times New Roman" w:hAnsi="Times New Roman" w:cs="Times New Roman"/>
          <w:color w:val="auto"/>
          <w:sz w:val="28"/>
          <w:szCs w:val="28"/>
        </w:rPr>
        <w:t xml:space="preserve"> </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3.4.3.1. </w:t>
      </w:r>
      <w:r w:rsidR="00C62DC1" w:rsidRPr="00933CAF">
        <w:rPr>
          <w:rStyle w:val="Italic"/>
          <w:rFonts w:ascii="Times New Roman" w:eastAsia="Calibri" w:hAnsi="Times New Roman" w:cs="Times New Roman"/>
          <w:i w:val="0"/>
          <w:iCs w:val="0"/>
          <w:color w:val="auto"/>
          <w:sz w:val="28"/>
          <w:szCs w:val="28"/>
        </w:rPr>
        <w:t xml:space="preserve">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pacing w:val="3"/>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3.4.3.2. </w:t>
      </w:r>
      <w:r w:rsidR="00C62DC1" w:rsidRPr="00933CAF">
        <w:rPr>
          <w:rStyle w:val="Italic"/>
          <w:rFonts w:ascii="Times New Roman" w:eastAsia="Calibri" w:hAnsi="Times New Roman" w:cs="Times New Roman"/>
          <w:i w:val="0"/>
          <w:iCs w:val="0"/>
          <w:color w:val="auto"/>
          <w:spacing w:val="3"/>
          <w:sz w:val="28"/>
          <w:szCs w:val="28"/>
        </w:rPr>
        <w:t xml:space="preserve">Спортивно-оздоровительная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 xml:space="preserve">Гимнастика с основами акробатики. </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с поворотом в разные стороны и движением руками, приставным шагом правым</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 xml:space="preserve">и левым боком.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и поочерёдно на правой и левой ноге, прыжки через скакалку назад с равномерной скоростью.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Ритмическая гимнастика: стилизованные наклоны и повороты туловища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с изменением положения рук, стилизованные шаги на месте в сочетании</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с движением рук, ног и туловища. Упражнения в танцах галоп и полька.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Прыжок в длину с разбега, способом согнув ноги. Броски набивного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из-за головы в положении сидя и стоя на месте. Беговые упражнения скоростной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w:t>
      </w:r>
      <w:r w:rsidRPr="00933CAF">
        <w:rPr>
          <w:rFonts w:ascii="Times New Roman" w:hAnsi="Times New Roman" w:cs="Times New Roman"/>
          <w:color w:val="auto"/>
          <w:sz w:val="28"/>
          <w:szCs w:val="28"/>
        </w:rPr>
        <w:lastRenderedPageBreak/>
        <w:t xml:space="preserve">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Лыжная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Плавательная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 спортивные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Подвижные игры на точность движений с приёмами спортивных игр</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3.4.3.3. </w:t>
      </w:r>
      <w:r w:rsidR="00C62DC1" w:rsidRPr="00933CAF">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68" w:name="_Toc103687212"/>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3.5. Содержание обучения в 4 класс</w:t>
      </w:r>
      <w:bookmarkEnd w:id="268"/>
      <w:r w:rsidR="00C62DC1" w:rsidRPr="00933CAF">
        <w:rPr>
          <w:rFonts w:ascii="Times New Roman" w:hAnsi="Times New Roman" w:cs="Times New Roman"/>
          <w:color w:val="auto"/>
          <w:sz w:val="28"/>
          <w:szCs w:val="28"/>
        </w:rPr>
        <w:t>е.</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3.5.1. 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Из истории развития физической культуры в России. Развитие национальных видов спорта в России. </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3.5.2. </w:t>
      </w:r>
      <w:r w:rsidR="00C62DC1" w:rsidRPr="00933CAF">
        <w:rPr>
          <w:rStyle w:val="BoldItalic"/>
          <w:rFonts w:ascii="Times New Roman" w:hAnsi="Times New Roman" w:cs="Times New Roman"/>
          <w:b w:val="0"/>
          <w:bCs w:val="0"/>
          <w:i w:val="0"/>
          <w:iCs w:val="0"/>
          <w:color w:val="auto"/>
          <w:sz w:val="28"/>
          <w:szCs w:val="28"/>
        </w:rPr>
        <w:t>Способы самостоятельной деятельности.</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самостоятельных занятиях физической подготовкой по внешним признакам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самочувствию. Определение возрастных особенностей физического развития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физической подготовленности посредством регулярного наблюдения. Оказание </w:t>
      </w:r>
      <w:r w:rsidRPr="00933CAF">
        <w:rPr>
          <w:rFonts w:ascii="Times New Roman" w:hAnsi="Times New Roman" w:cs="Times New Roman"/>
          <w:color w:val="auto"/>
          <w:sz w:val="28"/>
          <w:szCs w:val="28"/>
        </w:rPr>
        <w:lastRenderedPageBreak/>
        <w:t>первой помощи при травмах во время самостоятельных занятий физической культурой.</w:t>
      </w:r>
    </w:p>
    <w:p w:rsidR="00C62DC1" w:rsidRPr="00933CAF" w:rsidRDefault="00651CCD" w:rsidP="00C62DC1">
      <w:pPr>
        <w:pStyle w:val="body"/>
        <w:spacing w:line="360" w:lineRule="auto"/>
        <w:ind w:firstLine="709"/>
        <w:contextualSpacing/>
        <w:rPr>
          <w:rFonts w:ascii="Times New Roman" w:hAnsi="Times New Roman" w:cs="Times New Roman"/>
          <w:color w:val="auto"/>
          <w:spacing w:val="1"/>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3.5.3. </w:t>
      </w:r>
      <w:r w:rsidR="00C62DC1" w:rsidRPr="00933CAF">
        <w:rPr>
          <w:rStyle w:val="BoldItalic"/>
          <w:rFonts w:ascii="Times New Roman" w:hAnsi="Times New Roman" w:cs="Times New Roman"/>
          <w:b w:val="0"/>
          <w:bCs w:val="0"/>
          <w:i w:val="0"/>
          <w:iCs w:val="0"/>
          <w:color w:val="auto"/>
          <w:spacing w:val="1"/>
          <w:sz w:val="28"/>
          <w:szCs w:val="28"/>
        </w:rPr>
        <w:t>Физическое совершенствование.</w:t>
      </w:r>
      <w:r w:rsidR="00C62DC1" w:rsidRPr="00933CAF">
        <w:rPr>
          <w:rFonts w:ascii="Times New Roman" w:hAnsi="Times New Roman" w:cs="Times New Roman"/>
          <w:color w:val="auto"/>
          <w:spacing w:val="1"/>
          <w:sz w:val="28"/>
          <w:szCs w:val="28"/>
        </w:rPr>
        <w:t xml:space="preserve"> </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3.5.3.1. </w:t>
      </w:r>
      <w:r w:rsidR="00C62DC1" w:rsidRPr="00933CAF">
        <w:rPr>
          <w:rStyle w:val="Italic"/>
          <w:rFonts w:ascii="Times New Roman" w:eastAsia="Calibri" w:hAnsi="Times New Roman" w:cs="Times New Roman"/>
          <w:i w:val="0"/>
          <w:iCs w:val="0"/>
          <w:color w:val="auto"/>
          <w:spacing w:val="1"/>
          <w:sz w:val="28"/>
          <w:szCs w:val="28"/>
        </w:rPr>
        <w:t xml:space="preserve">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Оценка состояния осанки, упражнения для профилактики её нарушения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расслабление мышц спины и профилактику сутулости). Упражнения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3.5.3.2. </w:t>
      </w:r>
      <w:r w:rsidR="00C62DC1" w:rsidRPr="00933CAF">
        <w:rPr>
          <w:rStyle w:val="Italic"/>
          <w:rFonts w:ascii="Times New Roman" w:eastAsia="Calibri" w:hAnsi="Times New Roman" w:cs="Times New Roman"/>
          <w:i w:val="0"/>
          <w:iCs w:val="0"/>
          <w:color w:val="auto"/>
          <w:spacing w:val="-1"/>
          <w:sz w:val="28"/>
          <w:szCs w:val="28"/>
        </w:rPr>
        <w:t xml:space="preserve">Спортивно-оздоровительная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Гимнастика с основами акробатики. Предупреждение травматизма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при выполнении гимнастических и акробатических упражнений. Акробатические комбинации из хорошо освоенных упражнений. Опорный прыжок</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через гимнастического козла с разбега способом напрыгивания. Упражнения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низкой гимнастической перекладине: висы и упоры, подъём переворотом. Упражнения в танце «Летка-енка».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месте.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Лыжная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Плавательная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 спортивные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Предупреждение травматизма на занятиях подвижными играми. Подвижные </w:t>
      </w:r>
      <w:r w:rsidRPr="00933CAF">
        <w:rPr>
          <w:rFonts w:ascii="Times New Roman" w:hAnsi="Times New Roman" w:cs="Times New Roman"/>
          <w:color w:val="auto"/>
          <w:sz w:val="28"/>
          <w:szCs w:val="28"/>
        </w:rPr>
        <w:lastRenderedPageBreak/>
        <w:t>игры общефизической подготовки. Волейбол: нижняя боковая подача, приём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3.5.3.3. </w:t>
      </w:r>
      <w:r w:rsidR="00C62DC1" w:rsidRPr="00933CAF">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69" w:name="_Toc103687213"/>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 Планируемые результаты освоения программы по физической культуре на уровне начального общего образования</w:t>
      </w:r>
      <w:bookmarkStart w:id="270" w:name="_Toc103687214"/>
      <w:bookmarkEnd w:id="269"/>
      <w:r w:rsidR="00C62DC1" w:rsidRPr="00933CAF">
        <w:rPr>
          <w:rFonts w:ascii="Times New Roman" w:hAnsi="Times New Roman" w:cs="Times New Roman"/>
          <w:color w:val="auto"/>
          <w:sz w:val="28"/>
          <w:szCs w:val="28"/>
        </w:rPr>
        <w:t>.</w:t>
      </w:r>
    </w:p>
    <w:bookmarkEnd w:id="270"/>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3.6.1. Личностные результаты освоения программы по физической культуре на уровне начального общего образования достигаются в единстве учебной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становление ценностного отношения к истории и развитию физической культуры народов России, осознание её связи с трудовой деятельностью</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укреплением здоровья человека;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уважительное отношение к содержанию национальных подвижных игр, </w:t>
      </w:r>
      <w:r w:rsidRPr="00933CAF">
        <w:rPr>
          <w:rFonts w:ascii="Times New Roman" w:hAnsi="Times New Roman" w:cs="Times New Roman"/>
          <w:color w:val="auto"/>
          <w:sz w:val="28"/>
          <w:szCs w:val="28"/>
        </w:rPr>
        <w:lastRenderedPageBreak/>
        <w:t xml:space="preserve">этнокультурным формам и видам соревновательной деятельности;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стремление к формированию культуры здоровья, соблюдению правил здорового образа жизни;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71" w:name="_Toc103687215"/>
    </w:p>
    <w:bookmarkEnd w:id="271"/>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3.6.3. По окончании 1 класса у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универсальные учебные действия:</w:t>
      </w:r>
      <w:r w:rsidR="00C62DC1" w:rsidRPr="00933CAF">
        <w:rPr>
          <w:rFonts w:ascii="Times New Roman" w:hAnsi="Times New Roman" w:cs="Times New Roman"/>
          <w:color w:val="auto"/>
          <w:sz w:val="28"/>
          <w:szCs w:val="28"/>
        </w:rPr>
        <w:t xml:space="preserve"> </w:t>
      </w:r>
    </w:p>
    <w:p w:rsidR="00C62DC1" w:rsidRPr="00933CAF" w:rsidRDefault="00651CCD" w:rsidP="00C62DC1">
      <w:pPr>
        <w:pStyle w:val="list-bullet"/>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3.6.3.1. У обучающегося будут сформированы следующие базовые логические и исследовательские действия как часть познавательных унив</w:t>
      </w:r>
      <w:r w:rsidR="00B37552" w:rsidRPr="00933CAF">
        <w:rPr>
          <w:rFonts w:ascii="Times New Roman" w:hAnsi="Times New Roman" w:cs="Times New Roman"/>
          <w:color w:val="auto"/>
          <w:sz w:val="28"/>
          <w:szCs w:val="28"/>
        </w:rPr>
        <w:t>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находить общие и отличительные признаки в передвижениях человека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животных;</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устанавливать связь между бытовыми движениями древних людей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физическими упражнениями из современных видов спорта;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признаки правильной и неправильной осанки, приводить возможные причины её нарушений.</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3.6.3.2. У обучающегося будут сформированы умения общения как часть коммуникативных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воспроизводить названия разучиваемых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их исходные положения;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управлять эмоциями во время занятий физической культурой и проведения </w:t>
      </w:r>
      <w:r w:rsidRPr="00933CAF">
        <w:rPr>
          <w:rFonts w:ascii="Times New Roman" w:hAnsi="Times New Roman" w:cs="Times New Roman"/>
          <w:color w:val="auto"/>
          <w:sz w:val="28"/>
          <w:szCs w:val="28"/>
        </w:rPr>
        <w:lastRenderedPageBreak/>
        <w:t>подвижных игр, соблюдать правила поведения и положительно относиться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к замечаниям других обучающихся и учителя;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обсуждать правила проведения подвижных игр, обосновывать объективность определения победителей.</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3.6.3.3. У обучающегося будут сформированы умения самоорганизации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самоконтроля как часть регулятивных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выполнять комплексы физкультминуток, утренней зарядки, упражнений</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по профилактике нарушения и коррекции осанки;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учебные задания по обучению новым физическим упражнениям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развитию физических качеств;</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уважительное отношение к участникам совместной игровой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соревновательной деятельности.</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3.6.4. По окончании 2 класса у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w:t>
      </w:r>
      <w:r w:rsidR="00095CFC" w:rsidRPr="00933CAF">
        <w:rPr>
          <w:rStyle w:val="Italic"/>
          <w:rFonts w:ascii="Times New Roman" w:eastAsia="Calibri" w:hAnsi="Times New Roman" w:cs="Times New Roman"/>
          <w:i w:val="0"/>
          <w:iCs w:val="0"/>
          <w:color w:val="auto"/>
          <w:sz w:val="28"/>
          <w:szCs w:val="28"/>
        </w:rPr>
        <w:t>универсальные учебные действия</w:t>
      </w:r>
      <w:r w:rsidR="00C62DC1" w:rsidRPr="00933CAF">
        <w:rPr>
          <w:rStyle w:val="Italic"/>
          <w:rFonts w:ascii="Times New Roman" w:eastAsia="Calibri" w:hAnsi="Times New Roman" w:cs="Times New Roman"/>
          <w:i w:val="0"/>
          <w:iCs w:val="0"/>
          <w:color w:val="auto"/>
          <w:sz w:val="28"/>
          <w:szCs w:val="28"/>
        </w:rPr>
        <w:t>:</w:t>
      </w:r>
      <w:r w:rsidR="00C62DC1" w:rsidRPr="00933CAF">
        <w:rPr>
          <w:rFonts w:ascii="Times New Roman" w:hAnsi="Times New Roman" w:cs="Times New Roman"/>
          <w:color w:val="auto"/>
          <w:sz w:val="28"/>
          <w:szCs w:val="28"/>
        </w:rPr>
        <w:t xml:space="preserve">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характеризовать понятие «физические качества», называть физические качества и определять их отличительные признаки;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понимать связь между закаливающими процедурами и укреплением здоровья;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вести наблюдения за изменениями показателей физического развития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физических качеств, проводить процедуры их измерения.</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3.6.4.2. 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объяснять назначение упражнений утренней зарядки, приводить </w:t>
      </w:r>
      <w:r w:rsidRPr="00933CAF">
        <w:rPr>
          <w:rFonts w:ascii="Times New Roman" w:hAnsi="Times New Roman" w:cs="Times New Roman"/>
          <w:color w:val="auto"/>
          <w:sz w:val="28"/>
          <w:szCs w:val="28"/>
        </w:rPr>
        <w:lastRenderedPageBreak/>
        <w:t>соответствующие примеры её положительного влияния на организм обучающихся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пределах изученного);</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62DC1" w:rsidRPr="00933CAF" w:rsidRDefault="00DC1546"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w:t>
      </w:r>
      <w:r w:rsidR="00C62DC1" w:rsidRPr="00933CAF">
        <w:rPr>
          <w:rFonts w:ascii="Times New Roman" w:hAnsi="Times New Roman" w:cs="Times New Roman"/>
          <w:color w:val="auto"/>
          <w:sz w:val="28"/>
          <w:szCs w:val="28"/>
        </w:rPr>
        <w:t xml:space="preserve"> небольшие сообщения по истории возникновения подвижных игр</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спортивных соревнований, планированию режима дня, способам измерения показателей физического развития и физической подготовленности.</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3.6.4.3. 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w:t>
      </w:r>
      <w:r w:rsidR="00E007B0" w:rsidRPr="00933CAF">
        <w:rPr>
          <w:rStyle w:val="Italic"/>
          <w:rFonts w:ascii="Times New Roman" w:eastAsia="Calibri" w:hAnsi="Times New Roman" w:cs="Times New Roman"/>
          <w:i w:val="0"/>
          <w:iCs w:val="0"/>
          <w:color w:val="auto"/>
          <w:sz w:val="28"/>
          <w:szCs w:val="28"/>
        </w:rPr>
        <w:t>у</w:t>
      </w:r>
      <w:r w:rsidR="00C62DC1" w:rsidRPr="00933CAF">
        <w:rPr>
          <w:rStyle w:val="Italic"/>
          <w:rFonts w:ascii="Times New Roman" w:eastAsia="Calibri" w:hAnsi="Times New Roman" w:cs="Times New Roman"/>
          <w:i w:val="0"/>
          <w:iCs w:val="0"/>
          <w:color w:val="auto"/>
          <w:sz w:val="28"/>
          <w:szCs w:val="28"/>
        </w:rPr>
        <w:t>мения самоорганизации</w:t>
      </w:r>
      <w:r w:rsidR="00933CAF" w:rsidRPr="00933CAF">
        <w:rPr>
          <w:rStyle w:val="Italic"/>
          <w:rFonts w:ascii="Times New Roman" w:eastAsia="Calibri" w:hAnsi="Times New Roman" w:cs="Times New Roman"/>
          <w:i w:val="0"/>
          <w:iCs w:val="0"/>
          <w:color w:val="auto"/>
          <w:sz w:val="28"/>
          <w:szCs w:val="28"/>
        </w:rPr>
        <w:t xml:space="preserve"> </w:t>
      </w:r>
      <w:r w:rsidR="00C62DC1" w:rsidRPr="00933CAF">
        <w:rPr>
          <w:rStyle w:val="Italic"/>
          <w:rFonts w:ascii="Times New Roman" w:eastAsia="Calibri" w:hAnsi="Times New Roman" w:cs="Times New Roman"/>
          <w:i w:val="0"/>
          <w:iCs w:val="0"/>
          <w:color w:val="auto"/>
          <w:sz w:val="28"/>
          <w:szCs w:val="28"/>
        </w:rPr>
        <w:t>и самоконтроля как часть регулятивных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соблюдать правила поведения на уроках физической культуры с учётом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учебные задания по освоению новых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развитию физических качеств в соответствии с указаниями и замечаниями учителя;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3.6.5. По окончании 3 класса у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УУД:</w:t>
      </w:r>
      <w:r w:rsidR="00C62DC1" w:rsidRPr="00933CAF">
        <w:rPr>
          <w:rFonts w:ascii="Times New Roman" w:hAnsi="Times New Roman" w:cs="Times New Roman"/>
          <w:color w:val="auto"/>
          <w:sz w:val="28"/>
          <w:szCs w:val="28"/>
        </w:rPr>
        <w:t xml:space="preserve">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3.6.5.1. </w:t>
      </w:r>
      <w:r w:rsidR="00C62DC1" w:rsidRPr="00933CAF">
        <w:rPr>
          <w:rFonts w:ascii="Times New Roman" w:hAnsi="Times New Roman"/>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понятие «дозировка нагрузки», правильно применять способы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её регулирования на занятиях физической культурой;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вести наблюдения за динамикой показателей физического развития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физических качеств в течение учебного года, определять их приросты по учебным четвертям (триместрам).</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3.6.5.2. </w:t>
      </w:r>
      <w:r w:rsidR="00C62DC1" w:rsidRPr="00933CAF">
        <w:rPr>
          <w:rStyle w:val="Italic"/>
          <w:rFonts w:ascii="Times New Roman" w:eastAsia="Calibri" w:hAnsi="Times New Roman" w:cs="Times New Roman"/>
          <w:i w:val="0"/>
          <w:iCs w:val="0"/>
          <w:color w:val="auto"/>
          <w:sz w:val="28"/>
          <w:szCs w:val="28"/>
        </w:rPr>
        <w:t xml:space="preserve">У </w:t>
      </w:r>
      <w:r w:rsidR="00E007B0" w:rsidRPr="00933CAF">
        <w:rPr>
          <w:rStyle w:val="Italic"/>
          <w:rFonts w:ascii="Times New Roman" w:eastAsia="Calibri" w:hAnsi="Times New Roman" w:cs="Times New Roman"/>
          <w:i w:val="0"/>
          <w:iCs w:val="0"/>
          <w:color w:val="auto"/>
          <w:sz w:val="28"/>
          <w:szCs w:val="28"/>
        </w:rPr>
        <w:t xml:space="preserve">обучающегося будут сформированы </w:t>
      </w:r>
      <w:r w:rsidR="00C62DC1" w:rsidRPr="00933CAF">
        <w:rPr>
          <w:rStyle w:val="Italic"/>
          <w:rFonts w:ascii="Times New Roman" w:eastAsia="Calibri" w:hAnsi="Times New Roman" w:cs="Times New Roman"/>
          <w:i w:val="0"/>
          <w:iCs w:val="0"/>
          <w:color w:val="auto"/>
          <w:sz w:val="28"/>
          <w:szCs w:val="28"/>
        </w:rPr>
        <w:t xml:space="preserve">умения общения как часть коммуникативных универсальных учебных действий: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911BC6" w:rsidRPr="00933CAF" w:rsidRDefault="00DC1546" w:rsidP="00C62DC1">
      <w:pPr>
        <w:pStyle w:val="list-bullet"/>
        <w:spacing w:line="360" w:lineRule="auto"/>
        <w:ind w:left="0" w:firstLine="709"/>
        <w:contextualSpacing/>
        <w:rPr>
          <w:rFonts w:ascii="Times New Roman" w:hAnsi="Times New Roman"/>
          <w:iCs/>
          <w:sz w:val="28"/>
          <w:szCs w:val="28"/>
        </w:rPr>
      </w:pPr>
      <w:r w:rsidRPr="00933CAF">
        <w:rPr>
          <w:rFonts w:ascii="Times New Roman" w:hAnsi="Times New Roman"/>
          <w:iCs/>
          <w:sz w:val="28"/>
          <w:szCs w:val="28"/>
        </w:rPr>
        <w:t>выполнять</w:t>
      </w:r>
      <w:r w:rsidR="00911BC6" w:rsidRPr="00933CAF">
        <w:rPr>
          <w:rFonts w:ascii="Times New Roman" w:hAnsi="Times New Roman"/>
          <w:iCs/>
          <w:sz w:val="28"/>
          <w:szCs w:val="28"/>
        </w:rPr>
        <w:t>38.10.1</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3.6.5.3. </w:t>
      </w:r>
      <w:r w:rsidR="00C62DC1" w:rsidRPr="00933CAF">
        <w:rPr>
          <w:rStyle w:val="Italic"/>
          <w:rFonts w:ascii="Times New Roman" w:eastAsia="Calibri" w:hAnsi="Times New Roman" w:cs="Times New Roman"/>
          <w:i w:val="0"/>
          <w:iCs w:val="0"/>
          <w:color w:val="auto"/>
          <w:sz w:val="28"/>
          <w:szCs w:val="28"/>
        </w:rPr>
        <w:t>У обучающегося будут сформированы умения самоорганизации</w:t>
      </w:r>
      <w:r w:rsidR="00933CAF" w:rsidRPr="00933CAF">
        <w:rPr>
          <w:rStyle w:val="Italic"/>
          <w:rFonts w:ascii="Times New Roman" w:eastAsia="Calibri" w:hAnsi="Times New Roman" w:cs="Times New Roman"/>
          <w:i w:val="0"/>
          <w:iCs w:val="0"/>
          <w:color w:val="auto"/>
          <w:sz w:val="28"/>
          <w:szCs w:val="28"/>
        </w:rPr>
        <w:t xml:space="preserve"> </w:t>
      </w:r>
      <w:r w:rsidR="00C62DC1" w:rsidRPr="00933CAF">
        <w:rPr>
          <w:rStyle w:val="Italic"/>
          <w:rFonts w:ascii="Times New Roman" w:eastAsia="Calibri" w:hAnsi="Times New Roman" w:cs="Times New Roman"/>
          <w:i w:val="0"/>
          <w:iCs w:val="0"/>
          <w:color w:val="auto"/>
          <w:sz w:val="28"/>
          <w:szCs w:val="28"/>
        </w:rPr>
        <w:t>и самоконтроля как часть регулятивных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контролировать выполнение физических упражнений, корректировать</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их на основе сравнения с заданными образцами;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3.6.6. По окончании 4 класса у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УУД:</w:t>
      </w:r>
      <w:r w:rsidR="00C62DC1" w:rsidRPr="00933CAF">
        <w:rPr>
          <w:rFonts w:ascii="Times New Roman" w:hAnsi="Times New Roman" w:cs="Times New Roman"/>
          <w:color w:val="auto"/>
          <w:sz w:val="28"/>
          <w:szCs w:val="28"/>
        </w:rPr>
        <w:t xml:space="preserve"> </w:t>
      </w:r>
    </w:p>
    <w:p w:rsidR="00C62DC1" w:rsidRPr="00933CAF" w:rsidRDefault="00651CCD" w:rsidP="00C62DC1">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3.6.6.1. 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следующие базовые логические и исследовательские действия как часть познавательных универсальных </w:t>
      </w:r>
      <w:r w:rsidR="00C62DC1" w:rsidRPr="00933CAF">
        <w:rPr>
          <w:rStyle w:val="Italic"/>
          <w:rFonts w:ascii="Times New Roman" w:eastAsia="Calibri" w:hAnsi="Times New Roman" w:cs="Times New Roman"/>
          <w:i w:val="0"/>
          <w:iCs w:val="0"/>
          <w:color w:val="auto"/>
          <w:sz w:val="28"/>
          <w:szCs w:val="28"/>
        </w:rPr>
        <w:lastRenderedPageBreak/>
        <w:t>учебных действий:</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объединять физические упражнения по их целевому предназначению:</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профилактику нарушения осанки, развитие силы, быстроты и выносливости.</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3.6.6.2. 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взаимодействовать с учителем и обучающимися, воспроизводить ранее изученный материал и отвечать на вопросы в процессе учебного диалога;</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специальные термины и понятия в общении с учителем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обучающимися, применять термины при обучении новым физическим упражнениям, развитии физических качеств;</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оказывать посильную первую помощь во время занятий физической культурой.</w:t>
      </w:r>
    </w:p>
    <w:p w:rsidR="00C62DC1" w:rsidRPr="00933CAF" w:rsidRDefault="00651CCD"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3.6.6.3. </w:t>
      </w:r>
      <w:r w:rsidR="00C62DC1" w:rsidRPr="00933CAF">
        <w:rPr>
          <w:rStyle w:val="Italic"/>
          <w:rFonts w:ascii="Times New Roman" w:eastAsia="Calibri" w:hAnsi="Times New Roman" w:cs="Times New Roman"/>
          <w:i w:val="0"/>
          <w:iCs w:val="0"/>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указания учителя, проявлять активность и самостоятельность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при выполнении учебных заданий;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72" w:name="_Toc103687216"/>
    </w:p>
    <w:bookmarkEnd w:id="272"/>
    <w:p w:rsidR="00C62DC1" w:rsidRPr="00933CAF" w:rsidRDefault="00651CCD" w:rsidP="00C62DC1">
      <w:pPr>
        <w:pStyle w:val="list-bullet"/>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3.6.7. К концу обучения в 1 классе обучающийся </w:t>
      </w:r>
      <w:r w:rsidR="00C67BFF" w:rsidRPr="00933CAF">
        <w:rPr>
          <w:rFonts w:ascii="Times New Roman" w:hAnsi="Times New Roman" w:cs="Times New Roman"/>
          <w:color w:val="auto"/>
          <w:sz w:val="28"/>
          <w:szCs w:val="28"/>
        </w:rPr>
        <w:t xml:space="preserve">достигнет </w:t>
      </w:r>
      <w:r w:rsidR="00C62DC1" w:rsidRPr="00933CAF">
        <w:rPr>
          <w:rFonts w:ascii="Times New Roman" w:hAnsi="Times New Roman" w:cs="Times New Roman"/>
          <w:color w:val="auto"/>
          <w:sz w:val="28"/>
          <w:szCs w:val="28"/>
        </w:rPr>
        <w:t>следующи</w:t>
      </w:r>
      <w:r w:rsidR="00C67BFF"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предметны</w:t>
      </w:r>
      <w:r w:rsidR="00C67BFF"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результат</w:t>
      </w:r>
      <w:r w:rsidR="00C67BFF"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основных дневных дел и их распределение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индивидуальном режиме дня;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соблюдать правила поведения на уроках физической культурой, приводить примеры подбора одежды для самостоятельных занятий;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упражнения утренней зарядки и физкультминуток;</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анализировать причины нарушения осанки и демонстрировать упражнения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профилактике её нарушения;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построение и перестроение из одной шеренги в две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колонну по одному, выполнять ходьбу и бег с равномерной и изменяющейся скоростью передвижения;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передвижения стилизованным гимнастическим шагом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бегом, прыжки на месте с поворотами в разные стороны и в длину толчком двумя ногами;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передвигаться на лыжах ступающим и скользящим шагом (без палок);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играть в подвижные игры с общеразвивающей направленностью. </w:t>
      </w:r>
      <w:bookmarkStart w:id="273" w:name="_Toc103687218"/>
    </w:p>
    <w:bookmarkEnd w:id="273"/>
    <w:p w:rsidR="00C62DC1" w:rsidRPr="00933CAF" w:rsidRDefault="00651CCD" w:rsidP="00C62DC1">
      <w:pPr>
        <w:pStyle w:val="list-bullet"/>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3.6.8. К концу обучения во 2 классе обучающийся </w:t>
      </w:r>
      <w:r w:rsidR="00C67BFF"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танцевальный хороводный шаг в совместном передвижении;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прыжки по разметкам на разное расстояние и с разной амплитудой, в высоту с прямого разбега;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передвигаться на лыжах двухшажным переменным ходом, спускаться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пологого склона и тормозить падением;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 xml:space="preserve">выполнять упражнения на развитие физических качеств. </w:t>
      </w:r>
      <w:bookmarkStart w:id="274" w:name="_Toc103687219"/>
    </w:p>
    <w:bookmarkEnd w:id="274"/>
    <w:p w:rsidR="00C62DC1" w:rsidRPr="00933CAF" w:rsidRDefault="00651CCD" w:rsidP="00C62DC1">
      <w:pPr>
        <w:pStyle w:val="list-bullet"/>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3.6.9. К концу обучения в 3 классе обучающийся </w:t>
      </w:r>
      <w:r w:rsidR="00C67BFF"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примеры упражнений общеразвивающей, подготовительной и соревновательной направленности, раскрывать их целевое предназначение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занятиях физической культурой;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измерять частоту пульса и определять физическую нагрузку по её значениям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помощью таблицы стандартных нагрузок;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упражнения дыхательной и зрительной гимнастики, объяснять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связь с предупреждением появления утомления;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движение противоходом в колонне по одному, перестраиваться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колонны по одному в колонну по три на месте и в движении;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передвигаться по нижней жерди гимнастической стенки приставным шагом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в правую и левую сторону, лазать разноимённым способом;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прыжки через скакалку на двух ногах и попеременно</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правой и левой ноге;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упражнения ритмической гимнастики, движения танцев галоп и полька;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бег с преодолением небольших препятствий с разной скоростью, прыжки в длину с разбега способом согнув ноги, броски набивного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из положения сидя и стоя;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передвигаться на лыжах одновременным двухшажным ходом, спускаться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пологого склона в стойке лыжника и тормозить плугом;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w:t>
      </w:r>
      <w:r w:rsidRPr="00933CAF">
        <w:rPr>
          <w:rFonts w:ascii="Times New Roman" w:hAnsi="Times New Roman" w:cs="Times New Roman"/>
          <w:color w:val="auto"/>
          <w:sz w:val="28"/>
          <w:szCs w:val="28"/>
        </w:rPr>
        <w:lastRenderedPageBreak/>
        <w:t xml:space="preserve">передача в парах), футбол (ведение футбольного мяча змейкой);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упражнения на развитие физических качеств, демонстрировать приросты в их показателях. </w:t>
      </w:r>
      <w:bookmarkStart w:id="275" w:name="_Toc103687220"/>
    </w:p>
    <w:bookmarkEnd w:id="275"/>
    <w:p w:rsidR="00C62DC1" w:rsidRPr="00933CAF" w:rsidRDefault="00651CCD" w:rsidP="00C62DC1">
      <w:pPr>
        <w:pStyle w:val="list-bullet"/>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36</w:t>
      </w:r>
      <w:r w:rsidR="00C26CF4" w:rsidRPr="00933CAF">
        <w:rPr>
          <w:rFonts w:ascii="Times New Roman" w:hAnsi="Times New Roman" w:cs="Times New Roman"/>
          <w:color w:val="auto"/>
          <w:sz w:val="28"/>
          <w:szCs w:val="28"/>
        </w:rPr>
        <w:t>.</w:t>
      </w:r>
      <w:r w:rsidR="00C62DC1" w:rsidRPr="00933CAF">
        <w:rPr>
          <w:rFonts w:ascii="Times New Roman" w:hAnsi="Times New Roman" w:cs="Times New Roman"/>
          <w:color w:val="auto"/>
          <w:sz w:val="28"/>
          <w:szCs w:val="28"/>
        </w:rPr>
        <w:t xml:space="preserve">3.6.10. К концу обучения в 4 классе обучающийся </w:t>
      </w:r>
      <w:r w:rsidR="00C67BFF"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назначение комплекса ГТО и выявлять его связь с подготовкой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к труду и защите Родины;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осознавать положительное влияние занятий физической подготовкой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укрепление здоровья, развитие сердечно-сосудистой и дыхательной систем;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регулирования физической нагрузки по пульсу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при развитии физических качеств: силы, быстроты, выносливости и гибкости;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плавательной подготовкой;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готовность оказать первую помощь в случае необходимости;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акробатические комбинации из </w:t>
      </w:r>
      <w:r w:rsidR="006E5968" w:rsidRPr="00933CAF">
        <w:rPr>
          <w:rFonts w:ascii="Times New Roman" w:hAnsi="Times New Roman" w:cs="Times New Roman"/>
          <w:color w:val="auto"/>
          <w:sz w:val="28"/>
          <w:szCs w:val="28"/>
        </w:rPr>
        <w:t>5–7</w:t>
      </w:r>
      <w:r w:rsidRPr="00933CAF">
        <w:rPr>
          <w:rFonts w:ascii="Times New Roman" w:hAnsi="Times New Roman" w:cs="Times New Roman"/>
          <w:color w:val="auto"/>
          <w:sz w:val="28"/>
          <w:szCs w:val="28"/>
        </w:rPr>
        <w:t xml:space="preserve"> хорошо освоенных упражнений (с помощью учителя);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опорный прыжок через гимнастического козла с разбега способом напрыгивания;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движения танца «Летка-енка» в групповом исполнении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под музыкальное сопровождение;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прыжок в высоту с разбега перешагиванием;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метание малого (теннисного) мяча на дальность;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проплывание учебной дистанции кролем на груди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или кролем на спине (по выбору обучающегося);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освоенные технические действия спортивных игр баскетбол, волейбол и футбол в условиях игровой деятельности;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упражнения на развитие физических качеств, демонстрировать приросты в их показателях.</w:t>
      </w:r>
    </w:p>
    <w:p w:rsidR="005C69E7" w:rsidRPr="00933CAF" w:rsidRDefault="00651CCD" w:rsidP="006B33DE">
      <w:pPr>
        <w:pStyle w:val="10"/>
        <w:pBdr>
          <w:bottom w:val="none" w:sz="0" w:space="0" w:color="auto"/>
        </w:pBdr>
        <w:spacing w:before="0" w:line="360" w:lineRule="auto"/>
        <w:ind w:firstLine="708"/>
        <w:jc w:val="both"/>
        <w:rPr>
          <w:b w:val="0"/>
          <w:bCs/>
          <w:szCs w:val="28"/>
          <w:lang w:eastAsia="zh-CN"/>
        </w:rPr>
      </w:pPr>
      <w:r>
        <w:rPr>
          <w:b w:val="0"/>
          <w:bCs/>
          <w:szCs w:val="28"/>
          <w:lang w:eastAsia="zh-CN"/>
        </w:rPr>
        <w:lastRenderedPageBreak/>
        <w:t>36</w:t>
      </w:r>
      <w:r w:rsidR="00C26CF4" w:rsidRPr="00933CAF">
        <w:rPr>
          <w:b w:val="0"/>
          <w:bCs/>
          <w:szCs w:val="28"/>
          <w:lang w:eastAsia="zh-CN"/>
        </w:rPr>
        <w:t>.</w:t>
      </w:r>
      <w:r w:rsidR="00D71D0B" w:rsidRPr="00933CAF">
        <w:rPr>
          <w:b w:val="0"/>
          <w:bCs/>
          <w:szCs w:val="28"/>
          <w:lang w:eastAsia="zh-CN"/>
        </w:rPr>
        <w:t>4. </w:t>
      </w:r>
      <w:r w:rsidR="00F32B5C" w:rsidRPr="00933CAF">
        <w:rPr>
          <w:b w:val="0"/>
          <w:bCs/>
          <w:szCs w:val="28"/>
          <w:lang w:eastAsia="zh-CN"/>
        </w:rPr>
        <w:t>Физическая культура</w:t>
      </w:r>
      <w:r w:rsidR="005C69E7" w:rsidRPr="00933CAF">
        <w:rPr>
          <w:b w:val="0"/>
          <w:bCs/>
          <w:szCs w:val="28"/>
          <w:lang w:eastAsia="zh-CN"/>
        </w:rPr>
        <w:t>. Модули по видам спорта.</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1. М</w:t>
      </w:r>
      <w:r w:rsidR="005C69E7" w:rsidRPr="00933CAF">
        <w:rPr>
          <w:rFonts w:ascii="Times New Roman" w:hAnsi="Times New Roman"/>
          <w:bCs/>
          <w:sz w:val="28"/>
          <w:szCs w:val="28"/>
          <w:lang w:eastAsia="zh-CN"/>
        </w:rPr>
        <w:t>одуль «Самбо».</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1.1. Общая характеристика модуля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Модуль «Самбо» </w:t>
      </w:r>
      <w:bookmarkStart w:id="276" w:name="_Hlk125554792"/>
      <w:r w:rsidRPr="00933CAF">
        <w:rPr>
          <w:rFonts w:ascii="Times New Roman" w:hAnsi="Times New Roman"/>
          <w:sz w:val="28"/>
          <w:szCs w:val="28"/>
          <w:lang w:eastAsia="zh-CN"/>
        </w:rPr>
        <w:t>(далее – модуль по самбо, самбо)</w:t>
      </w:r>
      <w:bookmarkEnd w:id="276"/>
      <w:r w:rsidRPr="00933CAF">
        <w:rPr>
          <w:rFonts w:ascii="Times New Roman" w:hAnsi="Times New Roman"/>
          <w:sz w:val="28"/>
          <w:szCs w:val="28"/>
          <w:lang w:eastAsia="zh-CN"/>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использования спортивно-ориентированных форм, средств и методов обучения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
          <w:sz w:val="28"/>
          <w:szCs w:val="28"/>
          <w:lang w:eastAsia="ru-RU"/>
        </w:rPr>
      </w:pPr>
      <w:bookmarkStart w:id="277" w:name="_Hlk125619083"/>
      <w:r w:rsidRPr="00933CAF">
        <w:rPr>
          <w:rFonts w:ascii="Times New Roman" w:hAnsi="Times New Roman"/>
          <w:sz w:val="28"/>
          <w:szCs w:val="28"/>
          <w:lang w:eastAsia="zh-CN"/>
        </w:rPr>
        <w:t>Самбо является составной частью национальной культуры нашей страны</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одним из универсальных средств физического воспитания. Самбо как вид спорта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система самозащиты имеют большое оздоровительное и прикладное значение,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на истории создания и развитии самбо, героизации наших соотечественников, культуре и традициях нашего народа, его общего духа, сплоченности и стремлении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к победе, что будет способствовать их патриотическому и духовному развитию.</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Arial Unicode MS" w:hAnsi="Times New Roman"/>
          <w:bCs/>
          <w:sz w:val="28"/>
          <w:szCs w:val="28"/>
          <w:lang w:eastAsia="zh-CN"/>
        </w:rPr>
        <w:t xml:space="preserve">Средства самбо </w:t>
      </w:r>
      <w:r w:rsidRPr="00933CAF">
        <w:rPr>
          <w:rFonts w:ascii="Times New Roman" w:eastAsia="Times New Roman" w:hAnsi="Times New Roman"/>
          <w:bCs/>
          <w:sz w:val="28"/>
          <w:szCs w:val="28"/>
          <w:lang w:eastAsia="zh-CN"/>
        </w:rPr>
        <w:t xml:space="preserve">способствуют гармоничному развитию и укреплению здоровья </w:t>
      </w:r>
      <w:r w:rsidR="006648CD" w:rsidRPr="00933CAF">
        <w:rPr>
          <w:rFonts w:ascii="Times New Roman" w:eastAsia="Times New Roman" w:hAnsi="Times New Roman"/>
          <w:bCs/>
          <w:sz w:val="28"/>
          <w:szCs w:val="28"/>
          <w:lang w:eastAsia="zh-CN"/>
        </w:rPr>
        <w:t>обучающихся</w:t>
      </w:r>
      <w:r w:rsidRPr="00933CAF">
        <w:rPr>
          <w:rFonts w:ascii="Times New Roman" w:eastAsia="Arial Unicode MS" w:hAnsi="Times New Roman"/>
          <w:bCs/>
          <w:sz w:val="28"/>
          <w:szCs w:val="28"/>
          <w:lang w:eastAsia="zh-CN"/>
        </w:rPr>
        <w:t>, комплексно влияют на органы и системы растущего организма, укрепляя и повышая их функциональный уровень</w:t>
      </w:r>
      <w:r w:rsidRPr="00933CAF">
        <w:rPr>
          <w:rFonts w:ascii="Times New Roman" w:eastAsia="Times New Roman" w:hAnsi="Times New Roman"/>
          <w:bCs/>
          <w:sz w:val="28"/>
          <w:szCs w:val="28"/>
          <w:lang w:eastAsia="zh-CN"/>
        </w:rPr>
        <w:t xml:space="preserve">, а также </w:t>
      </w:r>
      <w:r w:rsidRPr="00933CAF">
        <w:rPr>
          <w:rFonts w:ascii="Times New Roman" w:eastAsia="Times New Roman" w:hAnsi="Times New Roman"/>
          <w:sz w:val="28"/>
          <w:szCs w:val="28"/>
          <w:lang w:eastAsia="zh-CN"/>
        </w:rPr>
        <w:t xml:space="preserve">являются важным средством профилактики травматизма.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sz w:val="28"/>
          <w:szCs w:val="28"/>
          <w:lang w:eastAsia="zh-CN"/>
        </w:rPr>
        <w:t xml:space="preserve">При реализации модуля «Самбо» владение различными техниками самбо обеспечивает у обучающихся воспитание всех физических качеств и </w:t>
      </w:r>
      <w:r w:rsidRPr="00933CAF">
        <w:rPr>
          <w:rFonts w:ascii="Times New Roman" w:eastAsia="Times New Roman" w:hAnsi="Times New Roman"/>
          <w:bCs/>
          <w:sz w:val="28"/>
          <w:szCs w:val="28"/>
          <w:lang w:eastAsia="zh-CN"/>
        </w:rPr>
        <w:t>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77"/>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1.2. Целью изучения модуля «Самбо» является обучение самбо</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 xml:space="preserve">как базовому жизненно необходимому навыку, формирование у обучающихся общечеловеческой культуры и социального самоопределения, устойчивой </w:t>
      </w:r>
      <w:r w:rsidR="005C69E7" w:rsidRPr="00933CAF">
        <w:rPr>
          <w:rFonts w:ascii="Times New Roman" w:hAnsi="Times New Roman"/>
          <w:sz w:val="28"/>
          <w:szCs w:val="28"/>
          <w:lang w:eastAsia="zh-CN"/>
        </w:rPr>
        <w:lastRenderedPageBreak/>
        <w:t>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с использованием средств самбо.</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1.3. Задачами изучения модуля «Самбо» являются</w:t>
      </w:r>
      <w:r w:rsidR="005C69E7" w:rsidRPr="00933CAF">
        <w:rPr>
          <w:rFonts w:ascii="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 xml:space="preserve">всестороннее гармоничное развитие </w:t>
      </w:r>
      <w:r w:rsidR="006648CD" w:rsidRPr="00933CAF">
        <w:rPr>
          <w:rFonts w:ascii="Times New Roman" w:eastAsia="Times New Roman" w:hAnsi="Times New Roman"/>
          <w:bCs/>
          <w:sz w:val="28"/>
          <w:szCs w:val="28"/>
          <w:lang w:eastAsia="zh-CN"/>
        </w:rPr>
        <w:t>обучающихся</w:t>
      </w:r>
      <w:r w:rsidRPr="00933CAF">
        <w:rPr>
          <w:rFonts w:ascii="Times New Roman" w:eastAsia="Times New Roman" w:hAnsi="Times New Roman"/>
          <w:bCs/>
          <w:sz w:val="28"/>
          <w:szCs w:val="28"/>
          <w:lang w:eastAsia="zh-CN"/>
        </w:rPr>
        <w:t>, увеличение объёма</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 xml:space="preserve">укрепление </w:t>
      </w:r>
      <w:r w:rsidRPr="00933CAF">
        <w:rPr>
          <w:rFonts w:ascii="Times New Roman" w:eastAsia="@Arial Unicode MS" w:hAnsi="Times New Roman"/>
          <w:bCs/>
          <w:sz w:val="28"/>
          <w:szCs w:val="28"/>
          <w:lang w:eastAsia="zh-CN"/>
        </w:rPr>
        <w:t xml:space="preserve">физического, психологического и социального </w:t>
      </w:r>
      <w:r w:rsidRPr="00933CAF">
        <w:rPr>
          <w:rFonts w:ascii="Times New Roman" w:eastAsia="Times New Roman" w:hAnsi="Times New Roman"/>
          <w:bC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bCs/>
          <w:sz w:val="28"/>
          <w:szCs w:val="28"/>
          <w:lang w:eastAsia="zh-CN"/>
        </w:rPr>
        <w:t xml:space="preserve">обеспечение культуры безопасного поведения </w:t>
      </w:r>
      <w:r w:rsidRPr="00933CAF">
        <w:rPr>
          <w:rFonts w:ascii="Times New Roman" w:eastAsia="Times New Roman" w:hAnsi="Times New Roman"/>
          <w:bCs/>
          <w:sz w:val="28"/>
          <w:szCs w:val="28"/>
          <w:lang w:eastAsia="zh-CN"/>
        </w:rPr>
        <w:t>средствами самбо;</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формирование жизненно важных</w:t>
      </w:r>
      <w:r w:rsidRPr="00933CAF">
        <w:rPr>
          <w:rFonts w:ascii="Times New Roman" w:eastAsia="Times New Roman" w:hAnsi="Times New Roman"/>
          <w:b/>
          <w:bCs/>
          <w:sz w:val="28"/>
          <w:szCs w:val="28"/>
          <w:shd w:val="clear" w:color="auto" w:fill="FFFFFF"/>
          <w:lang w:eastAsia="zh-CN"/>
        </w:rPr>
        <w:t xml:space="preserve"> </w:t>
      </w:r>
      <w:r w:rsidRPr="00933CAF">
        <w:rPr>
          <w:rFonts w:ascii="Times New Roman" w:eastAsia="Times New Roman" w:hAnsi="Times New Roman"/>
          <w:sz w:val="28"/>
          <w:szCs w:val="28"/>
          <w:shd w:val="clear" w:color="auto" w:fill="FFFFFF"/>
          <w:lang w:eastAsia="zh-CN"/>
        </w:rPr>
        <w:t>навыков</w:t>
      </w:r>
      <w:r w:rsidRPr="00933CAF">
        <w:rPr>
          <w:rFonts w:ascii="Times New Roman" w:eastAsia="Times New Roman" w:hAnsi="Times New Roman"/>
          <w:bCs/>
          <w:sz w:val="28"/>
          <w:szCs w:val="28"/>
          <w:shd w:val="clear" w:color="auto" w:fill="FFFFFF"/>
          <w:lang w:eastAsia="zh-CN"/>
        </w:rPr>
        <w:t xml:space="preserve"> самостраховки и самозащиты</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и умения применять их в различных жизненных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формирование общих представлений о самбо, его возможностях и значении</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обучение основам техники самбо, безопасному поведению на занятиях</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 спортивном зале, на открытых плоскостных сооружениях, в бытовых условиях</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и в критических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формирование культуры движений, обогащение двигательного опыта средствами самбо с общеразвивающей и корригирующей направленностью;</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воспитание общей культуры развития личности обучающегося средствами самбо, в том числе, для самореализации и самоопределения;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 xml:space="preserve">развитие положительной мотивации и устойчивого учебно- познавательного интереса к предмету «Физическая культура»; </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удовлетворение индивидуальных потребностей обучающихся в занятиях физической культурой и спортом средствами самбо;</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популяризация самбо, как вид спорта и системы Самозащиты</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lastRenderedPageBreak/>
        <w:t>выявление, развитие и поддержка одарённых детей в области спорта,</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 частности самбо.</w:t>
      </w:r>
    </w:p>
    <w:p w:rsidR="005C69E7" w:rsidRPr="00933CAF" w:rsidRDefault="00651CCD"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1.4. Место и роль модуля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iCs/>
          <w:sz w:val="28"/>
          <w:szCs w:val="28"/>
          <w:lang w:eastAsia="zh-CN"/>
        </w:rPr>
        <w:t xml:space="preserve">Модуль «Самбо» </w:t>
      </w:r>
      <w:r w:rsidRPr="00933CAF">
        <w:rPr>
          <w:rFonts w:ascii="Times New Roman" w:hAnsi="Times New Roman"/>
          <w:sz w:val="28"/>
          <w:szCs w:val="28"/>
          <w:lang w:eastAsia="zh-CN"/>
        </w:rPr>
        <w:t>доступен для освоения всем обучающимся, независимо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33CAF">
        <w:rPr>
          <w:rFonts w:ascii="Times New Roman" w:hAnsi="Times New Roman"/>
          <w:iCs/>
          <w:sz w:val="28"/>
          <w:szCs w:val="28"/>
          <w:u w:color="000000"/>
          <w:bdr w:val="nil"/>
          <w:lang w:eastAsia="ru-RU"/>
        </w:rPr>
        <w:t xml:space="preserve"> </w:t>
      </w:r>
    </w:p>
    <w:p w:rsidR="005C69E7" w:rsidRPr="00933CAF" w:rsidRDefault="005C69E7" w:rsidP="005C69E7">
      <w:pPr>
        <w:spacing w:after="0" w:line="360" w:lineRule="auto"/>
        <w:ind w:firstLine="709"/>
        <w:jc w:val="both"/>
        <w:rPr>
          <w:rFonts w:ascii="Times New Roman" w:hAnsi="Times New Roman"/>
          <w:sz w:val="28"/>
          <w:szCs w:val="28"/>
          <w:u w:color="000000"/>
        </w:rPr>
      </w:pPr>
      <w:bookmarkStart w:id="278" w:name="_Hlk125619257"/>
      <w:r w:rsidRPr="00933CAF">
        <w:rPr>
          <w:rFonts w:ascii="Times New Roman" w:hAnsi="Times New Roman"/>
          <w:sz w:val="28"/>
          <w:szCs w:val="28"/>
          <w:u w:color="000000"/>
        </w:rPr>
        <w:t xml:space="preserve">Специфика модуля по самбо сочетается практически со всеми базовыми видами спорта (легкая атлетика, гимнастика, спортивные игры) и </w:t>
      </w:r>
      <w:r w:rsidRPr="00933CAF">
        <w:rPr>
          <w:rFonts w:ascii="Times New Roman" w:hAnsi="Times New Roman"/>
          <w:iCs/>
          <w:sz w:val="28"/>
          <w:szCs w:val="28"/>
          <w:lang w:eastAsia="zh-CN"/>
        </w:rPr>
        <w:t>разделами «Знания о физической культуре», «Способы самостоятельной деятельности», «Физическое совершенствование».</w:t>
      </w:r>
    </w:p>
    <w:bookmarkEnd w:id="278"/>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bCs/>
          <w:iCs/>
          <w:sz w:val="28"/>
          <w:szCs w:val="28"/>
          <w:lang w:eastAsia="ru-RU"/>
        </w:rPr>
      </w:pPr>
      <w:r w:rsidRPr="00933CAF">
        <w:rPr>
          <w:rFonts w:ascii="Times New Roman" w:hAnsi="Times New Roman"/>
          <w:iCs/>
          <w:sz w:val="28"/>
          <w:szCs w:val="28"/>
          <w:u w:color="000000"/>
          <w:bdr w:val="nil"/>
          <w:lang w:eastAsia="ru-RU"/>
        </w:rPr>
        <w:t xml:space="preserve">Интеграция модуля по самбо поможет обучающимся в освоении образовательных </w:t>
      </w:r>
      <w:r w:rsidRPr="00933CAF">
        <w:rPr>
          <w:rFonts w:ascii="Times New Roman" w:hAnsi="Times New Roman"/>
          <w:sz w:val="28"/>
          <w:szCs w:val="28"/>
          <w:lang w:eastAsia="ru-RU"/>
        </w:rPr>
        <w:t xml:space="preserve">программ в рамках внеурочной деятельности, </w:t>
      </w:r>
      <w:r w:rsidRPr="00933CAF">
        <w:rPr>
          <w:rFonts w:ascii="Times New Roman" w:hAnsi="Times New Roman"/>
          <w:sz w:val="28"/>
          <w:szCs w:val="28"/>
          <w:lang w:eastAsia="zh-CN"/>
        </w:rPr>
        <w:t xml:space="preserve">дополнительного образования, </w:t>
      </w:r>
      <w:r w:rsidRPr="00933CAF">
        <w:rPr>
          <w:rFonts w:ascii="Times New Roman" w:hAnsi="Times New Roman"/>
          <w:sz w:val="28"/>
          <w:szCs w:val="28"/>
          <w:lang w:eastAsia="ru-RU"/>
        </w:rPr>
        <w:t xml:space="preserve">деятельности школьных спортивных клубов, </w:t>
      </w:r>
      <w:r w:rsidRPr="00933CAF">
        <w:rPr>
          <w:rFonts w:ascii="Times New Roman" w:hAnsi="Times New Roman"/>
          <w:bCs/>
          <w:iCs/>
          <w:sz w:val="28"/>
          <w:szCs w:val="28"/>
          <w:lang w:eastAsia="ru-RU"/>
        </w:rPr>
        <w:t xml:space="preserve">подготовке </w:t>
      </w:r>
      <w:r w:rsidRPr="00933CAF">
        <w:rPr>
          <w:rFonts w:ascii="Times New Roman" w:hAnsi="Times New Roman"/>
          <w:sz w:val="28"/>
          <w:szCs w:val="28"/>
          <w:lang w:eastAsia="zh-CN"/>
        </w:rPr>
        <w:t xml:space="preserve">обучающихся к сдаче норм ГТО </w:t>
      </w:r>
      <w:r w:rsidRPr="00933CAF">
        <w:rPr>
          <w:rFonts w:ascii="Times New Roman" w:hAnsi="Times New Roman"/>
          <w:bCs/>
          <w:iCs/>
          <w:sz w:val="28"/>
          <w:szCs w:val="28"/>
          <w:lang w:eastAsia="ru-RU"/>
        </w:rPr>
        <w:t>и участии в спортивных соревнованиях.</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 Модуль «Самбо»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w:t>
      </w:r>
      <w:r w:rsidRPr="00933CAF">
        <w:rPr>
          <w:rFonts w:ascii="Times New Roman" w:hAnsi="Times New Roman"/>
          <w:bCs/>
          <w:sz w:val="28"/>
          <w:szCs w:val="28"/>
          <w:u w:color="000000"/>
          <w:lang w:eastAsia="zh-CN"/>
        </w:rPr>
        <w:t xml:space="preserve">в </w:t>
      </w:r>
      <w:bookmarkStart w:id="279" w:name="_Hlk125549614"/>
      <w:r w:rsidRPr="00933CAF">
        <w:rPr>
          <w:rFonts w:ascii="Times New Roman" w:hAnsi="Times New Roman"/>
          <w:bCs/>
          <w:sz w:val="28"/>
          <w:szCs w:val="28"/>
          <w:u w:color="000000"/>
          <w:lang w:eastAsia="zh-CN"/>
        </w:rPr>
        <w:t>1 классе – 33 часа, во 2, 3, 4 классах – по 34 часа)</w:t>
      </w:r>
      <w:bookmarkEnd w:id="279"/>
      <w:r w:rsidRPr="00933CAF">
        <w:rPr>
          <w:rFonts w:ascii="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933CAF">
        <w:rPr>
          <w:rFonts w:ascii="Times New Roman" w:hAnsi="Times New Roman"/>
          <w:sz w:val="28"/>
          <w:szCs w:val="28"/>
        </w:rPr>
        <w:t>включая использование учебных модулей по видам спорта</w:t>
      </w:r>
      <w:r w:rsidRPr="00933CAF">
        <w:rPr>
          <w:rFonts w:ascii="Times New Roman" w:hAnsi="Times New Roman"/>
          <w:sz w:val="28"/>
          <w:szCs w:val="28"/>
          <w:lang w:eastAsia="zh-CN"/>
        </w:rPr>
        <w:t xml:space="preserve"> (рекомендуемый объём</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в </w:t>
      </w:r>
      <w:r w:rsidRPr="00933CAF">
        <w:rPr>
          <w:rFonts w:ascii="Times New Roman" w:hAnsi="Times New Roman"/>
          <w:bCs/>
          <w:sz w:val="28"/>
          <w:szCs w:val="28"/>
          <w:u w:color="000000"/>
          <w:lang w:eastAsia="zh-CN"/>
        </w:rPr>
        <w:lastRenderedPageBreak/>
        <w:t>1 классе – 33 часа, во 2, 3, 4 классах – по 34 часа</w:t>
      </w:r>
      <w:r w:rsidRPr="00933CAF">
        <w:rPr>
          <w:rFonts w:ascii="Times New Roman" w:hAnsi="Times New Roman"/>
          <w:sz w:val="28"/>
          <w:szCs w:val="28"/>
          <w:lang w:eastAsia="zh-CN"/>
        </w:rPr>
        <w:t>).</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bookmarkStart w:id="280" w:name="_Hlk125020853"/>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iCs/>
          <w:sz w:val="28"/>
          <w:szCs w:val="28"/>
          <w:lang w:eastAsia="zh-CN"/>
        </w:rPr>
        <w:t>1.</w:t>
      </w:r>
      <w:bookmarkEnd w:id="280"/>
      <w:r w:rsidR="005C69E7" w:rsidRPr="00933CAF">
        <w:rPr>
          <w:rFonts w:ascii="Times New Roman" w:hAnsi="Times New Roman"/>
          <w:iCs/>
          <w:sz w:val="28"/>
          <w:szCs w:val="28"/>
          <w:lang w:eastAsia="zh-CN"/>
        </w:rPr>
        <w:t>6. Содержание модуля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933CAF">
        <w:rPr>
          <w:rFonts w:ascii="Times New Roman" w:hAnsi="Times New Roman"/>
          <w:iCs/>
          <w:sz w:val="28"/>
          <w:szCs w:val="28"/>
          <w:lang w:eastAsia="zh-CN"/>
        </w:rPr>
        <w:t>Знания о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iCs/>
          <w:sz w:val="28"/>
          <w:szCs w:val="28"/>
          <w:lang w:eastAsia="zh-CN"/>
        </w:rPr>
        <w:t>История зарождения самбо в СССР.</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933CAF">
        <w:rPr>
          <w:rFonts w:ascii="Times New Roman" w:hAnsi="Times New Roman"/>
          <w:iCs/>
          <w:sz w:val="28"/>
          <w:szCs w:val="28"/>
          <w:lang w:eastAsia="zh-CN"/>
        </w:rPr>
        <w:t>Основоположники самбо и их роль в зарождении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iCs/>
          <w:sz w:val="28"/>
          <w:szCs w:val="28"/>
          <w:lang w:eastAsia="zh-CN"/>
        </w:rPr>
        <w:t>Самбисты</w:t>
      </w:r>
      <w:r w:rsidR="00A670D7" w:rsidRPr="00933CAF">
        <w:rPr>
          <w:rFonts w:ascii="Times New Roman" w:hAnsi="Times New Roman"/>
          <w:iCs/>
          <w:sz w:val="28"/>
          <w:szCs w:val="28"/>
          <w:lang w:eastAsia="zh-CN"/>
        </w:rPr>
        <w:t xml:space="preserve"> – </w:t>
      </w:r>
      <w:r w:rsidRPr="00933CAF">
        <w:rPr>
          <w:rFonts w:ascii="Times New Roman" w:hAnsi="Times New Roman"/>
          <w:iCs/>
          <w:sz w:val="28"/>
          <w:szCs w:val="28"/>
          <w:lang w:eastAsia="zh-CN"/>
        </w:rPr>
        <w:t>Герои Великой Отечественной войны 1941</w:t>
      </w:r>
      <w:r w:rsidR="0011202E" w:rsidRPr="00933CAF">
        <w:rPr>
          <w:rFonts w:ascii="Times New Roman" w:hAnsi="Times New Roman"/>
          <w:sz w:val="28"/>
          <w:szCs w:val="28"/>
          <w:lang w:eastAsia="zh-CN"/>
        </w:rPr>
        <w:t>–</w:t>
      </w:r>
      <w:r w:rsidRPr="00933CAF">
        <w:rPr>
          <w:rFonts w:ascii="Times New Roman" w:hAnsi="Times New Roman"/>
          <w:iCs/>
          <w:sz w:val="28"/>
          <w:szCs w:val="28"/>
          <w:lang w:eastAsia="zh-CN"/>
        </w:rPr>
        <w:t>1945 годов.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iCs/>
          <w:sz w:val="28"/>
          <w:szCs w:val="28"/>
          <w:lang w:eastAsia="zh-CN"/>
        </w:rPr>
        <w:t>Разнообразие направлений самбо и их основные характеристики: спортивное самбо (женское, мужское), боевое самбо, пляжное самбо, прикладное самбо,</w:t>
      </w:r>
      <w:r w:rsidR="00933CAF" w:rsidRPr="00933CAF">
        <w:rPr>
          <w:rFonts w:ascii="Times New Roman" w:hAnsi="Times New Roman"/>
          <w:iCs/>
          <w:sz w:val="28"/>
          <w:szCs w:val="28"/>
          <w:lang w:eastAsia="zh-CN"/>
        </w:rPr>
        <w:t xml:space="preserve"> </w:t>
      </w:r>
      <w:r w:rsidRPr="00933CAF">
        <w:rPr>
          <w:rFonts w:ascii="Times New Roman" w:hAnsi="Times New Roman"/>
          <w:iCs/>
          <w:sz w:val="28"/>
          <w:szCs w:val="28"/>
          <w:lang w:eastAsia="zh-CN"/>
        </w:rPr>
        <w:t>демо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Общие сведения о</w:t>
      </w:r>
      <w:r w:rsidRPr="00933CAF">
        <w:rPr>
          <w:rFonts w:ascii="Times New Roman" w:hAnsi="Times New Roman"/>
          <w:iCs/>
          <w:sz w:val="28"/>
          <w:szCs w:val="28"/>
          <w:lang w:eastAsia="zh-CN"/>
        </w:rPr>
        <w:t xml:space="preserve"> самбо и их исторические особенности (борцовский ковер самбо, экипировка спортсмена, экипировка судьи).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iCs/>
          <w:sz w:val="28"/>
          <w:szCs w:val="28"/>
          <w:lang w:eastAsia="zh-CN"/>
        </w:rPr>
        <w:t>Основные сведения о правилах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Достижения отечественных самбистов на мировом уровне.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Словарь терминов и определений по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pacing w:val="1"/>
          <w:sz w:val="28"/>
          <w:szCs w:val="28"/>
          <w:lang w:eastAsia="zh-CN"/>
        </w:rPr>
        <w:t>Игры и поединки по заданию на занятиях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Занятия самбо как средство укрепления здоровья, закаливания организма человека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Режим дня при занятиях самбо. Дневник самонаблюдения самбиста.</w:t>
      </w:r>
    </w:p>
    <w:p w:rsidR="005C69E7" w:rsidRPr="00933CAF" w:rsidRDefault="005C69E7" w:rsidP="005C69E7">
      <w:pP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Правила личной гигиены во время занятий самбо. Правильное питание самбиста.</w:t>
      </w:r>
    </w:p>
    <w:p w:rsidR="005C69E7" w:rsidRPr="00933CAF" w:rsidRDefault="005C69E7" w:rsidP="005C69E7">
      <w:pP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Правила безопасного поведения при занятиях самбо</w:t>
      </w:r>
      <w:r w:rsidRPr="00933CAF">
        <w:rPr>
          <w:rFonts w:ascii="Times New Roman" w:eastAsia="Times New Roman" w:hAnsi="Times New Roman"/>
          <w:sz w:val="28"/>
          <w:szCs w:val="28"/>
          <w:lang w:eastAsia="zh-CN"/>
        </w:rPr>
        <w:t xml:space="preserve"> в спортивном зале</w:t>
      </w:r>
      <w:r w:rsidR="00933CAF" w:rsidRPr="00933CAF">
        <w:rPr>
          <w:rFonts w:ascii="Times New Roman" w:eastAsia="Times New Roman" w:hAnsi="Times New Roman"/>
          <w:sz w:val="28"/>
          <w:szCs w:val="28"/>
          <w:lang w:eastAsia="zh-CN"/>
        </w:rPr>
        <w:t xml:space="preserve"> </w:t>
      </w:r>
      <w:r w:rsidRPr="00933CAF">
        <w:rPr>
          <w:rFonts w:ascii="Times New Roman" w:hAnsi="Times New Roman"/>
          <w:sz w:val="28"/>
          <w:szCs w:val="28"/>
        </w:rPr>
        <w:t xml:space="preserve">(в душе, раздевалке, местах общего пользования), </w:t>
      </w:r>
      <w:r w:rsidRPr="00933CAF">
        <w:rPr>
          <w:rFonts w:ascii="Times New Roman" w:eastAsia="Times New Roman" w:hAnsi="Times New Roman"/>
          <w:sz w:val="28"/>
          <w:szCs w:val="28"/>
          <w:lang w:eastAsia="zh-CN"/>
        </w:rPr>
        <w:t>на открытых площадках. Форма одежды для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zh-CN"/>
        </w:rPr>
      </w:pPr>
      <w:r w:rsidRPr="00933CAF">
        <w:rPr>
          <w:rFonts w:ascii="Times New Roman" w:hAnsi="Times New Roman"/>
          <w:bCs/>
          <w:iCs/>
          <w:sz w:val="28"/>
          <w:szCs w:val="28"/>
          <w:lang w:eastAsia="zh-CN"/>
        </w:rPr>
        <w:t>Способы самостоятельной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 xml:space="preserve">Первые внешние признаки утомления во время занятий самбо. Способы самоконтроля за физической нагрузкой.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bCs/>
          <w:sz w:val="28"/>
          <w:szCs w:val="28"/>
          <w:lang w:eastAsia="zh-CN"/>
        </w:rPr>
        <w:t>Правила личной гигиены, требования к спортивной одежде (экипировке)</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для занятий самбо. Режим дня юного самбиста.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Выбор и подготовка места для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Правила использования спортивного инвентаря для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lastRenderedPageBreak/>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элементами самбо во время занятий и активного отдыха.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в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Общеразвивающие, специальные и имитационные упражнения на занятиях самбо.</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t>Упражнения</w:t>
      </w:r>
      <w:r w:rsidRPr="00933CAF">
        <w:rPr>
          <w:rFonts w:ascii="Times New Roman" w:hAnsi="Times New Roman"/>
          <w:sz w:val="28"/>
          <w:szCs w:val="28"/>
          <w:lang w:eastAsia="zh-CN"/>
        </w:rPr>
        <w:t xml:space="preserve"> на развитие физических качеств, характерных для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bdr w:val="none" w:sz="0" w:space="0" w:color="auto" w:frame="1"/>
          <w:lang w:eastAsia="zh-CN"/>
        </w:rPr>
        <w:t>Комплексы упражнений, формирующие двигательные умения и навыки,</w:t>
      </w:r>
      <w:r w:rsidR="00933CAF" w:rsidRPr="00933CAF">
        <w:rPr>
          <w:rFonts w:ascii="Times New Roman" w:hAnsi="Times New Roman"/>
          <w:sz w:val="28"/>
          <w:szCs w:val="28"/>
          <w:bdr w:val="none" w:sz="0" w:space="0" w:color="auto" w:frame="1"/>
          <w:lang w:eastAsia="zh-CN"/>
        </w:rPr>
        <w:t xml:space="preserve"> </w:t>
      </w:r>
      <w:r w:rsidRPr="00933CAF">
        <w:rPr>
          <w:rFonts w:ascii="Times New Roman" w:hAnsi="Times New Roman"/>
          <w:sz w:val="28"/>
          <w:szCs w:val="28"/>
          <w:bdr w:val="none" w:sz="0" w:space="0" w:color="auto" w:frame="1"/>
          <w:lang w:eastAsia="zh-CN"/>
        </w:rPr>
        <w:t>а также технико-тактические действия самбиста.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Специально-подготовительные упражнения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bdr w:val="none" w:sz="0" w:space="0" w:color="auto" w:frame="1"/>
          <w:lang w:eastAsia="zh-CN"/>
        </w:rPr>
      </w:pPr>
      <w:r w:rsidRPr="00933CAF">
        <w:rPr>
          <w:rFonts w:ascii="Times New Roman" w:hAnsi="Times New Roman"/>
          <w:bCs/>
          <w:sz w:val="28"/>
          <w:szCs w:val="28"/>
          <w:bdr w:val="none" w:sz="0" w:space="0" w:color="auto" w:frame="1"/>
          <w:lang w:eastAsia="zh-CN"/>
        </w:rPr>
        <w:t>Акробатические элементы: различные виды перекатов, кувырков</w:t>
      </w:r>
      <w:r w:rsidR="00933CAF" w:rsidRPr="00933CAF">
        <w:rPr>
          <w:rFonts w:ascii="Times New Roman" w:hAnsi="Times New Roman"/>
          <w:bCs/>
          <w:sz w:val="28"/>
          <w:szCs w:val="28"/>
          <w:bdr w:val="none" w:sz="0" w:space="0" w:color="auto" w:frame="1"/>
          <w:lang w:eastAsia="zh-CN"/>
        </w:rPr>
        <w:t xml:space="preserve"> </w:t>
      </w:r>
      <w:r w:rsidRPr="00933CAF">
        <w:rPr>
          <w:rFonts w:ascii="Times New Roman" w:hAnsi="Times New Roman"/>
          <w:bCs/>
          <w:sz w:val="28"/>
          <w:szCs w:val="28"/>
          <w:bdr w:val="none" w:sz="0" w:space="0" w:color="auto" w:frame="1"/>
          <w:lang w:eastAsia="zh-CN"/>
        </w:rPr>
        <w:t>и переворотов.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Упражнения для приёмов в положении лёжа: удержания, переворачивания.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Упражнения для бросков: выведения из равновесия, броски захватом</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ноги (ног), подножки, подсечки, зацепы, через голову, подхваты, броски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через бедро, через спину.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Упражнения для тактики: подвижные игры, игры-задания.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Технико-тактические основы самбо: стойки, дистанции, захваты, перемещения.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bdr w:val="none" w:sz="0" w:space="0" w:color="auto" w:frame="1"/>
          <w:lang w:eastAsia="zh-CN"/>
        </w:rPr>
        <w:t>Технические действия</w:t>
      </w:r>
      <w:r w:rsidRPr="00933CAF">
        <w:rPr>
          <w:rFonts w:ascii="Times New Roman" w:hAnsi="Times New Roman"/>
          <w:sz w:val="28"/>
          <w:szCs w:val="28"/>
          <w:lang w:eastAsia="zh-CN"/>
        </w:rPr>
        <w:t xml:space="preserve"> самбо в положении стоя. Выведение из равновесия: партнёра, стоящего на коленях, скручиванием, партнёра в упоре присев толчком</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рывком, партнёра, стоящего на одном колене рывком, скручиванием, толчком.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bdr w:val="none" w:sz="0" w:space="0" w:color="auto" w:frame="1"/>
          <w:lang w:eastAsia="zh-CN"/>
        </w:rPr>
        <w:t>Технические действия</w:t>
      </w:r>
      <w:r w:rsidRPr="00933CAF">
        <w:rPr>
          <w:rFonts w:ascii="Times New Roman" w:hAnsi="Times New Roman"/>
          <w:sz w:val="28"/>
          <w:szCs w:val="28"/>
          <w:lang w:eastAsia="zh-CN"/>
        </w:rPr>
        <w:t xml:space="preserve"> самбо в положении лёжа. Удержания: сбоку,</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со стороны головы, поперёк, верхом, со стороны ног. Варианты защит</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от удержаний. Переворачивания партнёра, стоящего в упоре на коленях и руках: захватом рук </w:t>
      </w:r>
      <w:r w:rsidRPr="00933CAF">
        <w:rPr>
          <w:rFonts w:ascii="Times New Roman" w:hAnsi="Times New Roman"/>
          <w:sz w:val="28"/>
          <w:szCs w:val="28"/>
          <w:lang w:eastAsia="zh-CN"/>
        </w:rPr>
        <w:lastRenderedPageBreak/>
        <w:t xml:space="preserve">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933CAF">
        <w:rPr>
          <w:rFonts w:ascii="Times New Roman" w:hAnsi="Times New Roman"/>
          <w:sz w:val="28"/>
          <w:szCs w:val="28"/>
          <w:bdr w:val="none" w:sz="0" w:space="0" w:color="auto" w:frame="1"/>
          <w:lang w:eastAsia="zh-C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bdr w:val="none" w:sz="0" w:space="0" w:color="auto" w:frame="1"/>
          <w:lang w:eastAsia="zh-CN"/>
        </w:rPr>
        <w:t xml:space="preserve">Учебные, тренировочные и контрольные задания, игры с элементами единоборств, </w:t>
      </w:r>
      <w:r w:rsidRPr="00933CAF">
        <w:rPr>
          <w:rFonts w:ascii="Times New Roman" w:hAnsi="Times New Roman"/>
          <w:sz w:val="28"/>
          <w:szCs w:val="28"/>
          <w:lang w:eastAsia="zh-CN"/>
        </w:rPr>
        <w:t>игры-задания, учебные схватки на выполнение изученных упражнений, у</w:t>
      </w:r>
      <w:r w:rsidRPr="00933CAF">
        <w:rPr>
          <w:rFonts w:ascii="Times New Roman" w:hAnsi="Times New Roman"/>
          <w:sz w:val="28"/>
          <w:szCs w:val="28"/>
          <w:bdr w:val="none" w:sz="0" w:space="0" w:color="auto" w:frame="1"/>
          <w:lang w:eastAsia="zh-CN"/>
        </w:rPr>
        <w:t xml:space="preserve">частие в соревновательной деятельности. </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iCs/>
          <w:sz w:val="28"/>
          <w:szCs w:val="28"/>
          <w:lang w:eastAsia="zh-CN"/>
        </w:rPr>
        <w:t>1.7</w:t>
      </w:r>
      <w:r w:rsidR="005C69E7" w:rsidRPr="00933CAF">
        <w:rPr>
          <w:rFonts w:ascii="Times New Roman" w:hAnsi="Times New Roman"/>
          <w:sz w:val="28"/>
          <w:szCs w:val="28"/>
          <w:lang w:eastAsia="zh-CN"/>
        </w:rPr>
        <w:t>. </w:t>
      </w:r>
      <w:r w:rsidR="005C69E7" w:rsidRPr="00933CAF">
        <w:rPr>
          <w:rFonts w:ascii="Times New Roman" w:hAnsi="Times New Roman"/>
          <w:sz w:val="28"/>
          <w:szCs w:val="28"/>
          <w:u w:color="000000"/>
          <w:lang w:eastAsia="zh-CN"/>
        </w:rPr>
        <w:t>Содержание модуля «Самбо» направлено на достижение обучающимися личностных, метапредметных и предметных результатов обучения.</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iCs/>
          <w:sz w:val="28"/>
          <w:szCs w:val="28"/>
          <w:lang w:eastAsia="zh-CN"/>
        </w:rPr>
        <w:t>1.</w:t>
      </w:r>
      <w:bookmarkStart w:id="281" w:name="_Hlk124950343"/>
      <w:bookmarkStart w:id="282" w:name="_Hlk124958952"/>
      <w:r w:rsidR="005C69E7" w:rsidRPr="00933CAF">
        <w:rPr>
          <w:rFonts w:ascii="Times New Roman" w:hAnsi="Times New Roman"/>
          <w:iCs/>
          <w:sz w:val="28"/>
          <w:szCs w:val="28"/>
          <w:lang w:eastAsia="zh-CN"/>
        </w:rPr>
        <w:t>7.1. </w:t>
      </w:r>
      <w:r w:rsidR="005C69E7" w:rsidRPr="00933CAF">
        <w:rPr>
          <w:rFonts w:ascii="Times New Roman" w:hAnsi="Times New Roman"/>
          <w:sz w:val="28"/>
          <w:szCs w:val="28"/>
          <w:u w:color="000000"/>
          <w:lang w:eastAsia="zh-CN"/>
        </w:rPr>
        <w:t xml:space="preserve">При изучении модуля «Самбо» на уровне начального общего образования у обучающихся будут сформированы следующие </w:t>
      </w:r>
      <w:bookmarkEnd w:id="281"/>
      <w:r w:rsidR="005C69E7" w:rsidRPr="00933CAF">
        <w:rPr>
          <w:rFonts w:ascii="Times New Roman" w:hAnsi="Times New Roman"/>
          <w:sz w:val="28"/>
          <w:szCs w:val="28"/>
          <w:u w:color="000000"/>
          <w:lang w:eastAsia="zh-CN"/>
        </w:rPr>
        <w:t>личностные результаты</w:t>
      </w:r>
      <w:bookmarkEnd w:id="282"/>
      <w:r w:rsidR="005C69E7" w:rsidRPr="00933CAF">
        <w:rPr>
          <w:rFonts w:ascii="Times New Roman" w:hAnsi="Times New Roman"/>
          <w:sz w:val="28"/>
          <w:szCs w:val="28"/>
          <w:u w:color="000000"/>
          <w:lang w:eastAsia="zh-CN"/>
        </w:rPr>
        <w:t>:</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проявление чувства гордости за свою Родину, российский народ и историю России через значимость самбо, подвиги самбистов в период военных действий</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 xml:space="preserve">и </w:t>
      </w:r>
      <w:r w:rsidRPr="00933CAF">
        <w:rPr>
          <w:rFonts w:ascii="Times New Roman" w:hAnsi="Times New Roman"/>
          <w:bCs/>
          <w:sz w:val="28"/>
          <w:szCs w:val="28"/>
          <w:u w:color="000000"/>
          <w:bdr w:val="nil"/>
          <w:lang w:eastAsia="ru-RU"/>
        </w:rPr>
        <w:t>достижения отечественной сборной команды страны на мировых пространствах спорта;</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iCs/>
          <w:sz w:val="28"/>
          <w:szCs w:val="28"/>
          <w:lang w:eastAsia="zh-CN"/>
        </w:rPr>
        <w:t>1.7.2. </w:t>
      </w:r>
      <w:r w:rsidR="005C69E7" w:rsidRPr="00933CAF">
        <w:rPr>
          <w:rFonts w:ascii="Times New Roman" w:hAnsi="Times New Roman"/>
          <w:sz w:val="28"/>
          <w:szCs w:val="28"/>
          <w:u w:color="000000"/>
          <w:lang w:eastAsia="zh-CN"/>
        </w:rPr>
        <w:t>При изучении модуля «Самбо» на уровне начального общего образования у обучающихся будут сформированы следующие</w:t>
      </w:r>
      <w:r w:rsidR="005C69E7" w:rsidRPr="00933CAF">
        <w:rPr>
          <w:rFonts w:ascii="Times New Roman" w:hAnsi="Times New Roman"/>
          <w:sz w:val="28"/>
          <w:szCs w:val="28"/>
          <w:lang w:eastAsia="zh-CN"/>
        </w:rPr>
        <w:t xml:space="preserve"> метапредметные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самостоятельно определять цели и задачи своего обучения средствами </w:t>
      </w:r>
      <w:r w:rsidRPr="00933CAF">
        <w:rPr>
          <w:rFonts w:ascii="Times New Roman" w:hAnsi="Times New Roman"/>
          <w:sz w:val="28"/>
          <w:szCs w:val="28"/>
          <w:lang w:eastAsia="zh-CN"/>
        </w:rPr>
        <w:lastRenderedPageBreak/>
        <w:t>самбо, развивать мотивы и интересы своей познавательной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1.7.3.</w:t>
      </w:r>
      <w:r w:rsidR="005C69E7" w:rsidRPr="00933CAF">
        <w:rPr>
          <w:rFonts w:ascii="Times New Roman" w:hAnsi="Times New Roman"/>
          <w:sz w:val="28"/>
          <w:szCs w:val="28"/>
          <w:u w:color="000000"/>
          <w:lang w:eastAsia="zh-CN"/>
        </w:rPr>
        <w:t xml:space="preserve"> При изучении модуля «Самбо»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lang w:eastAsia="zh-CN"/>
        </w:rPr>
        <w:t>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значения самбо как средства повышения функциональных возможностей основных систем организма и укрепления здоровья человека,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а также обеспечения собственной безопасности и безопасности близких;</w:t>
      </w:r>
    </w:p>
    <w:p w:rsidR="005C69E7" w:rsidRPr="00933CAF" w:rsidRDefault="005C69E7" w:rsidP="005C69E7">
      <w:pPr>
        <w:shd w:val="clear" w:color="auto" w:fill="FFFFFF"/>
        <w:tabs>
          <w:tab w:val="left" w:pos="504"/>
        </w:tabs>
        <w:suppressAutoHyphens/>
        <w:spacing w:after="0" w:line="360" w:lineRule="auto"/>
        <w:ind w:firstLine="709"/>
        <w:jc w:val="both"/>
        <w:rPr>
          <w:rFonts w:ascii="Times New Roman" w:hAnsi="Times New Roman"/>
          <w:iCs/>
          <w:sz w:val="28"/>
          <w:szCs w:val="28"/>
          <w:lang w:eastAsia="zh-CN"/>
        </w:rPr>
      </w:pPr>
      <w:r w:rsidRPr="00933CAF">
        <w:rPr>
          <w:rFonts w:ascii="Times New Roman" w:eastAsia="@Arial Unicode MS" w:hAnsi="Times New Roman"/>
          <w:iCs/>
          <w:sz w:val="28"/>
          <w:szCs w:val="28"/>
          <w:lang w:eastAsia="zh-CN"/>
        </w:rPr>
        <w:t>умение преодолевать</w:t>
      </w:r>
      <w:r w:rsidRPr="00933CAF">
        <w:rPr>
          <w:rFonts w:ascii="Times New Roman" w:hAnsi="Times New Roman"/>
          <w:iCs/>
          <w:spacing w:val="-1"/>
          <w:sz w:val="28"/>
          <w:szCs w:val="28"/>
          <w:lang w:eastAsia="zh-CN"/>
        </w:rPr>
        <w:t xml:space="preserve"> чувство страха перед выполнением сложно координационных упражнений из положения «стоя»</w:t>
      </w:r>
      <w:r w:rsidRPr="00933CAF">
        <w:rPr>
          <w:rFonts w:ascii="Times New Roman" w:hAnsi="Times New Roman"/>
          <w:iCs/>
          <w:spacing w:val="2"/>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характеризовать </w:t>
      </w:r>
      <w:r w:rsidRPr="00933CAF">
        <w:rPr>
          <w:rFonts w:ascii="Times New Roman" w:hAnsi="Times New Roman"/>
          <w:sz w:val="28"/>
          <w:szCs w:val="28"/>
        </w:rPr>
        <w:t>позиции, технические и тактические действия, относящиеся к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
          <w:sz w:val="28"/>
          <w:szCs w:val="28"/>
          <w:lang w:eastAsia="zh-CN"/>
        </w:rPr>
      </w:pPr>
      <w:r w:rsidRPr="00933CAF">
        <w:rPr>
          <w:rFonts w:ascii="Times New Roman" w:hAnsi="Times New Roman"/>
          <w:sz w:val="28"/>
          <w:szCs w:val="28"/>
          <w:lang w:eastAsia="zh-CN"/>
        </w:rPr>
        <w:t>знание основных правил вида спорта самбо, правил участия в соревнованиях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по самбо в учебной, тренировочной и соревновательной деятельности, этических норм участника соревнований;</w:t>
      </w:r>
      <w:r w:rsidRPr="00933CAF">
        <w:rPr>
          <w:rFonts w:ascii="Times New Roman" w:hAnsi="Times New Roman"/>
          <w:i/>
          <w:sz w:val="28"/>
          <w:szCs w:val="28"/>
          <w:lang w:eastAsia="zh-CN"/>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выполнять технические действия самбо по образцу учителя (лучшего </w:t>
      </w:r>
      <w:r w:rsidR="00667314" w:rsidRPr="00933CAF">
        <w:rPr>
          <w:rFonts w:ascii="Times New Roman" w:hAnsi="Times New Roman"/>
          <w:sz w:val="28"/>
          <w:szCs w:val="28"/>
          <w:lang w:eastAsia="zh-CN"/>
        </w:rPr>
        <w:lastRenderedPageBreak/>
        <w:t>обучающегося</w:t>
      </w:r>
      <w:r w:rsidRPr="00933CAF">
        <w:rPr>
          <w:rFonts w:ascii="Times New Roman" w:hAnsi="Times New Roman"/>
          <w:sz w:val="28"/>
          <w:szCs w:val="28"/>
          <w:lang w:eastAsia="zh-CN"/>
        </w:rPr>
        <w:t>), анализировать собственные действия, корректировать действия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с учётом допущенных ошибок;</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933CAF">
        <w:rPr>
          <w:rFonts w:ascii="Times New Roman" w:eastAsia="Times New Roman" w:hAnsi="Times New Roman"/>
          <w:iCs/>
          <w:sz w:val="28"/>
          <w:szCs w:val="28"/>
          <w:lang w:eastAsia="zh-CN"/>
        </w:rPr>
        <w:t>умение подбирать, составлять и осваивать самостоятельно и при участии</w:t>
      </w:r>
      <w:r w:rsidR="00933CAF" w:rsidRPr="00933CAF">
        <w:rPr>
          <w:rFonts w:ascii="Times New Roman" w:eastAsia="Times New Roman" w:hAnsi="Times New Roman"/>
          <w:iCs/>
          <w:sz w:val="28"/>
          <w:szCs w:val="28"/>
          <w:lang w:eastAsia="zh-CN"/>
        </w:rPr>
        <w:t xml:space="preserve"> </w:t>
      </w:r>
      <w:r w:rsidRPr="00933CAF">
        <w:rPr>
          <w:rFonts w:ascii="Times New Roman" w:eastAsia="Times New Roman" w:hAnsi="Times New Roman"/>
          <w:iCs/>
          <w:sz w:val="28"/>
          <w:szCs w:val="28"/>
          <w:lang w:eastAsia="zh-CN"/>
        </w:rPr>
        <w:t>и помощи родителей</w:t>
      </w:r>
      <w:r w:rsidRPr="00933CAF">
        <w:rPr>
          <w:rFonts w:ascii="Times New Roman" w:hAnsi="Times New Roman"/>
          <w:iCs/>
          <w:sz w:val="28"/>
          <w:szCs w:val="28"/>
          <w:lang w:eastAsia="zh-CN"/>
        </w:rPr>
        <w:t xml:space="preserve"> простейшие </w:t>
      </w:r>
      <w:r w:rsidRPr="00933CAF">
        <w:rPr>
          <w:rFonts w:ascii="Times New Roman" w:eastAsia="Times New Roman" w:hAnsi="Times New Roman"/>
          <w:iCs/>
          <w:sz w:val="28"/>
          <w:szCs w:val="28"/>
          <w:lang w:eastAsia="zh-CN"/>
        </w:rPr>
        <w:t xml:space="preserve">комплексы </w:t>
      </w:r>
      <w:r w:rsidRPr="00933CAF">
        <w:rPr>
          <w:rFonts w:ascii="Times New Roman" w:hAnsi="Times New Roman"/>
          <w:iCs/>
          <w:sz w:val="28"/>
          <w:szCs w:val="28"/>
          <w:lang w:eastAsia="zh-CN"/>
        </w:rPr>
        <w:t>общеразвивающих, специальных</w:t>
      </w:r>
      <w:r w:rsidR="00933CAF" w:rsidRPr="00933CAF">
        <w:rPr>
          <w:rFonts w:ascii="Times New Roman" w:hAnsi="Times New Roman"/>
          <w:iCs/>
          <w:sz w:val="28"/>
          <w:szCs w:val="28"/>
          <w:lang w:eastAsia="zh-CN"/>
        </w:rPr>
        <w:t xml:space="preserve"> </w:t>
      </w:r>
      <w:r w:rsidRPr="00933CAF">
        <w:rPr>
          <w:rFonts w:ascii="Times New Roman" w:hAnsi="Times New Roman"/>
          <w:iCs/>
          <w:sz w:val="28"/>
          <w:szCs w:val="28"/>
          <w:lang w:eastAsia="zh-CN"/>
        </w:rPr>
        <w:t xml:space="preserve">и имитационных </w:t>
      </w:r>
      <w:r w:rsidRPr="00933CAF">
        <w:rPr>
          <w:rFonts w:ascii="Times New Roman" w:eastAsia="Times New Roman" w:hAnsi="Times New Roman"/>
          <w:iCs/>
          <w:sz w:val="28"/>
          <w:szCs w:val="28"/>
          <w:lang w:eastAsia="zh-CN"/>
        </w:rPr>
        <w:t xml:space="preserve">упражнений </w:t>
      </w:r>
      <w:r w:rsidRPr="00933CAF">
        <w:rPr>
          <w:rFonts w:ascii="Times New Roman" w:hAnsi="Times New Roman"/>
          <w:iCs/>
          <w:sz w:val="28"/>
          <w:szCs w:val="28"/>
          <w:lang w:eastAsia="zh-CN"/>
        </w:rPr>
        <w:t>для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владение правилами поведения и требованиями безопасности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при организации занятий самбо в спортивном зале, на открытых плоскостных сооружениях в различное время года;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умение демонстрировать</w:t>
      </w:r>
      <w:r w:rsidRPr="00933CAF">
        <w:rPr>
          <w:rFonts w:ascii="Times New Roman" w:hAnsi="Times New Roman"/>
          <w:bCs/>
          <w:i/>
          <w:iCs/>
          <w:sz w:val="28"/>
          <w:szCs w:val="28"/>
          <w:lang w:eastAsia="zh-CN"/>
        </w:rPr>
        <w:t xml:space="preserve"> </w:t>
      </w:r>
      <w:r w:rsidRPr="00933CAF">
        <w:rPr>
          <w:rFonts w:ascii="Times New Roman" w:eastAsia="Times New Roman" w:hAnsi="Times New Roman"/>
          <w:sz w:val="28"/>
          <w:szCs w:val="28"/>
          <w:lang w:eastAsia="zh-CN"/>
        </w:rPr>
        <w:t>общеразвивающие и</w:t>
      </w:r>
      <w:r w:rsidRPr="00933CAF">
        <w:rPr>
          <w:rFonts w:ascii="Times New Roman" w:hAnsi="Times New Roman"/>
          <w:sz w:val="28"/>
          <w:szCs w:val="28"/>
          <w:lang w:eastAsia="zh-CN"/>
        </w:rPr>
        <w:t xml:space="preserve"> имитационные упражнения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элементарные технические действия по самбо для повышения уровня общей физической подготовленности, развития основных физических качеств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предварительной подготовки к освоению базовых технических действий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умение</w:t>
      </w:r>
      <w:r w:rsidRPr="00933CAF">
        <w:rPr>
          <w:rFonts w:ascii="Times New Roman" w:hAnsi="Times New Roman"/>
          <w:sz w:val="28"/>
          <w:szCs w:val="28"/>
          <w:lang w:eastAsia="zh-CN"/>
        </w:rPr>
        <w:t xml:space="preserve"> демонстрировать </w:t>
      </w:r>
      <w:r w:rsidRPr="00933CAF">
        <w:rPr>
          <w:rFonts w:ascii="Times New Roman" w:hAnsi="Times New Roman"/>
          <w:bCs/>
          <w:sz w:val="28"/>
          <w:szCs w:val="28"/>
          <w:lang w:eastAsia="zh-CN"/>
        </w:rPr>
        <w:t>элементарные</w:t>
      </w:r>
      <w:r w:rsidRPr="00933CAF">
        <w:rPr>
          <w:rFonts w:ascii="Times New Roman" w:hAnsi="Times New Roman"/>
          <w:sz w:val="28"/>
          <w:szCs w:val="28"/>
          <w:lang w:eastAsia="zh-CN"/>
        </w:rPr>
        <w:t xml:space="preserve"> навыки и </w:t>
      </w:r>
      <w:r w:rsidRPr="00933CAF">
        <w:rPr>
          <w:rFonts w:ascii="Times New Roman" w:hAnsi="Times New Roman"/>
          <w:bCs/>
          <w:sz w:val="28"/>
          <w:szCs w:val="28"/>
          <w:lang w:eastAsia="zh-CN"/>
        </w:rPr>
        <w:t>элементы</w:t>
      </w:r>
      <w:r w:rsidRPr="00933CAF">
        <w:rPr>
          <w:rFonts w:ascii="Times New Roman" w:hAnsi="Times New Roman"/>
          <w:sz w:val="28"/>
          <w:szCs w:val="28"/>
          <w:lang w:eastAsia="zh-CN"/>
        </w:rPr>
        <w:t xml:space="preserve"> </w:t>
      </w:r>
      <w:r w:rsidRPr="00933CAF">
        <w:rPr>
          <w:rFonts w:ascii="Times New Roman" w:hAnsi="Times New Roman"/>
          <w:bCs/>
          <w:sz w:val="28"/>
          <w:szCs w:val="28"/>
          <w:lang w:eastAsia="zh-CN"/>
        </w:rPr>
        <w:t>техники</w:t>
      </w:r>
      <w:r w:rsidRPr="00933CAF">
        <w:rPr>
          <w:rFonts w:ascii="Times New Roman" w:hAnsi="Times New Roman"/>
          <w:sz w:val="28"/>
          <w:szCs w:val="28"/>
          <w:lang w:eastAsia="zh-CN"/>
        </w:rPr>
        <w:t xml:space="preserve"> </w:t>
      </w:r>
      <w:r w:rsidRPr="00933CAF">
        <w:rPr>
          <w:rFonts w:ascii="Times New Roman" w:hAnsi="Times New Roman"/>
          <w:bCs/>
          <w:sz w:val="28"/>
          <w:szCs w:val="28"/>
          <w:lang w:eastAsia="zh-CN"/>
        </w:rPr>
        <w:t xml:space="preserve">борьбы </w:t>
      </w:r>
      <w:r w:rsidRPr="00933CAF">
        <w:rPr>
          <w:rFonts w:ascii="Times New Roman" w:hAnsi="Times New Roman"/>
          <w:sz w:val="28"/>
          <w:szCs w:val="28"/>
          <w:lang w:eastAsia="zh-CN"/>
        </w:rPr>
        <w:t xml:space="preserve">лёжа, </w:t>
      </w:r>
      <w:r w:rsidRPr="00933CAF">
        <w:rPr>
          <w:rFonts w:ascii="Times New Roman" w:hAnsi="Times New Roman"/>
          <w:bCs/>
          <w:sz w:val="28"/>
          <w:szCs w:val="28"/>
          <w:lang w:eastAsia="zh-CN"/>
        </w:rPr>
        <w:t>элементы</w:t>
      </w:r>
      <w:r w:rsidRPr="00933CAF">
        <w:rPr>
          <w:rFonts w:ascii="Times New Roman" w:hAnsi="Times New Roman"/>
          <w:sz w:val="28"/>
          <w:szCs w:val="28"/>
          <w:lang w:eastAsia="zh-CN"/>
        </w:rPr>
        <w:t xml:space="preserve"> </w:t>
      </w:r>
      <w:r w:rsidRPr="00933CAF">
        <w:rPr>
          <w:rFonts w:ascii="Times New Roman" w:hAnsi="Times New Roman"/>
          <w:bCs/>
          <w:sz w:val="28"/>
          <w:szCs w:val="28"/>
          <w:lang w:eastAsia="zh-CN"/>
        </w:rPr>
        <w:t xml:space="preserve">техники </w:t>
      </w:r>
      <w:r w:rsidRPr="00933CAF">
        <w:rPr>
          <w:rFonts w:ascii="Times New Roman" w:hAnsi="Times New Roman"/>
          <w:sz w:val="28"/>
          <w:szCs w:val="28"/>
          <w:lang w:eastAsia="zh-CN"/>
        </w:rPr>
        <w:t>способов защиты и уходов от удержаний, активные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пассивные способы защиты;</w:t>
      </w:r>
    </w:p>
    <w:p w:rsidR="005C69E7" w:rsidRPr="00933CAF" w:rsidRDefault="005C69E7" w:rsidP="005C69E7">
      <w:pP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bCs/>
          <w:sz w:val="28"/>
          <w:szCs w:val="28"/>
          <w:lang w:eastAsia="zh-CN"/>
        </w:rPr>
        <w:t>участие в соревновательной деятельности внутри школьных этапов различных соревнований, фестивалей, конкурсов по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физической подготовленности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самбо, участие в соревнованиях по самбо.</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2. М</w:t>
      </w:r>
      <w:r w:rsidR="005C69E7" w:rsidRPr="00933CAF">
        <w:rPr>
          <w:rFonts w:ascii="Times New Roman" w:hAnsi="Times New Roman"/>
          <w:sz w:val="28"/>
          <w:szCs w:val="28"/>
          <w:lang w:eastAsia="zh-CN"/>
        </w:rPr>
        <w:t xml:space="preserve">одуль «Гандбол». </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2.1. Пояснительная записка модуля «Гандбол».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lang w:eastAsia="zh-CN"/>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933CAF">
        <w:rPr>
          <w:rFonts w:ascii="Times New Roman" w:hAnsi="Times New Roman"/>
          <w:sz w:val="28"/>
          <w:szCs w:val="28"/>
          <w:u w:color="000000"/>
          <w:lang w:eastAsia="zh-CN"/>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lastRenderedPageBreak/>
        <w:t xml:space="preserve">Средства гандбола </w:t>
      </w:r>
      <w:r w:rsidRPr="00933CAF">
        <w:rPr>
          <w:rFonts w:ascii="Times New Roman" w:eastAsia="Times New Roman" w:hAnsi="Times New Roman"/>
          <w:sz w:val="28"/>
          <w:szCs w:val="28"/>
          <w:lang w:eastAsia="zh-CN"/>
        </w:rPr>
        <w:t xml:space="preserve">способствуют гармоничному развитию и укреплению здоровья </w:t>
      </w:r>
      <w:r w:rsidR="006648CD" w:rsidRPr="00933CAF">
        <w:rPr>
          <w:rFonts w:ascii="Times New Roman" w:eastAsia="Times New Roman" w:hAnsi="Times New Roman"/>
          <w:sz w:val="28"/>
          <w:szCs w:val="28"/>
          <w:lang w:eastAsia="zh-CN"/>
        </w:rPr>
        <w:t>обучающихся</w:t>
      </w:r>
      <w:r w:rsidRPr="00933CAF">
        <w:rPr>
          <w:rFonts w:ascii="Times New Roman" w:eastAsia="Arial Unicode MS" w:hAnsi="Times New Roman"/>
          <w:sz w:val="28"/>
          <w:szCs w:val="28"/>
          <w:lang w:eastAsia="zh-CN"/>
        </w:rPr>
        <w:t>, комплексно влияют на органы и системы растущего организма, укрепляя и повышая функциональный уровень</w:t>
      </w:r>
      <w:r w:rsidRPr="00933CAF">
        <w:rPr>
          <w:rFonts w:ascii="Times New Roman" w:eastAsia="Times New Roman" w:hAnsi="Times New Roman"/>
          <w:sz w:val="28"/>
          <w:szCs w:val="28"/>
          <w:lang w:eastAsia="zh-CN"/>
        </w:rPr>
        <w:t xml:space="preserve"> всех систем организма человека. </w:t>
      </w:r>
      <w:r w:rsidRPr="00933CAF">
        <w:rPr>
          <w:rFonts w:ascii="Times New Roman" w:eastAsia="Arial Unicode MS" w:hAnsi="Times New Roman"/>
          <w:sz w:val="28"/>
          <w:szCs w:val="28"/>
          <w:lang w:eastAsia="zh-CN"/>
        </w:rPr>
        <w:t>При занятиях гандболом используются самые разнообразные действия</w:t>
      </w:r>
      <w:r w:rsidR="00933CAF" w:rsidRPr="00933CAF">
        <w:rPr>
          <w:rFonts w:ascii="Times New Roman" w:eastAsia="Arial Unicode MS" w:hAnsi="Times New Roman"/>
          <w:sz w:val="28"/>
          <w:szCs w:val="28"/>
          <w:lang w:eastAsia="zh-CN"/>
        </w:rPr>
        <w:t xml:space="preserve"> </w:t>
      </w:r>
      <w:r w:rsidRPr="00933CAF">
        <w:rPr>
          <w:rFonts w:ascii="Times New Roman" w:eastAsia="Arial Unicode MS" w:hAnsi="Times New Roman"/>
          <w:sz w:val="28"/>
          <w:szCs w:val="28"/>
          <w:lang w:eastAsia="zh-CN"/>
        </w:rPr>
        <w:t>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Систематические занятия гандболом развивают такие черты личности,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2.2. Целью изучения модуля «Гандбол» является формирование</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 xml:space="preserve">и спортом с использованием средств вида спорта «гандбол». </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2.3. Задачами изучения модуля «Гандбол» являются: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всестороннее гармоничное развитие детей, увеличение объёма</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 xml:space="preserve">укрепление </w:t>
      </w:r>
      <w:r w:rsidRPr="00933CAF">
        <w:rPr>
          <w:rFonts w:ascii="Times New Roman" w:eastAsia="@Arial Unicode MS" w:hAnsi="Times New Roman"/>
          <w:sz w:val="28"/>
          <w:szCs w:val="28"/>
          <w:lang w:eastAsia="zh-CN"/>
        </w:rPr>
        <w:t xml:space="preserve">физического, психологического и социального </w:t>
      </w:r>
      <w:r w:rsidRPr="00933CAF">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lang w:eastAsia="zh-CN"/>
        </w:rPr>
        <w:t>обеспечение безопасности</w:t>
      </w:r>
      <w:r w:rsidRPr="00933CAF">
        <w:rPr>
          <w:rFonts w:ascii="Times New Roman" w:eastAsia="Times New Roman" w:hAnsi="Times New Roman"/>
          <w:sz w:val="28"/>
          <w:szCs w:val="28"/>
          <w:lang w:eastAsia="zh-CN"/>
        </w:rPr>
        <w:t xml:space="preserve"> средствами;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освоение знаний о физической культуре и спорте в целом, истории развития гандбола в частности;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общих представлений о гандболе, о его возможностях</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образовательного базиса, основанного как на знаниях</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 xml:space="preserve">и умениях в области физической культуры и спорта, так и на соответствующем </w:t>
      </w:r>
      <w:r w:rsidRPr="00933CAF">
        <w:rPr>
          <w:rFonts w:ascii="Times New Roman" w:eastAsia="Times New Roman" w:hAnsi="Times New Roman"/>
          <w:sz w:val="28"/>
          <w:szCs w:val="28"/>
          <w:lang w:eastAsia="zh-CN"/>
        </w:rPr>
        <w:lastRenderedPageBreak/>
        <w:t>культурном уровне развития личности обучающегося, создающем необходимые предпосылки для его самореализации;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933CAF">
        <w:rPr>
          <w:rFonts w:ascii="Times New Roman" w:eastAsia="Times New Roman" w:hAnsi="Times New Roman"/>
          <w:sz w:val="28"/>
          <w:szCs w:val="28"/>
          <w:lang w:eastAsia="zh-CN"/>
        </w:rPr>
        <w:t xml:space="preserve"> </w:t>
      </w:r>
      <w:r w:rsidRPr="00933CAF">
        <w:rPr>
          <w:rFonts w:ascii="Times New Roman" w:eastAsia="PragmaticaC" w:hAnsi="Times New Roman"/>
          <w:sz w:val="28"/>
          <w:szCs w:val="28"/>
          <w:lang w:eastAsia="zh-CN"/>
        </w:rPr>
        <w:t>техническими действиями и приемами вида спорта «гандбол»</w:t>
      </w:r>
      <w:r w:rsidRPr="00933CAF">
        <w:rPr>
          <w:rFonts w:ascii="Times New Roman" w:eastAsia="Times New Roman" w:hAnsi="Times New Roman"/>
          <w:sz w:val="28"/>
          <w:szCs w:val="28"/>
          <w:lang w:eastAsia="ru-RU"/>
        </w:rPr>
        <w:t>;</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воспитание положительных качеств личности, норм коллективного взаимодействия и сотрудничества;</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развитие положительной мотивации и устойчивого учебно-познавательного интереса к предмету «Физическая культура»;</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выявление, развитие и поддержка одарённых детей в области спорта.</w:t>
      </w:r>
    </w:p>
    <w:p w:rsidR="005C69E7" w:rsidRPr="00933CAF" w:rsidRDefault="00651CCD"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2.4. Место и роль модуля «Гандбол».</w:t>
      </w:r>
    </w:p>
    <w:p w:rsidR="005C69E7" w:rsidRPr="00933CAF" w:rsidRDefault="005C69E7" w:rsidP="005C69E7">
      <w:pPr>
        <w:suppressAutoHyphens/>
        <w:autoSpaceDE w:val="0"/>
        <w:spacing w:after="0" w:line="360" w:lineRule="auto"/>
        <w:ind w:firstLine="709"/>
        <w:jc w:val="both"/>
        <w:rPr>
          <w:rFonts w:ascii="Times New Roman" w:hAnsi="Times New Roman"/>
          <w:iCs/>
          <w:sz w:val="28"/>
          <w:szCs w:val="28"/>
          <w:bdr w:val="none" w:sz="0" w:space="0" w:color="auto" w:frame="1"/>
          <w:lang w:eastAsia="ru-RU"/>
        </w:rPr>
      </w:pPr>
      <w:r w:rsidRPr="00933CAF">
        <w:rPr>
          <w:rFonts w:ascii="Times New Roman" w:hAnsi="Times New Roman"/>
          <w:sz w:val="28"/>
          <w:szCs w:val="28"/>
          <w:lang w:eastAsia="zh-CN"/>
        </w:rPr>
        <w:t>Модуль «Гандбол»</w:t>
      </w:r>
      <w:r w:rsidRPr="00933CAF">
        <w:rPr>
          <w:rFonts w:cs="Calibri"/>
          <w:lang w:eastAsia="ar-SA"/>
        </w:rPr>
        <w:t xml:space="preserve"> </w:t>
      </w:r>
      <w:r w:rsidRPr="00933CAF">
        <w:rPr>
          <w:rFonts w:ascii="Times New Roman" w:hAnsi="Times New Roman"/>
          <w:sz w:val="28"/>
          <w:szCs w:val="28"/>
          <w:lang w:eastAsia="zh-CN"/>
        </w:rPr>
        <w:t>доступен для освоения всем обучающимся, независимо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567"/>
        <w:jc w:val="both"/>
        <w:rPr>
          <w:rFonts w:ascii="Times New Roman" w:hAnsi="Times New Roman"/>
          <w:sz w:val="28"/>
          <w:szCs w:val="28"/>
          <w:lang w:eastAsia="ru-RU"/>
        </w:rPr>
      </w:pPr>
      <w:r w:rsidRPr="00933CAF">
        <w:rPr>
          <w:rFonts w:ascii="Times New Roman" w:hAnsi="Times New Roman"/>
          <w:iCs/>
          <w:sz w:val="28"/>
          <w:szCs w:val="28"/>
          <w:lang w:eastAsia="zh-CN"/>
        </w:rPr>
        <w:t xml:space="preserve">Интеграция модуля по гандболу поможет обучающимся </w:t>
      </w:r>
      <w:r w:rsidRPr="00933CAF">
        <w:rPr>
          <w:rFonts w:ascii="Times New Roman" w:hAnsi="Times New Roman"/>
          <w:sz w:val="28"/>
          <w:szCs w:val="28"/>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33CAF">
        <w:rPr>
          <w:rFonts w:ascii="Times New Roman" w:hAnsi="Times New Roman"/>
          <w:bCs/>
          <w:iCs/>
          <w:sz w:val="28"/>
          <w:szCs w:val="28"/>
          <w:lang w:eastAsia="zh-CN"/>
        </w:rPr>
        <w:t xml:space="preserve">подготовке </w:t>
      </w:r>
      <w:r w:rsidRPr="00933CAF">
        <w:rPr>
          <w:rFonts w:ascii="Times New Roman" w:hAnsi="Times New Roman"/>
          <w:sz w:val="28"/>
          <w:szCs w:val="28"/>
          <w:lang w:eastAsia="zh-CN"/>
        </w:rPr>
        <w:t xml:space="preserve">обучающихся к сдаче норм ГТО </w:t>
      </w:r>
      <w:r w:rsidRPr="00933CAF">
        <w:rPr>
          <w:rFonts w:ascii="Times New Roman" w:hAnsi="Times New Roman"/>
          <w:bCs/>
          <w:iCs/>
          <w:sz w:val="28"/>
          <w:szCs w:val="28"/>
          <w:lang w:eastAsia="zh-CN"/>
        </w:rPr>
        <w:t xml:space="preserve">и </w:t>
      </w:r>
      <w:r w:rsidRPr="00933CAF">
        <w:rPr>
          <w:rFonts w:ascii="Times New Roman" w:hAnsi="Times New Roman"/>
          <w:sz w:val="28"/>
          <w:szCs w:val="28"/>
          <w:lang w:eastAsia="zh-CN"/>
        </w:rPr>
        <w:t>участии в спортивных соревнованиях.</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2.5. Модуль «Гандбол»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из перечня, предлагаемого образовательной организацией, включающей,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933CAF">
        <w:rPr>
          <w:rFonts w:ascii="Times New Roman" w:hAnsi="Times New Roman"/>
          <w:sz w:val="28"/>
          <w:szCs w:val="28"/>
          <w:lang w:eastAsia="zh-CN"/>
        </w:rPr>
        <w:lastRenderedPageBreak/>
        <w:t>удовлетворение различных интересов обучающихся</w:t>
      </w:r>
      <w:r w:rsidR="00933CAF" w:rsidRPr="00933CAF">
        <w:rPr>
          <w:rFonts w:ascii="Times New Roman" w:hAnsi="Times New Roman"/>
          <w:sz w:val="28"/>
          <w:szCs w:val="28"/>
          <w:lang w:eastAsia="zh-CN"/>
        </w:rPr>
        <w:t xml:space="preserve"> </w:t>
      </w:r>
      <w:r w:rsidRPr="00933CAF">
        <w:rPr>
          <w:rFonts w:ascii="Times New Roman" w:eastAsia="Arial Unicode MS" w:hAnsi="Times New Roman"/>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933CAF">
        <w:rPr>
          <w:rFonts w:ascii="Times New Roman" w:eastAsia="Arial Unicode MS" w:hAnsi="Times New Roman"/>
          <w:sz w:val="28"/>
          <w:szCs w:val="28"/>
          <w:u w:color="000000"/>
          <w:bdr w:val="nil"/>
          <w:lang w:eastAsia="ru-RU"/>
        </w:rPr>
        <w:t xml:space="preserve"> – </w:t>
      </w:r>
      <w:r w:rsidRPr="00933CAF">
        <w:rPr>
          <w:rFonts w:ascii="Times New Roman" w:eastAsia="Arial Unicode MS" w:hAnsi="Times New Roman"/>
          <w:sz w:val="28"/>
          <w:szCs w:val="28"/>
          <w:u w:color="000000"/>
          <w:bdr w:val="nil"/>
          <w:lang w:eastAsia="ru-RU"/>
        </w:rPr>
        <w:t>33 часа, во 2, 3, 4 классах – по 34 часа</w:t>
      </w:r>
      <w:r w:rsidRPr="00933CAF">
        <w:rPr>
          <w:rFonts w:ascii="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33CAF">
        <w:rPr>
          <w:rFonts w:ascii="Times New Roman" w:hAnsi="Times New Roman"/>
          <w:sz w:val="28"/>
          <w:szCs w:val="28"/>
        </w:rPr>
        <w:t>включая использование учебных модулей по видам спорта (</w:t>
      </w:r>
      <w:r w:rsidRPr="00933CAF">
        <w:rPr>
          <w:rFonts w:ascii="Times New Roman" w:eastAsia="Arial Unicode MS" w:hAnsi="Times New Roman"/>
          <w:sz w:val="28"/>
          <w:szCs w:val="28"/>
          <w:u w:color="000000"/>
          <w:bdr w:val="nil"/>
          <w:lang w:eastAsia="ru-RU"/>
        </w:rPr>
        <w:t>рекомендуемый объём в 1 классе</w:t>
      </w:r>
      <w:r w:rsidR="00A670D7" w:rsidRPr="00933CAF">
        <w:rPr>
          <w:rFonts w:ascii="Times New Roman" w:eastAsia="Arial Unicode MS" w:hAnsi="Times New Roman"/>
          <w:sz w:val="28"/>
          <w:szCs w:val="28"/>
          <w:u w:color="000000"/>
          <w:bdr w:val="nil"/>
          <w:lang w:eastAsia="ru-RU"/>
        </w:rPr>
        <w:t xml:space="preserve"> – </w:t>
      </w:r>
      <w:r w:rsidRPr="00933CAF">
        <w:rPr>
          <w:rFonts w:ascii="Times New Roman" w:eastAsia="Arial Unicode MS" w:hAnsi="Times New Roman"/>
          <w:sz w:val="28"/>
          <w:szCs w:val="28"/>
          <w:u w:color="000000"/>
          <w:bdr w:val="nil"/>
          <w:lang w:eastAsia="ru-RU"/>
        </w:rPr>
        <w:t>33 часа, во 2, 3, 4 классах</w:t>
      </w:r>
      <w:r w:rsidR="00A670D7" w:rsidRPr="00933CAF">
        <w:rPr>
          <w:rFonts w:ascii="Times New Roman" w:eastAsia="Arial Unicode MS" w:hAnsi="Times New Roman"/>
          <w:sz w:val="28"/>
          <w:szCs w:val="28"/>
          <w:u w:color="000000"/>
          <w:bdr w:val="nil"/>
          <w:lang w:eastAsia="ru-RU"/>
        </w:rPr>
        <w:t xml:space="preserve"> – </w:t>
      </w:r>
      <w:r w:rsidRPr="00933CAF">
        <w:rPr>
          <w:rFonts w:ascii="Times New Roman" w:eastAsia="Arial Unicode MS" w:hAnsi="Times New Roman"/>
          <w:sz w:val="28"/>
          <w:szCs w:val="28"/>
          <w:u w:color="000000"/>
          <w:bdr w:val="nil"/>
          <w:lang w:eastAsia="ru-RU"/>
        </w:rPr>
        <w:t>по 34 часа</w:t>
      </w:r>
      <w:r w:rsidRPr="00933CAF">
        <w:rPr>
          <w:rFonts w:ascii="Times New Roman" w:hAnsi="Times New Roman"/>
          <w:sz w:val="28"/>
          <w:szCs w:val="28"/>
          <w:lang w:eastAsia="zh-CN"/>
        </w:rPr>
        <w:t>).</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2.6. Содержание модуля «Гандбол».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гандболе.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Возникновение физической культуры у древних людей. Олимпийские игры древности.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Развитие олимпизма в России. История возникновения и развития гандбола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мини-гандбола.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Режим дня обучающегося и его значение. Закаливание и правила проведения закаливающих процедур.</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PragmaticaC" w:hAnsi="Times New Roman"/>
          <w:sz w:val="28"/>
          <w:szCs w:val="28"/>
          <w:lang w:eastAsia="zh-CN"/>
        </w:rPr>
      </w:pPr>
      <w:r w:rsidRPr="00933CAF">
        <w:rPr>
          <w:rFonts w:ascii="Times New Roman" w:eastAsia="PragmaticaC" w:hAnsi="Times New Roman"/>
          <w:sz w:val="28"/>
          <w:szCs w:val="28"/>
          <w:lang w:eastAsia="zh-CN"/>
        </w:rPr>
        <w:t>Основы правил безопасности и профилактики травматизма на занятиях гандболом.</w:t>
      </w:r>
      <w:r w:rsidRPr="00933CAF">
        <w:rPr>
          <w:rFonts w:ascii="Times New Roman" w:hAnsi="Times New Roman"/>
          <w:sz w:val="28"/>
          <w:szCs w:val="28"/>
          <w:lang w:eastAsia="zh-CN"/>
        </w:rPr>
        <w:t xml:space="preserve"> Правила безопасности в игровой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Первое знакомство с базовыми двигательными навыками, элементами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техническими приёмами гандбола.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Подводящие игры с элементами гандбола.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Основные правила игры в гандбол.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школьных соревнований по мини-гандболу.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Способы самостоятельной деятельности.</w:t>
      </w:r>
    </w:p>
    <w:p w:rsidR="005C69E7" w:rsidRPr="00933CAF" w:rsidRDefault="005C69E7" w:rsidP="005C69E7">
      <w:pPr>
        <w:suppressAutoHyphens/>
        <w:spacing w:after="0" w:line="360" w:lineRule="auto"/>
        <w:ind w:firstLine="709"/>
        <w:jc w:val="both"/>
        <w:rPr>
          <w:rFonts w:ascii="Times New Roman" w:hAnsi="Times New Roman"/>
          <w:sz w:val="28"/>
          <w:szCs w:val="28"/>
          <w:bdr w:val="none" w:sz="0" w:space="0" w:color="auto" w:frame="1"/>
          <w:lang w:eastAsia="zh-CN"/>
        </w:rPr>
      </w:pPr>
      <w:r w:rsidRPr="00933CAF">
        <w:rPr>
          <w:rFonts w:ascii="Times New Roman" w:hAnsi="Times New Roman"/>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гандбола.</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Первые внешние признаки утомления во время занятий гандболом. Способы самоконтроля за физической нагрузкой. </w:t>
      </w:r>
      <w:r w:rsidRPr="00933CAF">
        <w:rPr>
          <w:rFonts w:ascii="Times New Roman" w:hAnsi="Times New Roman"/>
          <w:sz w:val="28"/>
          <w:szCs w:val="28"/>
          <w:bdr w:val="none" w:sz="0" w:space="0" w:color="auto" w:frame="1"/>
          <w:lang w:eastAsia="zh-CN"/>
        </w:rPr>
        <w:t>Роль самоконтроля в учебной</w:t>
      </w:r>
      <w:r w:rsidR="00933CAF" w:rsidRPr="00933CAF">
        <w:rPr>
          <w:rFonts w:ascii="Times New Roman" w:hAnsi="Times New Roman"/>
          <w:sz w:val="28"/>
          <w:szCs w:val="28"/>
          <w:bdr w:val="none" w:sz="0" w:space="0" w:color="auto" w:frame="1"/>
          <w:lang w:eastAsia="zh-CN"/>
        </w:rPr>
        <w:t xml:space="preserve"> </w:t>
      </w:r>
      <w:r w:rsidRPr="00933CAF">
        <w:rPr>
          <w:rFonts w:ascii="Times New Roman" w:hAnsi="Times New Roman"/>
          <w:sz w:val="28"/>
          <w:szCs w:val="28"/>
          <w:bdr w:val="none" w:sz="0" w:space="0" w:color="auto" w:frame="1"/>
          <w:lang w:eastAsia="zh-CN"/>
        </w:rPr>
        <w:t xml:space="preserve">и соревновательной деятельности.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lastRenderedPageBreak/>
        <w:t xml:space="preserve">Режим дня юного гандболиста.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гандболом.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элементами гандбола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игроков в гандболе.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Техника выполнения элементов из базовой подготовки гандбола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(мини-гандбола): бег с различной частотой шагов, подбрасывание и ловля мяча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ходьбе, броски мяча в стену (наклонный батут) с последующей ловлей, прыжки вперед и вверх с мячом в руках, метание теннисного и гандбольного мяча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статичную цель.</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Упражнения, направленные на обучение технике владения мячом во время игры в мини-гандбол: передача, ловля, броски мяча.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Простейшие технические приёмы с мячом из гандбола в условиях игровой деятельности. Подводящие упражнения и элементарные формы техники игры</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защите. Понятия: «стойка» и «передвижение», «противодействие нападающему, владеющему мячом».</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Подвижные игры с элементами гандбола: </w:t>
      </w:r>
      <w:r w:rsidRPr="00933CAF">
        <w:rPr>
          <w:rFonts w:ascii="Times New Roman" w:hAnsi="Times New Roman"/>
          <w:spacing w:val="-4"/>
          <w:sz w:val="28"/>
          <w:szCs w:val="28"/>
          <w:lang w:eastAsia="zh-CN"/>
        </w:rPr>
        <w:t>игры, включающие элемент соревнования</w:t>
      </w:r>
      <w:r w:rsidRPr="00933CAF">
        <w:rPr>
          <w:rFonts w:ascii="Times New Roman" w:hAnsi="Times New Roman"/>
          <w:spacing w:val="-2"/>
          <w:sz w:val="28"/>
          <w:szCs w:val="28"/>
          <w:lang w:eastAsia="zh-CN"/>
        </w:rPr>
        <w:t xml:space="preserve">, </w:t>
      </w:r>
      <w:r w:rsidRPr="00933CAF">
        <w:rPr>
          <w:rFonts w:ascii="Times New Roman" w:hAnsi="Times New Roman"/>
          <w:sz w:val="28"/>
          <w:szCs w:val="28"/>
          <w:lang w:eastAsia="zh-CN"/>
        </w:rPr>
        <w:t xml:space="preserve">игры сюжетного характера, </w:t>
      </w:r>
      <w:r w:rsidRPr="00933CAF">
        <w:rPr>
          <w:rFonts w:ascii="Times New Roman" w:hAnsi="Times New Roman"/>
          <w:spacing w:val="2"/>
          <w:sz w:val="28"/>
          <w:szCs w:val="28"/>
          <w:lang w:eastAsia="zh-CN"/>
        </w:rPr>
        <w:t>командные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Тестовые упражнения по физической подготовленности в гандболе. Участие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соревновательной деятельности по мини-гандболу.</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lastRenderedPageBreak/>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2.7. </w:t>
      </w:r>
      <w:r w:rsidR="005C69E7" w:rsidRPr="00933CAF">
        <w:rPr>
          <w:rFonts w:ascii="Times New Roman" w:hAnsi="Times New Roman"/>
          <w:sz w:val="28"/>
          <w:szCs w:val="28"/>
          <w:u w:color="000000"/>
          <w:lang w:eastAsia="zh-CN"/>
        </w:rPr>
        <w:t>Содержание модуля «Гандбол» направлено на достижение обучающимися личностных, метапредметных и предметных результатов обучения.</w:t>
      </w:r>
    </w:p>
    <w:p w:rsidR="005C69E7" w:rsidRPr="00933CAF" w:rsidRDefault="00651CCD"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2.7.1. </w:t>
      </w:r>
      <w:r w:rsidR="005C69E7" w:rsidRPr="00933CAF">
        <w:rPr>
          <w:rFonts w:ascii="Times New Roman" w:hAnsi="Times New Roman"/>
          <w:sz w:val="28"/>
          <w:szCs w:val="28"/>
          <w:u w:color="000000"/>
          <w:lang w:eastAsia="zh-CN"/>
        </w:rPr>
        <w:t>При изучении модуля «Гандбол»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933CAF">
        <w:rPr>
          <w:rFonts w:ascii="Times New Roman" w:hAnsi="Times New Roman"/>
          <w:sz w:val="28"/>
          <w:szCs w:val="28"/>
          <w:u w:color="000000"/>
          <w:bdr w:val="nil"/>
          <w:lang w:eastAsia="ru-RU"/>
        </w:rPr>
        <w:t xml:space="preserve">достижения отечественной сборной команды страны на мировых первенствах, </w:t>
      </w:r>
      <w:r w:rsidR="000B137B" w:rsidRPr="00933CAF">
        <w:rPr>
          <w:rFonts w:ascii="Times New Roman" w:hAnsi="Times New Roman"/>
          <w:sz w:val="28"/>
          <w:szCs w:val="28"/>
          <w:u w:color="000000"/>
          <w:bdr w:val="nil"/>
          <w:lang w:eastAsia="ru-RU"/>
        </w:rPr>
        <w:t>ч</w:t>
      </w:r>
      <w:r w:rsidRPr="00933CAF">
        <w:rPr>
          <w:rFonts w:ascii="Times New Roman" w:hAnsi="Times New Roman"/>
          <w:sz w:val="28"/>
          <w:szCs w:val="28"/>
          <w:u w:color="000000"/>
          <w:bdr w:val="nil"/>
          <w:lang w:eastAsia="ru-RU"/>
        </w:rPr>
        <w:t>емпионатах Европы, Олимпийских играх;</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чрезвычайных ситуациях при занятии гандболом.</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2.7.2. </w:t>
      </w:r>
      <w:r w:rsidR="005C69E7" w:rsidRPr="00933CAF">
        <w:rPr>
          <w:rFonts w:ascii="Times New Roman" w:hAnsi="Times New Roman"/>
          <w:sz w:val="28"/>
          <w:szCs w:val="28"/>
          <w:u w:color="000000"/>
          <w:lang w:eastAsia="zh-CN"/>
        </w:rPr>
        <w:t>При изучении модуля «Гандбол» на уровне начального общего образования у обучающихся будут сформированы следующие</w:t>
      </w:r>
      <w:r w:rsidR="005C69E7" w:rsidRPr="00933CAF">
        <w:rPr>
          <w:rFonts w:ascii="Times New Roman" w:hAnsi="Times New Roman"/>
          <w:sz w:val="28"/>
          <w:szCs w:val="28"/>
          <w:lang w:eastAsia="zh-CN"/>
        </w:rPr>
        <w:t xml:space="preserve"> метапредметные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принимать решения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осуществлять осознанный выбор в учебной и познавательной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при выполнении простейших техническо-тактических приёмов;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w:t>
      </w:r>
      <w:r w:rsidRPr="00933CAF">
        <w:rPr>
          <w:rFonts w:ascii="Times New Roman" w:hAnsi="Times New Roman"/>
          <w:sz w:val="28"/>
          <w:szCs w:val="28"/>
          <w:lang w:eastAsia="zh-CN"/>
        </w:rPr>
        <w:lastRenderedPageBreak/>
        <w:t>своё мнение, соблюдать нормы информационной избирательности, этики и этикета.</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2.7.3.</w:t>
      </w:r>
      <w:r w:rsidR="005C69E7" w:rsidRPr="00933CAF">
        <w:rPr>
          <w:rFonts w:ascii="Times New Roman" w:hAnsi="Times New Roman"/>
          <w:sz w:val="28"/>
          <w:szCs w:val="28"/>
          <w:u w:color="000000"/>
          <w:lang w:eastAsia="zh-CN"/>
        </w:rPr>
        <w:t xml:space="preserve"> При изучении модуля «Гандбол»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lang w:eastAsia="zh-CN"/>
        </w:rPr>
        <w:t xml:space="preserve">предметные результаты: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знание исторических фактов возникновения и развития гандбола и мини-гандбола;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знание основных правил игры в гандбол, мини-гандбол в учебной, соревновательной и досуговой деятельности;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 xml:space="preserve">соблюдение </w:t>
      </w:r>
      <w:r w:rsidRPr="00933CAF">
        <w:rPr>
          <w:rFonts w:ascii="Times New Roman" w:hAnsi="Times New Roman"/>
          <w:sz w:val="28"/>
          <w:szCs w:val="28"/>
          <w:bdr w:val="none" w:sz="0" w:space="0" w:color="auto" w:frame="1"/>
          <w:lang w:eastAsia="zh-CN"/>
        </w:rPr>
        <w:t>правил личной гигиены и ухода за спортивным инвентарем</w:t>
      </w:r>
      <w:r w:rsidR="00933CAF" w:rsidRPr="00933CAF">
        <w:rPr>
          <w:rFonts w:ascii="Times New Roman" w:hAnsi="Times New Roman"/>
          <w:sz w:val="28"/>
          <w:szCs w:val="28"/>
          <w:bdr w:val="none" w:sz="0" w:space="0" w:color="auto" w:frame="1"/>
          <w:lang w:eastAsia="zh-CN"/>
        </w:rPr>
        <w:t xml:space="preserve"> </w:t>
      </w:r>
      <w:r w:rsidRPr="00933CAF">
        <w:rPr>
          <w:rFonts w:ascii="Times New Roman" w:hAnsi="Times New Roman"/>
          <w:sz w:val="28"/>
          <w:szCs w:val="28"/>
          <w:bdr w:val="none" w:sz="0" w:space="0" w:color="auto" w:frame="1"/>
          <w:lang w:eastAsia="zh-CN"/>
        </w:rPr>
        <w:t>и оборудованием, правил</w:t>
      </w:r>
      <w:r w:rsidRPr="00933CAF">
        <w:rPr>
          <w:rFonts w:ascii="Times New Roman" w:hAnsi="Times New Roman"/>
          <w:sz w:val="28"/>
          <w:szCs w:val="28"/>
          <w:lang w:eastAsia="zh-CN"/>
        </w:rPr>
        <w:t xml:space="preserve"> </w:t>
      </w:r>
      <w:r w:rsidRPr="00933CAF">
        <w:rPr>
          <w:rFonts w:ascii="Times New Roman" w:eastAsia="Times New Roman" w:hAnsi="Times New Roman"/>
          <w:sz w:val="28"/>
          <w:szCs w:val="28"/>
          <w:lang w:eastAsia="zh-CN"/>
        </w:rPr>
        <w:t xml:space="preserve">подбора спортивной одежды и обуви для занятий </w:t>
      </w:r>
      <w:r w:rsidRPr="00933CAF">
        <w:rPr>
          <w:rFonts w:ascii="Times New Roman" w:hAnsi="Times New Roman"/>
          <w:sz w:val="28"/>
          <w:szCs w:val="28"/>
          <w:bdr w:val="none" w:sz="0" w:space="0" w:color="auto" w:frame="1"/>
          <w:lang w:eastAsia="zh-CN"/>
        </w:rPr>
        <w:t>гандболом</w:t>
      </w:r>
      <w:r w:rsidRPr="00933CAF">
        <w:rPr>
          <w:rFonts w:ascii="Times New Roman" w:eastAsia="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PragmaticaC" w:hAnsi="Times New Roman"/>
          <w:sz w:val="28"/>
          <w:szCs w:val="28"/>
          <w:lang w:eastAsia="zh-CN"/>
        </w:rPr>
      </w:pPr>
      <w:r w:rsidRPr="00933CAF">
        <w:rPr>
          <w:rFonts w:ascii="Times New Roman" w:eastAsia="PragmaticaC" w:hAnsi="Times New Roman"/>
          <w:sz w:val="28"/>
          <w:szCs w:val="28"/>
          <w:lang w:eastAsia="zh-CN"/>
        </w:rPr>
        <w:t>знание и соблюдение основных правил безопасности на занятиях гандболом;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умение подбирать, составлять и осваивать самостоятельно, при участии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помощи родителей</w:t>
      </w:r>
      <w:r w:rsidRPr="00933CAF">
        <w:rPr>
          <w:rFonts w:ascii="Times New Roman" w:hAnsi="Times New Roman"/>
          <w:sz w:val="28"/>
          <w:szCs w:val="28"/>
          <w:lang w:eastAsia="zh-CN"/>
        </w:rPr>
        <w:t xml:space="preserve"> простейшие </w:t>
      </w:r>
      <w:r w:rsidRPr="00933CAF">
        <w:rPr>
          <w:rFonts w:ascii="Times New Roman" w:eastAsia="Times New Roman" w:hAnsi="Times New Roman"/>
          <w:sz w:val="28"/>
          <w:szCs w:val="28"/>
          <w:lang w:eastAsia="zh-CN"/>
        </w:rPr>
        <w:t xml:space="preserve">комплексы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гандболом;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и проводить подвижные игры с элементами гандбола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умение демонстрировать простейшие комплексы общих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специальных подготовительных упражнений, необходимых для развития физических качеств, характерных для вида спорта «гандбол»;</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hAnsi="Times New Roman"/>
          <w:sz w:val="28"/>
          <w:szCs w:val="28"/>
          <w:lang w:eastAsia="zh-CN"/>
        </w:rPr>
        <w:t>знание и умение демонстрировать</w:t>
      </w:r>
      <w:r w:rsidRPr="00933CAF">
        <w:rPr>
          <w:rFonts w:ascii="Times New Roman" w:eastAsia="Times New Roman" w:hAnsi="Times New Roman"/>
          <w:sz w:val="28"/>
          <w:szCs w:val="28"/>
          <w:lang w:eastAsia="ru-RU"/>
        </w:rPr>
        <w:t xml:space="preserve"> основные виды </w:t>
      </w:r>
      <w:r w:rsidRPr="00933CAF">
        <w:rPr>
          <w:rFonts w:ascii="Times New Roman" w:hAnsi="Times New Roman"/>
          <w:sz w:val="28"/>
          <w:szCs w:val="28"/>
          <w:u w:color="000000"/>
          <w:bdr w:val="nil"/>
          <w:lang w:eastAsia="ru-RU"/>
        </w:rPr>
        <w:t>передвижений: бег, прыжки, остановки, повороты</w:t>
      </w:r>
      <w:r w:rsidRPr="00933CAF">
        <w:rPr>
          <w:rFonts w:ascii="Times New Roman" w:eastAsia="Times New Roman" w:hAnsi="Times New Roman"/>
          <w:sz w:val="28"/>
          <w:szCs w:val="28"/>
          <w:lang w:eastAsia="ru-RU"/>
        </w:rPr>
        <w:t xml:space="preserve"> по игровому полю, </w:t>
      </w:r>
      <w:r w:rsidRPr="00933CAF">
        <w:rPr>
          <w:rFonts w:ascii="Times New Roman" w:hAnsi="Times New Roman"/>
          <w:sz w:val="28"/>
          <w:szCs w:val="28"/>
          <w:lang w:eastAsia="zh-CN"/>
        </w:rPr>
        <w:t>технику держания мяча при игре в мини-гандбол (гандбол) и простейшие приёмы владения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демонстрировать подводящие упражнения и элементарные технические приёмы игры в защите, а также основы техники игры вратаря;</w:t>
      </w:r>
      <w:r w:rsidRPr="00933CAF">
        <w:rPr>
          <w:rFonts w:ascii="Times New Roman" w:eastAsia="Times New Roman" w:hAnsi="Times New Roman"/>
          <w:sz w:val="28"/>
          <w:szCs w:val="28"/>
          <w:lang w:eastAsia="ru-RU"/>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умение взаимодействовать в парах и группах при выполнении технических действий;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физической подготовленности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lastRenderedPageBreak/>
        <w:t>в гандболе.</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283" w:name="_Hlk124954476"/>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u w:color="000000"/>
          <w:lang w:eastAsia="zh-CN"/>
        </w:rPr>
        <w:t>3.</w:t>
      </w:r>
      <w:bookmarkEnd w:id="283"/>
      <w:r w:rsidR="005C69E7" w:rsidRPr="00933CAF">
        <w:rPr>
          <w:rFonts w:ascii="Times New Roman" w:eastAsia="Times New Roman" w:hAnsi="Times New Roman"/>
          <w:sz w:val="28"/>
          <w:szCs w:val="28"/>
          <w:u w:color="000000"/>
          <w:lang w:eastAsia="zh-CN"/>
        </w:rPr>
        <w:t> М</w:t>
      </w:r>
      <w:r w:rsidR="005C69E7" w:rsidRPr="00933CAF">
        <w:rPr>
          <w:rFonts w:ascii="Times New Roman" w:hAnsi="Times New Roman"/>
          <w:sz w:val="28"/>
          <w:szCs w:val="28"/>
          <w:u w:color="000000"/>
          <w:lang w:eastAsia="zh-CN"/>
        </w:rPr>
        <w:t>одуль «Дзюдо».</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u w:color="000000"/>
          <w:lang w:eastAsia="zh-CN"/>
        </w:rPr>
        <w:t>3.1. </w:t>
      </w:r>
      <w:r w:rsidR="005C69E7" w:rsidRPr="00933CAF">
        <w:rPr>
          <w:rFonts w:ascii="Times New Roman" w:hAnsi="Times New Roman"/>
          <w:sz w:val="28"/>
          <w:szCs w:val="28"/>
          <w:u w:color="000000"/>
          <w:lang w:eastAsia="zh-CN"/>
        </w:rPr>
        <w:t>Пояснительная записка модуля «Дзюдо».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и использования спортивно-ориентированных форм, средств и методов обучения</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по различным видам спорта.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5C69E7" w:rsidRPr="00933CAF" w:rsidRDefault="005C69E7" w:rsidP="005C69E7">
      <w:pPr>
        <w:spacing w:after="0" w:line="360" w:lineRule="auto"/>
        <w:ind w:firstLine="709"/>
        <w:jc w:val="both"/>
        <w:rPr>
          <w:rFonts w:ascii="Times New Roman" w:hAnsi="Times New Roman"/>
          <w:sz w:val="28"/>
          <w:szCs w:val="28"/>
          <w:u w:color="000000"/>
        </w:rPr>
      </w:pPr>
      <w:r w:rsidRPr="00933CAF">
        <w:rPr>
          <w:rFonts w:ascii="Times New Roman" w:hAnsi="Times New Roman"/>
          <w:sz w:val="28"/>
          <w:szCs w:val="28"/>
          <w:u w:color="000000"/>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w:t>
      </w:r>
      <w:r w:rsidR="00933CAF" w:rsidRPr="00933CAF">
        <w:rPr>
          <w:rFonts w:ascii="Times New Roman" w:hAnsi="Times New Roman"/>
          <w:sz w:val="28"/>
          <w:szCs w:val="28"/>
          <w:u w:color="000000"/>
        </w:rPr>
        <w:t xml:space="preserve"> </w:t>
      </w:r>
      <w:r w:rsidRPr="00933CAF">
        <w:rPr>
          <w:rFonts w:ascii="Times New Roman" w:hAnsi="Times New Roman"/>
          <w:sz w:val="28"/>
          <w:szCs w:val="28"/>
          <w:u w:color="000000"/>
        </w:rP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3.2. Целью изучение модуля «Дзюдо» является формирование</w:t>
      </w:r>
      <w:r w:rsidR="00933CAF" w:rsidRPr="00933CAF">
        <w:rPr>
          <w:rFonts w:ascii="Times New Roman" w:eastAsia="Arial Unicode MS" w:hAnsi="Times New Roman"/>
          <w:sz w:val="28"/>
          <w:szCs w:val="28"/>
          <w:u w:color="000000"/>
          <w:bdr w:val="nil"/>
          <w:lang w:eastAsia="ru-RU"/>
        </w:rPr>
        <w:t xml:space="preserve"> </w:t>
      </w:r>
      <w:r w:rsidR="005C69E7" w:rsidRPr="00933CAF">
        <w:rPr>
          <w:rFonts w:ascii="Times New Roman" w:eastAsia="Arial Unicode MS" w:hAnsi="Times New Roman"/>
          <w:sz w:val="28"/>
          <w:szCs w:val="28"/>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3.3. Задачами изучения модуля «Дзюдо» являются: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всестороннее гармоничное развитие детей, увеличение объёма</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их двигательной активности;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lastRenderedPageBreak/>
        <w:t>формирование общих представлений о виде спорта «дзюдо»,</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его возможностях и значении в процессе укрепления здоровья, физическом развитии</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физической подготовке обучающихся;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на занятиях по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3.4. Место и роль модуля «Дзюдо».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sz w:val="28"/>
          <w:szCs w:val="28"/>
          <w:u w:color="000000"/>
          <w:lang w:eastAsia="zh-CN"/>
        </w:rPr>
        <w:t>Модуль «Дзюдо»</w:t>
      </w:r>
      <w:r w:rsidRPr="00933CAF">
        <w:rPr>
          <w:rFonts w:cs="Calibri"/>
          <w:u w:color="000000"/>
          <w:lang w:eastAsia="ar-SA"/>
        </w:rPr>
        <w:t xml:space="preserve"> </w:t>
      </w:r>
      <w:r w:rsidRPr="00933CAF">
        <w:rPr>
          <w:rFonts w:ascii="Times New Roman" w:hAnsi="Times New Roman"/>
          <w:sz w:val="28"/>
          <w:szCs w:val="28"/>
          <w:u w:color="000000"/>
          <w:lang w:eastAsia="zh-CN"/>
        </w:rPr>
        <w:t>доступен для освоения всем обучающимся, независимо</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33CAF">
        <w:rPr>
          <w:rFonts w:ascii="Times New Roman" w:hAnsi="Times New Roman"/>
          <w:iCs/>
          <w:sz w:val="28"/>
          <w:szCs w:val="28"/>
          <w:u w:color="000000"/>
          <w:bdr w:val="nil"/>
          <w:lang w:eastAsia="ru-RU"/>
        </w:rPr>
        <w:t xml:space="preserve"> </w:t>
      </w:r>
    </w:p>
    <w:p w:rsidR="005C69E7" w:rsidRPr="00933CAF" w:rsidRDefault="005C69E7" w:rsidP="005C69E7">
      <w:pPr>
        <w:spacing w:after="0" w:line="360" w:lineRule="auto"/>
        <w:ind w:firstLine="709"/>
        <w:jc w:val="both"/>
        <w:rPr>
          <w:rFonts w:ascii="Times New Roman" w:hAnsi="Times New Roman"/>
          <w:sz w:val="28"/>
          <w:szCs w:val="28"/>
          <w:u w:color="000000"/>
        </w:rPr>
      </w:pPr>
      <w:r w:rsidRPr="00933CAF">
        <w:rPr>
          <w:rFonts w:ascii="Times New Roman" w:hAnsi="Times New Roman"/>
          <w:sz w:val="28"/>
          <w:szCs w:val="28"/>
          <w:u w:color="000000"/>
        </w:rPr>
        <w:t>Специфика модуля по дзюдо сочетается практически со всеми базовыми видами спорта (легкая атлетика, гимнастика, спортивные игры).</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iCs/>
          <w:sz w:val="28"/>
          <w:szCs w:val="28"/>
          <w:u w:color="000000"/>
          <w:lang w:eastAsia="zh-CN"/>
        </w:rPr>
        <w:t xml:space="preserve">Интеграция модуля по дзюдо поможет обучающимся </w:t>
      </w:r>
      <w:r w:rsidRPr="00933CAF">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w:t>
      </w:r>
      <w:r w:rsidRPr="00933CAF">
        <w:rPr>
          <w:rFonts w:ascii="Times New Roman" w:hAnsi="Times New Roman"/>
          <w:sz w:val="28"/>
          <w:szCs w:val="28"/>
          <w:u w:color="000000"/>
          <w:lang w:eastAsia="zh-CN"/>
        </w:rPr>
        <w:lastRenderedPageBreak/>
        <w:t xml:space="preserve">образования, деятельности школьных спортивных клубов, </w:t>
      </w:r>
      <w:r w:rsidRPr="00933CAF">
        <w:rPr>
          <w:rFonts w:ascii="Times New Roman" w:hAnsi="Times New Roman"/>
          <w:bCs/>
          <w:iCs/>
          <w:sz w:val="28"/>
          <w:szCs w:val="28"/>
          <w:u w:color="000000"/>
          <w:lang w:eastAsia="zh-CN"/>
        </w:rPr>
        <w:t xml:space="preserve">подготовке </w:t>
      </w:r>
      <w:r w:rsidRPr="00933CAF">
        <w:rPr>
          <w:rFonts w:ascii="Times New Roman" w:hAnsi="Times New Roman"/>
          <w:sz w:val="28"/>
          <w:szCs w:val="28"/>
          <w:u w:color="000000"/>
          <w:lang w:eastAsia="zh-CN"/>
        </w:rPr>
        <w:t xml:space="preserve">обучающихся к сдаче норм ГТО </w:t>
      </w:r>
      <w:r w:rsidRPr="00933CAF">
        <w:rPr>
          <w:rFonts w:ascii="Times New Roman" w:hAnsi="Times New Roman"/>
          <w:bCs/>
          <w:iCs/>
          <w:sz w:val="28"/>
          <w:szCs w:val="28"/>
          <w:u w:color="000000"/>
          <w:lang w:eastAsia="zh-CN"/>
        </w:rPr>
        <w:t xml:space="preserve">и </w:t>
      </w:r>
      <w:r w:rsidRPr="00933CAF">
        <w:rPr>
          <w:rFonts w:ascii="Times New Roman" w:hAnsi="Times New Roman"/>
          <w:sz w:val="28"/>
          <w:szCs w:val="28"/>
          <w:u w:color="000000"/>
          <w:lang w:eastAsia="zh-CN"/>
        </w:rPr>
        <w:t>участии в спортивных соревнованиях.</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3.5. Модуль «Дзюдо» может быть реализован в следующих вариантах: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в виде целостного последовательного учебного модуля, изучаемого</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u w:color="000000"/>
          <w:lang w:eastAsia="zh-CN"/>
        </w:rPr>
        <w:t xml:space="preserve"> </w:t>
      </w:r>
      <w:r w:rsidRPr="00933CAF">
        <w:rPr>
          <w:rFonts w:ascii="Times New Roman" w:hAnsi="Times New Roman"/>
          <w:bCs/>
          <w:sz w:val="28"/>
          <w:szCs w:val="28"/>
          <w:u w:color="000000"/>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933CAF">
        <w:rPr>
          <w:rFonts w:ascii="Times New Roman" w:hAnsi="Times New Roman"/>
          <w:sz w:val="28"/>
          <w:szCs w:val="28"/>
          <w:u w:color="000000"/>
          <w:lang w:eastAsia="zh-CN"/>
        </w:rPr>
        <w:t>;</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933CAF">
        <w:rPr>
          <w:rFonts w:ascii="Times New Roman" w:eastAsia="Arial Unicode MS" w:hAnsi="Times New Roman"/>
          <w:sz w:val="28"/>
          <w:szCs w:val="28"/>
          <w:u w:color="000000"/>
          <w:bdr w:val="nil"/>
          <w:lang w:eastAsia="ru-RU"/>
        </w:rPr>
        <w:t>бъём</w:t>
      </w:r>
      <w:r w:rsidRPr="00933CAF">
        <w:rPr>
          <w:rFonts w:ascii="Times New Roman" w:eastAsia="Arial Unicode MS" w:hAnsi="Times New Roman"/>
          <w:sz w:val="28"/>
          <w:szCs w:val="28"/>
          <w:u w:color="000000"/>
          <w:bdr w:val="nil"/>
          <w:lang w:eastAsia="ru-RU"/>
        </w:rPr>
        <w:t xml:space="preserve"> в </w:t>
      </w:r>
      <w:r w:rsidRPr="00933CAF">
        <w:rPr>
          <w:rFonts w:ascii="Times New Roman" w:hAnsi="Times New Roman"/>
          <w:bCs/>
          <w:sz w:val="28"/>
          <w:szCs w:val="28"/>
          <w:u w:color="000000"/>
          <w:lang w:eastAsia="zh-CN"/>
        </w:rPr>
        <w:t>1 классе – 33 часа, во 2, 3, 4 классах – по 34 часа</w:t>
      </w:r>
      <w:r w:rsidRPr="00933CAF">
        <w:rPr>
          <w:rFonts w:ascii="Times New Roman" w:eastAsia="Arial Unicode MS" w:hAnsi="Times New Roman"/>
          <w:sz w:val="28"/>
          <w:szCs w:val="28"/>
          <w:u w:color="000000"/>
          <w:bdr w:val="nil"/>
          <w:lang w:eastAsia="ru-RU"/>
        </w:rPr>
        <w:t>).</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bookmarkStart w:id="284" w:name="_Hlk125463100"/>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3.6. </w:t>
      </w:r>
      <w:bookmarkEnd w:id="284"/>
      <w:r w:rsidR="005C69E7" w:rsidRPr="00933CAF">
        <w:rPr>
          <w:rFonts w:ascii="Times New Roman" w:eastAsia="Arial Unicode MS" w:hAnsi="Times New Roman"/>
          <w:sz w:val="28"/>
          <w:szCs w:val="28"/>
          <w:u w:color="000000"/>
          <w:bdr w:val="nil"/>
          <w:lang w:eastAsia="ru-RU"/>
        </w:rPr>
        <w:t>Содержание модуля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Знания о борьбе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История зарождения и развития дзюдо. Известные отечественные борцы</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 xml:space="preserve">и тренеры. </w:t>
      </w:r>
      <w:r w:rsidRPr="00933CAF">
        <w:rPr>
          <w:rFonts w:ascii="Times New Roman" w:hAnsi="Times New Roman"/>
          <w:sz w:val="28"/>
          <w:szCs w:val="28"/>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Разновидности дзюдо (спортивное (олимпийское), КАТА, КАТА-группа).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Размеры ТАТАМИ, его допустимые размеры, инвентарь и оборудование</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для занятий дзюдо. Весовые категории.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Основные правила соревнований по дзюдо (олимпийское, КАТА, КАТА-группа). Судейская коллегия, обслуживающая соревнования по дзюдо. Жесты судьи.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lastRenderedPageBreak/>
        <w:t>Словарь терминов и определений по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eastAsia="Arial Unicode MS" w:hAnsi="Times New Roman"/>
          <w:sz w:val="28"/>
          <w:szCs w:val="28"/>
          <w:u w:color="000000"/>
          <w:bdr w:val="nil"/>
          <w:lang w:eastAsia="ru-RU"/>
        </w:rPr>
        <w:t>Дзюдо</w:t>
      </w:r>
      <w:r w:rsidRPr="00933CAF">
        <w:rPr>
          <w:rFonts w:ascii="Times New Roman" w:hAnsi="Times New Roman"/>
          <w:sz w:val="28"/>
          <w:szCs w:val="28"/>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Правила безопасного поведения во время занятий дзюдо. Режим дня</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при занятиях дзюдо. Правила личной гигиены во время занятий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Способы самостоятельной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Внешние признаки утомления. Способы самоконтроля за физической нагрузкой.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Уход за спортивным инвентарем и оборудованием для занятий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Соблюдение личной гигиены, требований к спортивной одежде и обуви</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для занятий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Составление и проведение комплексов общеразвивающих упражнений.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Подвижные игры, игры с элементами единоборств и правила их проведения.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Основы организации самостоятельных занятий дзюдо со сверстниками.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Организация и проведение игр специальной направленности с элементами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Причины возникновения ошибок при выполнении технических приёмов</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и способы их устранения.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Основы анализа собственных занятий, игр с элементами борьбы, игры своей команды и игры команды соперников.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Контрольно-тестовые упражнения по общей и специальной физической подготовке.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Физическое совершенствование.</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Комплексы общеразвивающих и корригирующих упражнений.</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Упражнения на развитие физических качеств (быстроты, ловкости, гибкости).</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lastRenderedPageBreak/>
        <w:t>Комплексы специальных упражнений для формирования технических действий борца-дзюдоиста.</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Разминка, её роль, назначение, средства. Комплексы специальной разминки перед соревнованиями по дзюдо. Комплексы корригирующей гимнастики</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с использованием специальных упражнений из арсенала дзюдо.</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Внешние признаки утомления. Средства восстановления организма</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после физической нагрузки.</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Способы индивидуального регулирования физической нагрузки.</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Подвижные игры и игры с элементами борьбы с предметами и без, эстафеты</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с элементами дзюдо. Эстафеты на развитие физических и специальных качеств.</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Техника перемещения борца (различные способы перемещения: бег, ходьба, остановки, повороты, прыжки), понятия и характеристика технических действий</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в стойке и в партере, защит и контрприёмов, их названия и техника выполнения. Характеристика способов тактической подготовки в дзюдо, её компоненты</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и разновидности.</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Учебные поединки (борьба лёжа, борьба в партере, борьба на коленях).</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Игры с элементами единоборств, технико-тактической подготовка борца-дзюдоиста. Участие в соревновательной деятельности.</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3.7.1</w:t>
      </w:r>
      <w:r w:rsidR="005C69E7" w:rsidRPr="00933CAF">
        <w:rPr>
          <w:rFonts w:ascii="Times New Roman" w:eastAsia="HiddenHorzOCR" w:hAnsi="Times New Roman"/>
          <w:sz w:val="28"/>
          <w:szCs w:val="28"/>
          <w:u w:color="000000"/>
          <w:bdr w:val="nil"/>
          <w:lang w:eastAsia="ru-RU"/>
        </w:rPr>
        <w:t>. </w:t>
      </w:r>
      <w:r w:rsidR="005C69E7" w:rsidRPr="00933CAF">
        <w:rPr>
          <w:rFonts w:ascii="Times New Roman" w:eastAsia="Times New Roman" w:hAnsi="Times New Roman"/>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«Дзюдо»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one" w:sz="0" w:space="0" w:color="auto" w:frame="1"/>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w:t>
      </w:r>
      <w:r w:rsidRPr="00933CAF">
        <w:rPr>
          <w:rFonts w:ascii="Times New Roman" w:hAnsi="Times New Roman"/>
          <w:sz w:val="28"/>
          <w:szCs w:val="28"/>
          <w:u w:color="000000"/>
          <w:bdr w:val="nil"/>
          <w:lang w:eastAsia="ru-RU"/>
        </w:rPr>
        <w:t>через достижения российских борцов-дзюдоистов и национальной сборной команды страны по дзюдо</w:t>
      </w:r>
      <w:r w:rsidRPr="00933CAF">
        <w:rPr>
          <w:rFonts w:ascii="Times New Roman" w:hAnsi="Times New Roman"/>
          <w:sz w:val="28"/>
          <w:szCs w:val="28"/>
          <w:u w:color="000000"/>
          <w:bdr w:val="none" w:sz="0" w:space="0" w:color="auto" w:frame="1"/>
          <w:lang w:eastAsia="ru-RU"/>
        </w:rPr>
        <w:t>;</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взаимодействия, терпимости и толерантности в достижении общих целей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при совместной деятельности (учебной, тренировочной, досуговой, игровой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соревновательной) 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lastRenderedPageBreak/>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реализация ценностей здорового и безопасного образа жизни, потребности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в физическом самосовершенствовании, занятиях спортивно-оздоровительной деятельностью;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ответственной деятельности средствами дзюдо.</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3.7.2. </w:t>
      </w:r>
      <w:r w:rsidR="005C69E7" w:rsidRPr="00933CAF">
        <w:rPr>
          <w:rFonts w:ascii="Times New Roman" w:eastAsia="Times New Roman" w:hAnsi="Times New Roman"/>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«Дзюдо»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933CAF">
        <w:rPr>
          <w:rFonts w:ascii="Times New Roman" w:hAnsi="Times New Roman"/>
          <w:sz w:val="28"/>
          <w:szCs w:val="28"/>
          <w:u w:color="000000"/>
          <w:bdr w:val="nil"/>
          <w:lang w:eastAsia="ru-RU"/>
        </w:rPr>
        <w:t>собственную деятельность, распределять нагрузку и отдых в процессе</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ее выполнения, </w:t>
      </w:r>
      <w:r w:rsidRPr="00933CAF">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w:t>
      </w:r>
      <w:r w:rsidRPr="00933CAF">
        <w:rPr>
          <w:rFonts w:ascii="Times New Roman" w:hAnsi="Times New Roman"/>
          <w:sz w:val="28"/>
          <w:szCs w:val="28"/>
          <w:u w:color="000000"/>
          <w:bdr w:val="nil"/>
          <w:lang w:eastAsia="ru-RU"/>
        </w:rPr>
        <w:t>характеризовать действия и поступки, давать им анализ</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lastRenderedPageBreak/>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определение общей цели и путей её достижения, умение договариваться</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обеспечение защиты и сохранности природы во время активного отдыха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занятий физической культурой;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организация самостоятельной деятельности с учётом требований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её безопасности, сохранности инвентаря и оборудования, организации места занятий;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с</w:t>
      </w:r>
      <w:r w:rsidRPr="00933CAF">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владение основами самоконтроля, самооценки, принятия решений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осуществления осознанного выбора в учебной и познавательной деятельности.</w:t>
      </w:r>
    </w:p>
    <w:p w:rsidR="005C69E7" w:rsidRPr="00933CAF" w:rsidRDefault="00A74FB1"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u w:color="000000"/>
          <w:bdr w:val="nil"/>
          <w:lang w:eastAsia="ru-RU"/>
        </w:rPr>
        <w:t>3.7.3. </w:t>
      </w:r>
      <w:r w:rsidR="005C69E7" w:rsidRPr="00933CAF">
        <w:rPr>
          <w:rFonts w:ascii="Times New Roman" w:eastAsia="Times New Roman" w:hAnsi="Times New Roman"/>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hAnsi="Times New Roman"/>
          <w:sz w:val="28"/>
          <w:szCs w:val="28"/>
          <w:u w:color="000000"/>
          <w:bdr w:val="nil"/>
          <w:lang w:eastAsia="ru-RU"/>
        </w:rPr>
        <w:t>модуля «Дзюдо»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понимание значения занятий дзюдо как средства укрепления здоровья, закаливания и развития физических качеств человека;</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знаний по истории возникновения дзюдо в мире</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и в Российской Федерации</w:t>
      </w:r>
      <w:r w:rsidRPr="00933CAF">
        <w:rPr>
          <w:rFonts w:ascii="Times New Roman" w:hAnsi="Times New Roman"/>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представление о разновидностях дзюдо и </w:t>
      </w:r>
      <w:r w:rsidRPr="00933CAF">
        <w:rPr>
          <w:rFonts w:ascii="Times New Roman" w:eastAsia="Times New Roman" w:hAnsi="Times New Roman"/>
          <w:sz w:val="28"/>
          <w:szCs w:val="28"/>
          <w:u w:color="000000"/>
          <w:bdr w:val="nil"/>
          <w:lang w:eastAsia="ru-RU"/>
        </w:rPr>
        <w:t>основных правилах ведения поединков</w:t>
      </w:r>
      <w:r w:rsidRPr="00933CAF">
        <w:rPr>
          <w:rFonts w:ascii="Times New Roman" w:hAnsi="Times New Roman"/>
          <w:sz w:val="28"/>
          <w:szCs w:val="28"/>
          <w:u w:color="000000"/>
          <w:bdr w:val="nil"/>
          <w:lang w:eastAsia="ru-RU"/>
        </w:rPr>
        <w:t>,</w:t>
      </w:r>
      <w:r w:rsidRPr="00933CAF">
        <w:rPr>
          <w:rFonts w:ascii="Times New Roman" w:eastAsia="Times New Roman" w:hAnsi="Times New Roman"/>
          <w:sz w:val="28"/>
          <w:szCs w:val="28"/>
          <w:u w:color="000000"/>
          <w:bdr w:val="nil"/>
          <w:lang w:eastAsia="ru-RU"/>
        </w:rPr>
        <w:t xml:space="preserve"> борцовской терминологии на японском языке, весовых категориях;</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навыков</w:t>
      </w:r>
      <w:r w:rsidRPr="00933CAF">
        <w:rPr>
          <w:rFonts w:ascii="Times New Roman" w:hAnsi="Times New Roman"/>
          <w:sz w:val="28"/>
          <w:szCs w:val="28"/>
          <w:u w:color="000000"/>
          <w:bdr w:val="nil"/>
          <w:lang w:eastAsia="ru-RU"/>
        </w:rPr>
        <w:t xml:space="preserve">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w:t>
      </w:r>
      <w:r w:rsidRPr="00933CAF">
        <w:rPr>
          <w:rFonts w:ascii="Times New Roman" w:eastAsia="HiddenHorzOCR" w:hAnsi="Times New Roman"/>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основ организации самостоятельных занятий дзюдо</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со </w:t>
      </w:r>
      <w:r w:rsidRPr="00933CAF">
        <w:rPr>
          <w:rFonts w:ascii="Times New Roman" w:eastAsia="Times New Roman" w:hAnsi="Times New Roman"/>
          <w:sz w:val="28"/>
          <w:szCs w:val="28"/>
          <w:u w:color="000000"/>
          <w:bdr w:val="nil"/>
          <w:lang w:eastAsia="ru-RU"/>
        </w:rPr>
        <w:lastRenderedPageBreak/>
        <w:t xml:space="preserve">сверстниками, </w:t>
      </w:r>
      <w:r w:rsidRPr="00933CAF">
        <w:rPr>
          <w:rFonts w:ascii="Times New Roman" w:hAnsi="Times New Roman"/>
          <w:sz w:val="28"/>
          <w:szCs w:val="28"/>
          <w:u w:color="000000"/>
          <w:bdr w:val="nil"/>
          <w:lang w:eastAsia="ru-RU"/>
        </w:rPr>
        <w:t>организация и проведение со сверстниками подвижных игр</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с элементами единоборств, выполнения упражнений специальной направленности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из арсенала дзюдо;</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умение составлять и выполнять комплексы общеразвивающих</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и корригирующих упражнений, </w:t>
      </w:r>
      <w:r w:rsidRPr="00933CAF">
        <w:rPr>
          <w:rFonts w:ascii="Times New Roman" w:hAnsi="Times New Roman"/>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дистанции, лазания и метания в учебной, игровой и соревновательной деятельности, а также а</w:t>
      </w:r>
      <w:r w:rsidRPr="00933CAF">
        <w:rPr>
          <w:rFonts w:ascii="Times New Roman" w:hAnsi="Times New Roman"/>
          <w:sz w:val="28"/>
          <w:szCs w:val="28"/>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933CAF" w:rsidRDefault="005C69E7" w:rsidP="005C69E7">
      <w:pPr>
        <w:tabs>
          <w:tab w:val="left" w:pos="6663"/>
        </w:tabs>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способность выполнять индивидуальные технические элементы (приёмы) б</w:t>
      </w:r>
      <w:r w:rsidRPr="00933CAF">
        <w:rPr>
          <w:rFonts w:ascii="Times New Roman" w:hAnsi="Times New Roman"/>
          <w:sz w:val="28"/>
          <w:szCs w:val="28"/>
          <w:u w:color="000000"/>
          <w:bdr w:val="none" w:sz="0" w:space="0" w:color="auto" w:frame="1"/>
          <w:lang w:eastAsia="ru-RU"/>
        </w:rPr>
        <w:t>азовой техники в партере и стойке;</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способность анализировать выполнение технического действия (приёма)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находить способы устранения ошибок;</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участие в учебных поединках по упрощенным правилам;</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u w:color="000000"/>
          <w:bdr w:val="nil"/>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4. М</w:t>
      </w:r>
      <w:r w:rsidR="005C69E7" w:rsidRPr="00933CAF">
        <w:rPr>
          <w:rFonts w:ascii="Times New Roman" w:hAnsi="Times New Roman"/>
          <w:bCs/>
          <w:sz w:val="28"/>
          <w:szCs w:val="28"/>
          <w:lang w:eastAsia="zh-CN"/>
        </w:rPr>
        <w:t xml:space="preserve">одуль </w:t>
      </w:r>
      <w:r w:rsidR="005C69E7" w:rsidRPr="00933CAF">
        <w:rPr>
          <w:rFonts w:ascii="Times New Roman" w:eastAsia="Times New Roman" w:hAnsi="Times New Roman"/>
          <w:bCs/>
          <w:sz w:val="28"/>
          <w:szCs w:val="28"/>
          <w:lang w:eastAsia="ar-SA"/>
        </w:rPr>
        <w:t>«Тэг-регби».</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4.1. </w:t>
      </w:r>
      <w:r w:rsidR="005C69E7" w:rsidRPr="00933CAF">
        <w:rPr>
          <w:rFonts w:ascii="Times New Roman" w:eastAsia="Times New Roman" w:hAnsi="Times New Roman"/>
          <w:bCs/>
          <w:sz w:val="28"/>
          <w:szCs w:val="28"/>
          <w:lang w:eastAsia="ar-SA"/>
        </w:rPr>
        <w:t xml:space="preserve">Пояснительная записка </w:t>
      </w:r>
      <w:r w:rsidR="005C69E7" w:rsidRPr="00933CAF">
        <w:rPr>
          <w:rFonts w:ascii="Times New Roman" w:hAnsi="Times New Roman"/>
          <w:bCs/>
          <w:sz w:val="28"/>
          <w:szCs w:val="28"/>
          <w:lang w:eastAsia="zh-CN"/>
        </w:rPr>
        <w:t xml:space="preserve">модуля </w:t>
      </w:r>
      <w:r w:rsidR="005C69E7" w:rsidRPr="00933CAF">
        <w:rPr>
          <w:rFonts w:ascii="Times New Roman" w:eastAsia="Times New Roman" w:hAnsi="Times New Roman"/>
          <w:bCs/>
          <w:sz w:val="28"/>
          <w:szCs w:val="28"/>
          <w:lang w:eastAsia="ar-SA"/>
        </w:rPr>
        <w:t>«Тэг-регби».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Модуль </w:t>
      </w:r>
      <w:r w:rsidRPr="00933CAF">
        <w:rPr>
          <w:rFonts w:ascii="Times New Roman" w:eastAsia="Times New Roman" w:hAnsi="Times New Roman"/>
          <w:bCs/>
          <w:sz w:val="28"/>
          <w:szCs w:val="28"/>
          <w:lang w:eastAsia="ar-SA"/>
        </w:rPr>
        <w:t>«Тэг-регби»</w:t>
      </w:r>
      <w:r w:rsidRPr="00933CAF">
        <w:rPr>
          <w:rFonts w:ascii="Times New Roman" w:eastAsia="Times New Roman" w:hAnsi="Times New Roman"/>
          <w:bCs/>
          <w:sz w:val="28"/>
          <w:szCs w:val="28"/>
          <w:lang w:eastAsia="ru-RU"/>
        </w:rPr>
        <w:t xml:space="preserve"> (далее – модуль по тэг-регби, тэг-регби, регби) </w:t>
      </w:r>
      <w:r w:rsidRPr="00933CAF">
        <w:rPr>
          <w:rFonts w:ascii="Times New Roman" w:hAnsi="Times New Roman"/>
          <w:bCs/>
          <w:sz w:val="28"/>
          <w:szCs w:val="28"/>
          <w:lang w:eastAsia="zh-CN"/>
        </w:rPr>
        <w:t xml:space="preserve">на уровне </w:t>
      </w:r>
      <w:r w:rsidRPr="00933CAF">
        <w:rPr>
          <w:rFonts w:ascii="Times New Roman" w:hAnsi="Times New Roman"/>
          <w:bCs/>
          <w:sz w:val="28"/>
          <w:szCs w:val="28"/>
          <w:bdr w:val="none" w:sz="0" w:space="0" w:color="auto" w:frame="1"/>
          <w:lang w:eastAsia="zh-CN"/>
        </w:rPr>
        <w:lastRenderedPageBreak/>
        <w:t xml:space="preserve">начального общего образования </w:t>
      </w:r>
      <w:r w:rsidRPr="00933CAF">
        <w:rPr>
          <w:rFonts w:ascii="Times New Roman" w:hAnsi="Times New Roman"/>
          <w:bCs/>
          <w:sz w:val="28"/>
          <w:szCs w:val="28"/>
          <w:lang w:eastAsia="zh-CN"/>
        </w:rPr>
        <w:t>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shd w:val="clear" w:color="auto" w:fill="FFFFFF"/>
          <w:lang w:eastAsia="zh-CN"/>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w:t>
      </w:r>
      <w:r w:rsidR="00933CAF" w:rsidRPr="00933CAF">
        <w:rPr>
          <w:rFonts w:ascii="Times New Roman" w:hAnsi="Times New Roman"/>
          <w:bCs/>
          <w:sz w:val="28"/>
          <w:szCs w:val="28"/>
          <w:shd w:val="clear" w:color="auto" w:fill="FFFFFF"/>
          <w:lang w:eastAsia="zh-CN"/>
        </w:rPr>
        <w:t xml:space="preserve"> </w:t>
      </w:r>
      <w:r w:rsidRPr="00933CAF">
        <w:rPr>
          <w:rFonts w:ascii="Times New Roman" w:hAnsi="Times New Roman"/>
          <w:bCs/>
          <w:sz w:val="28"/>
          <w:szCs w:val="28"/>
          <w:shd w:val="clear" w:color="auto" w:fill="FFFFFF"/>
          <w:lang w:eastAsia="zh-CN"/>
        </w:rPr>
        <w:t>для себя путь развития в командном виде спорта. Занятия тэг-регби обеспечивают постоянную двигательную активность.</w:t>
      </w:r>
    </w:p>
    <w:p w:rsidR="005C69E7" w:rsidRPr="00933CAF" w:rsidRDefault="005C69E7" w:rsidP="005C69E7">
      <w:pP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 xml:space="preserve">и воспитательная работа. </w:t>
      </w:r>
      <w:r w:rsidRPr="00933CAF">
        <w:rPr>
          <w:rFonts w:ascii="Times New Roman" w:eastAsia="Times New Roman" w:hAnsi="Times New Roman"/>
          <w:bCs/>
          <w:sz w:val="28"/>
          <w:szCs w:val="28"/>
          <w:lang w:eastAsia="zh-CN"/>
        </w:rPr>
        <w:t>Алгоритм обучения тэг-регби делает возможным</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C69E7" w:rsidRPr="00933CAF" w:rsidRDefault="00A74FB1" w:rsidP="005C69E7">
      <w:pPr>
        <w:pBdr>
          <w:top w:val="none" w:sz="0" w:space="0" w:color="000000"/>
          <w:left w:val="none" w:sz="0" w:space="0" w:color="000000"/>
          <w:bottom w:val="none" w:sz="0" w:space="0" w:color="000000"/>
          <w:right w:val="none" w:sz="0" w:space="0" w:color="000000"/>
        </w:pBdr>
        <w:tabs>
          <w:tab w:val="left" w:pos="6015"/>
        </w:tabs>
        <w:suppressAutoHyphens/>
        <w:spacing w:after="0" w:line="360" w:lineRule="auto"/>
        <w:ind w:firstLine="709"/>
        <w:jc w:val="both"/>
        <w:rPr>
          <w:rFonts w:ascii="Times New Roman" w:hAnsi="Times New Roman"/>
          <w:bCs/>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 xml:space="preserve">4.2. Целью изучения модуля </w:t>
      </w:r>
      <w:r w:rsidR="005C69E7" w:rsidRPr="00933CAF">
        <w:rPr>
          <w:rFonts w:ascii="Times New Roman" w:eastAsia="Times New Roman" w:hAnsi="Times New Roman"/>
          <w:bCs/>
          <w:sz w:val="28"/>
          <w:szCs w:val="28"/>
          <w:lang w:eastAsia="ar-SA"/>
        </w:rPr>
        <w:t xml:space="preserve">«Тэг-регби» </w:t>
      </w:r>
      <w:r w:rsidR="005C69E7" w:rsidRPr="00933CAF">
        <w:rPr>
          <w:rFonts w:ascii="Times New Roman" w:hAnsi="Times New Roman"/>
          <w:bCs/>
          <w:sz w:val="28"/>
          <w:szCs w:val="28"/>
          <w:lang w:eastAsia="zh-CN"/>
        </w:rPr>
        <w:t>является формирование</w:t>
      </w:r>
      <w:r w:rsidR="00933CAF" w:rsidRPr="00933CAF">
        <w:rPr>
          <w:rFonts w:ascii="Times New Roman" w:hAnsi="Times New Roman"/>
          <w:bCs/>
          <w:sz w:val="28"/>
          <w:szCs w:val="28"/>
          <w:lang w:eastAsia="zh-CN"/>
        </w:rPr>
        <w:t xml:space="preserve"> </w:t>
      </w:r>
      <w:r w:rsidR="005C69E7" w:rsidRPr="00933CAF">
        <w:rPr>
          <w:rFonts w:ascii="Times New Roman" w:hAnsi="Times New Roman"/>
          <w:bCs/>
          <w:sz w:val="28"/>
          <w:szCs w:val="28"/>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 xml:space="preserve">4.3. Задачами изучения модуля </w:t>
      </w:r>
      <w:r w:rsidR="005C69E7" w:rsidRPr="00933CAF">
        <w:rPr>
          <w:rFonts w:ascii="Times New Roman" w:eastAsia="Times New Roman" w:hAnsi="Times New Roman"/>
          <w:bCs/>
          <w:sz w:val="28"/>
          <w:szCs w:val="28"/>
          <w:lang w:eastAsia="ar-SA"/>
        </w:rPr>
        <w:t xml:space="preserve">«Тэг-регби» </w:t>
      </w:r>
      <w:r w:rsidR="005C69E7" w:rsidRPr="00933CAF">
        <w:rPr>
          <w:rFonts w:ascii="Times New Roman" w:hAnsi="Times New Roman"/>
          <w:bCs/>
          <w:sz w:val="28"/>
          <w:szCs w:val="28"/>
          <w:lang w:eastAsia="zh-CN"/>
        </w:rPr>
        <w:t>являются: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всестороннее гармоничное развитие </w:t>
      </w:r>
      <w:r w:rsidR="006648CD" w:rsidRPr="00933CAF">
        <w:rPr>
          <w:rFonts w:ascii="Times New Roman" w:hAnsi="Times New Roman"/>
          <w:bCs/>
          <w:sz w:val="28"/>
          <w:szCs w:val="28"/>
          <w:lang w:eastAsia="zh-CN"/>
        </w:rPr>
        <w:t>обучающихся</w:t>
      </w:r>
      <w:r w:rsidRPr="00933CAF">
        <w:rPr>
          <w:rFonts w:ascii="Times New Roman" w:hAnsi="Times New Roman"/>
          <w:bCs/>
          <w:sz w:val="28"/>
          <w:szCs w:val="28"/>
          <w:lang w:eastAsia="zh-CN"/>
        </w:rPr>
        <w:t>, увеличение объёма 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укрепление </w:t>
      </w:r>
      <w:r w:rsidRPr="00933CAF">
        <w:rPr>
          <w:rFonts w:ascii="Times New Roman" w:eastAsia="@Arial Unicode MS" w:hAnsi="Times New Roman"/>
          <w:bCs/>
          <w:sz w:val="28"/>
          <w:szCs w:val="28"/>
          <w:lang w:eastAsia="zh-CN"/>
        </w:rPr>
        <w:t xml:space="preserve">физического, психологического и социального </w:t>
      </w:r>
      <w:r w:rsidRPr="00933CAF">
        <w:rPr>
          <w:rFonts w:ascii="Times New Roman" w:hAnsi="Times New Roman"/>
          <w:bC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bCs/>
          <w:sz w:val="28"/>
          <w:szCs w:val="28"/>
          <w:lang w:eastAsia="zh-CN"/>
        </w:rPr>
        <w:t xml:space="preserve">обеспечение культуры безопасного поведения </w:t>
      </w:r>
      <w:r w:rsidRPr="00933CAF">
        <w:rPr>
          <w:rFonts w:ascii="Times New Roman" w:hAnsi="Times New Roman"/>
          <w:bCs/>
          <w:sz w:val="28"/>
          <w:szCs w:val="28"/>
          <w:lang w:eastAsia="zh-CN"/>
        </w:rPr>
        <w:t xml:space="preserve">на занятиях по </w:t>
      </w:r>
      <w:r w:rsidRPr="00933CAF">
        <w:rPr>
          <w:rFonts w:ascii="Times New Roman" w:eastAsia="Times New Roman" w:hAnsi="Times New Roman"/>
          <w:bCs/>
          <w:sz w:val="28"/>
          <w:szCs w:val="28"/>
          <w:lang w:eastAsia="ar-SA"/>
        </w:rPr>
        <w:t>тэг-регби</w:t>
      </w:r>
      <w:r w:rsidRPr="00933CAF">
        <w:rPr>
          <w:rFonts w:ascii="Times New Roman" w:hAnsi="Times New Roman"/>
          <w:b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lastRenderedPageBreak/>
        <w:t xml:space="preserve">формирование общих представлений о </w:t>
      </w:r>
      <w:r w:rsidRPr="00933CAF">
        <w:rPr>
          <w:rFonts w:ascii="Times New Roman" w:eastAsia="Times New Roman" w:hAnsi="Times New Roman"/>
          <w:bCs/>
          <w:sz w:val="28"/>
          <w:szCs w:val="28"/>
          <w:lang w:eastAsia="ar-SA"/>
        </w:rPr>
        <w:t>тэг-регби</w:t>
      </w:r>
      <w:r w:rsidRPr="00933CAF">
        <w:rPr>
          <w:rFonts w:ascii="Times New Roman" w:hAnsi="Times New Roman"/>
          <w:bCs/>
          <w:sz w:val="28"/>
          <w:szCs w:val="28"/>
          <w:lang w:eastAsia="zh-CN"/>
        </w:rPr>
        <w:t>, о его истории, возможностях 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933CAF">
        <w:rPr>
          <w:rFonts w:ascii="Times New Roman" w:hAnsi="Times New Roman"/>
          <w:bCs/>
          <w:sz w:val="28"/>
          <w:szCs w:val="28"/>
          <w:lang w:eastAsia="zh-CN"/>
        </w:rPr>
        <w:t>формирование образовательного фундамента, культуры движений, обогащение двигательного опыта физическими упражнениями с общеразвивающей</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 xml:space="preserve">и корригирующей направленностью, </w:t>
      </w:r>
      <w:r w:rsidRPr="00933CAF">
        <w:rPr>
          <w:rFonts w:ascii="Times New Roman" w:eastAsia="PragmaticaC" w:hAnsi="Times New Roman"/>
          <w:bCs/>
          <w:sz w:val="28"/>
          <w:szCs w:val="28"/>
          <w:lang w:eastAsia="zh-CN"/>
        </w:rPr>
        <w:t>техническими действиями и приемами</w:t>
      </w:r>
      <w:r w:rsidR="00933CAF" w:rsidRPr="00933CAF">
        <w:rPr>
          <w:rFonts w:ascii="Times New Roman" w:eastAsia="PragmaticaC" w:hAnsi="Times New Roman"/>
          <w:bCs/>
          <w:sz w:val="28"/>
          <w:szCs w:val="28"/>
          <w:lang w:eastAsia="zh-CN"/>
        </w:rPr>
        <w:t xml:space="preserve"> </w:t>
      </w:r>
      <w:r w:rsidRPr="00933CAF">
        <w:rPr>
          <w:rFonts w:ascii="Times New Roman" w:eastAsia="Times New Roman" w:hAnsi="Times New Roman"/>
          <w:bCs/>
          <w:sz w:val="28"/>
          <w:szCs w:val="28"/>
          <w:lang w:eastAsia="ar-SA"/>
        </w:rPr>
        <w:t>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933CAF">
        <w:rPr>
          <w:rFonts w:ascii="Times New Roman" w:hAnsi="Times New Roman"/>
          <w:bCs/>
          <w:sz w:val="28"/>
          <w:szCs w:val="28"/>
          <w:lang w:eastAsia="zh-C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r w:rsidRPr="00933CAF">
        <w:rPr>
          <w:rFonts w:ascii="Times New Roman" w:hAnsi="Times New Roman"/>
          <w:bCs/>
          <w:sz w:val="28"/>
          <w:szCs w:val="28"/>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933CAF">
        <w:rPr>
          <w:rFonts w:ascii="Times New Roman" w:eastAsia="Arial Unicode MS" w:hAnsi="Times New Roman"/>
          <w:bCs/>
          <w:sz w:val="28"/>
          <w:szCs w:val="28"/>
          <w:lang w:eastAsia="zh-CN"/>
        </w:rPr>
        <w:t xml:space="preserve">развитие положительной мотивации и устойчивого учебно-познавательного интереса к предмету «Физическая культура» средствами </w:t>
      </w:r>
      <w:r w:rsidRPr="00933CAF">
        <w:rPr>
          <w:rFonts w:ascii="Times New Roman" w:eastAsia="Times New Roman" w:hAnsi="Times New Roman"/>
          <w:bCs/>
          <w:sz w:val="28"/>
          <w:szCs w:val="28"/>
          <w:lang w:eastAsia="ar-SA"/>
        </w:rPr>
        <w:t>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933CAF">
        <w:rPr>
          <w:rFonts w:ascii="Times New Roman" w:eastAsia="Arial Unicode MS" w:hAnsi="Times New Roman"/>
          <w:bCs/>
          <w:sz w:val="28"/>
          <w:szCs w:val="28"/>
          <w:lang w:eastAsia="zh-CN"/>
        </w:rPr>
        <w:t xml:space="preserve">популяризация </w:t>
      </w:r>
      <w:r w:rsidRPr="00933CAF">
        <w:rPr>
          <w:rFonts w:ascii="Times New Roman" w:eastAsia="Times New Roman" w:hAnsi="Times New Roman"/>
          <w:bCs/>
          <w:sz w:val="28"/>
          <w:szCs w:val="28"/>
          <w:lang w:eastAsia="ar-SA"/>
        </w:rPr>
        <w:t>тэг-регби</w:t>
      </w:r>
      <w:r w:rsidRPr="00933CAF">
        <w:rPr>
          <w:rFonts w:ascii="Times New Roman" w:eastAsia="Arial Unicode MS" w:hAnsi="Times New Roman"/>
          <w:bCs/>
          <w:sz w:val="28"/>
          <w:szCs w:val="28"/>
          <w:lang w:eastAsia="zh-CN"/>
        </w:rPr>
        <w:t xml:space="preserve"> среди обучающихся и </w:t>
      </w:r>
      <w:r w:rsidRPr="00933CAF">
        <w:rPr>
          <w:rFonts w:ascii="Times New Roman" w:eastAsia="Times New Roman" w:hAnsi="Times New Roman"/>
          <w:bCs/>
          <w:sz w:val="28"/>
          <w:szCs w:val="28"/>
          <w:lang w:eastAsia="zh-CN"/>
        </w:rPr>
        <w:t xml:space="preserve">привлечение проявляющих повышенный интерес и способности к занятиям </w:t>
      </w:r>
      <w:r w:rsidRPr="00933CAF">
        <w:rPr>
          <w:rFonts w:ascii="Times New Roman" w:eastAsia="Times New Roman" w:hAnsi="Times New Roman"/>
          <w:bCs/>
          <w:sz w:val="28"/>
          <w:szCs w:val="28"/>
          <w:lang w:eastAsia="ar-SA"/>
        </w:rPr>
        <w:t>тэг-регби</w:t>
      </w:r>
      <w:r w:rsidRPr="00933CAF">
        <w:rPr>
          <w:rFonts w:ascii="Times New Roman" w:eastAsia="Times New Roman" w:hAnsi="Times New Roman"/>
          <w:bCs/>
          <w:sz w:val="28"/>
          <w:szCs w:val="28"/>
          <w:lang w:eastAsia="zh-CN"/>
        </w:rPr>
        <w:t>, в школьные спортивные клубы, секции, к участию в спортивных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выявление, развитие и поддержка одарённых детей в области спорта.</w:t>
      </w:r>
    </w:p>
    <w:p w:rsidR="005C69E7" w:rsidRPr="00933CAF" w:rsidRDefault="00A74FB1"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 xml:space="preserve">4.4. Место и роль модуля </w:t>
      </w:r>
      <w:r w:rsidR="005C69E7" w:rsidRPr="00933CAF">
        <w:rPr>
          <w:rFonts w:ascii="Times New Roman" w:eastAsia="Times New Roman" w:hAnsi="Times New Roman"/>
          <w:bCs/>
          <w:sz w:val="28"/>
          <w:szCs w:val="28"/>
          <w:lang w:eastAsia="ar-SA"/>
        </w:rPr>
        <w:t>«Тэг-регби».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bCs/>
          <w:sz w:val="28"/>
          <w:szCs w:val="28"/>
          <w:bdr w:val="nil"/>
          <w:lang w:eastAsia="ru-RU"/>
        </w:rPr>
      </w:pPr>
      <w:r w:rsidRPr="00933CAF">
        <w:rPr>
          <w:rFonts w:ascii="Times New Roman" w:hAnsi="Times New Roman"/>
          <w:bCs/>
          <w:sz w:val="28"/>
          <w:szCs w:val="28"/>
          <w:lang w:eastAsia="zh-CN"/>
        </w:rPr>
        <w:t>Модуль «Т</w:t>
      </w:r>
      <w:r w:rsidRPr="00933CAF">
        <w:rPr>
          <w:rFonts w:ascii="Times New Roman" w:eastAsia="Times New Roman" w:hAnsi="Times New Roman"/>
          <w:bCs/>
          <w:sz w:val="28"/>
          <w:szCs w:val="28"/>
          <w:lang w:eastAsia="ar-SA"/>
        </w:rPr>
        <w:t>эг-регби»</w:t>
      </w:r>
      <w:r w:rsidRPr="00933CAF">
        <w:rPr>
          <w:rFonts w:ascii="Times New Roman" w:hAnsi="Times New Roman"/>
          <w:bCs/>
          <w:sz w:val="28"/>
          <w:szCs w:val="28"/>
          <w:lang w:eastAsia="ar-SA"/>
        </w:rPr>
        <w:t xml:space="preserve"> </w:t>
      </w:r>
      <w:r w:rsidRPr="00933CAF">
        <w:rPr>
          <w:rFonts w:ascii="Times New Roman" w:hAnsi="Times New Roman"/>
          <w:bCs/>
          <w:sz w:val="28"/>
          <w:szCs w:val="28"/>
          <w:lang w:eastAsia="zh-CN"/>
        </w:rPr>
        <w:t>доступен для освоения всеми обучающимся, независимо</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33CAF">
        <w:rPr>
          <w:rFonts w:ascii="Times New Roman" w:hAnsi="Times New Roman"/>
          <w:bCs/>
          <w:sz w:val="28"/>
          <w:szCs w:val="28"/>
          <w:bdr w:val="nil"/>
          <w:lang w:eastAsia="ru-RU"/>
        </w:rPr>
        <w:t xml:space="preserve"> </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 содержании </w:t>
      </w:r>
      <w:bookmarkStart w:id="285" w:name="_Hlk125540625"/>
      <w:r w:rsidRPr="00933CAF">
        <w:rPr>
          <w:rFonts w:ascii="Times New Roman" w:hAnsi="Times New Roman"/>
          <w:bCs/>
          <w:sz w:val="28"/>
          <w:szCs w:val="28"/>
        </w:rPr>
        <w:t xml:space="preserve">модуля по тэг-регби </w:t>
      </w:r>
      <w:bookmarkEnd w:id="285"/>
      <w:r w:rsidRPr="00933CAF">
        <w:rPr>
          <w:rFonts w:ascii="Times New Roman" w:hAnsi="Times New Roman"/>
          <w:bCs/>
          <w:sz w:val="28"/>
          <w:szCs w:val="28"/>
        </w:rPr>
        <w:t>специфика регби сочетается практически</w:t>
      </w:r>
      <w:r w:rsidR="00933CAF" w:rsidRPr="00933CAF">
        <w:rPr>
          <w:rFonts w:ascii="Times New Roman" w:hAnsi="Times New Roman"/>
          <w:bCs/>
          <w:sz w:val="28"/>
          <w:szCs w:val="28"/>
        </w:rPr>
        <w:t xml:space="preserve"> </w:t>
      </w:r>
      <w:r w:rsidRPr="00933CAF">
        <w:rPr>
          <w:rFonts w:ascii="Times New Roman" w:hAnsi="Times New Roman"/>
          <w:bCs/>
          <w:sz w:val="28"/>
          <w:szCs w:val="28"/>
        </w:rPr>
        <w:t>со всеми базовыми видами спорта (легкая атлетика, гимнастика, спортивные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Интеграция модуля </w:t>
      </w:r>
      <w:r w:rsidRPr="00933CAF">
        <w:rPr>
          <w:rFonts w:ascii="Times New Roman" w:hAnsi="Times New Roman"/>
          <w:bCs/>
          <w:sz w:val="28"/>
          <w:szCs w:val="28"/>
          <w:lang w:eastAsia="ar-SA"/>
        </w:rPr>
        <w:t xml:space="preserve">«Тэг-регби» </w:t>
      </w:r>
      <w:r w:rsidRPr="00933CAF">
        <w:rPr>
          <w:rFonts w:ascii="Times New Roman" w:hAnsi="Times New Roman"/>
          <w:bCs/>
          <w:sz w:val="28"/>
          <w:szCs w:val="28"/>
          <w:lang w:eastAsia="zh-CN"/>
        </w:rPr>
        <w:t>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в спортивных соревнованиях.</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 xml:space="preserve">4.5. Модуль </w:t>
      </w:r>
      <w:r w:rsidR="005C69E7" w:rsidRPr="00933CAF">
        <w:rPr>
          <w:rFonts w:ascii="Times New Roman" w:eastAsia="Times New Roman" w:hAnsi="Times New Roman"/>
          <w:bCs/>
          <w:sz w:val="28"/>
          <w:szCs w:val="28"/>
          <w:lang w:eastAsia="ar-SA"/>
        </w:rPr>
        <w:t xml:space="preserve">«Тэг-регби» </w:t>
      </w:r>
      <w:r w:rsidR="005C69E7" w:rsidRPr="00933CAF">
        <w:rPr>
          <w:rFonts w:ascii="Times New Roman" w:hAnsi="Times New Roman"/>
          <w:bCs/>
          <w:sz w:val="28"/>
          <w:szCs w:val="28"/>
          <w:lang w:eastAsia="zh-CN"/>
        </w:rPr>
        <w:t>может быть реализован в следующих вариантах:</w:t>
      </w:r>
    </w:p>
    <w:p w:rsidR="005C69E7" w:rsidRPr="00933CAF" w:rsidRDefault="005C69E7" w:rsidP="005C69E7">
      <w:pP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тэг-регби с выбором различных </w:t>
      </w:r>
      <w:r w:rsidRPr="00933CAF">
        <w:rPr>
          <w:rFonts w:ascii="Times New Roman" w:hAnsi="Times New Roman"/>
          <w:bCs/>
          <w:sz w:val="28"/>
          <w:szCs w:val="28"/>
          <w:lang w:eastAsia="zh-CN"/>
        </w:rPr>
        <w:lastRenderedPageBreak/>
        <w:t>элементов тэг-регби,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в виде целостного последовательного учебного модуля, изучаемого</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33CAF">
        <w:rPr>
          <w:rFonts w:ascii="Times New Roman" w:hAnsi="Times New Roman"/>
          <w:bCs/>
          <w:sz w:val="28"/>
          <w:szCs w:val="28"/>
        </w:rPr>
        <w:t>включая использование учебных модулей по видам спорта</w:t>
      </w:r>
      <w:r w:rsidRPr="00933CAF">
        <w:rPr>
          <w:rFonts w:ascii="Times New Roman" w:hAnsi="Times New Roman"/>
          <w:bCs/>
          <w:sz w:val="28"/>
          <w:szCs w:val="28"/>
          <w:lang w:eastAsia="zh-CN"/>
        </w:rPr>
        <w:t xml:space="preserve"> (рекомендуемый объём в 1 классе – 33 часа, во 2, 3, 4 классах – по 34 часа).</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4.6. Содержание модуля «Тэг-регби».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Знания о тэг-регби.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История регби. Правила игры в тэг-регби. Развитие регби в России. Судейская терминология тэг-регби.</w:t>
      </w:r>
    </w:p>
    <w:p w:rsidR="005C69E7" w:rsidRPr="00933CAF" w:rsidRDefault="005C69E7" w:rsidP="005C69E7">
      <w:pPr>
        <w:autoSpaceDE w:val="0"/>
        <w:autoSpaceDN w:val="0"/>
        <w:adjustRightInd w:val="0"/>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5C69E7" w:rsidRPr="00933CAF" w:rsidRDefault="005C69E7" w:rsidP="005C69E7">
      <w:pPr>
        <w:autoSpaceDE w:val="0"/>
        <w:autoSpaceDN w:val="0"/>
        <w:adjustRightInd w:val="0"/>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Гигиена и самоконтроль при занятиях тэг-регби.</w:t>
      </w:r>
    </w:p>
    <w:p w:rsidR="005C69E7" w:rsidRPr="00933CAF" w:rsidRDefault="005C69E7" w:rsidP="005C69E7">
      <w:pPr>
        <w:autoSpaceDE w:val="0"/>
        <w:autoSpaceDN w:val="0"/>
        <w:adjustRightInd w:val="0"/>
        <w:spacing w:after="0" w:line="360" w:lineRule="auto"/>
        <w:ind w:firstLine="709"/>
        <w:jc w:val="both"/>
        <w:rPr>
          <w:rFonts w:ascii="Times New Roman" w:hAnsi="Times New Roman"/>
          <w:bCs/>
          <w:sz w:val="28"/>
          <w:szCs w:val="28"/>
        </w:rPr>
      </w:pPr>
      <w:r w:rsidRPr="00933CAF">
        <w:rPr>
          <w:rFonts w:ascii="Times New Roman" w:eastAsia="Times New Roman" w:hAnsi="Times New Roman"/>
          <w:bCs/>
          <w:sz w:val="28"/>
          <w:szCs w:val="28"/>
          <w:lang w:eastAsia="ru-RU"/>
        </w:rPr>
        <w:t>Комплексы упражнений для развития различных физических качеств регбиста.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rPr>
        <w:t xml:space="preserve">Понятие о спортивной этике и взаимоотношениях между обучающимися. Знание игровых амплуа. </w:t>
      </w:r>
      <w:r w:rsidRPr="00933CAF">
        <w:rPr>
          <w:rFonts w:ascii="Times New Roman" w:hAnsi="Times New Roman"/>
          <w:bCs/>
          <w:sz w:val="28"/>
          <w:szCs w:val="28"/>
          <w:lang w:eastAsia="zh-CN"/>
        </w:rPr>
        <w:t>Основные термины тэг-регби.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Воспитание морально-волевых качеств в процессе занятий тэг-регби: сознательность, смелость, выдержка, решительность, настойчивость.</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Способы самостоятельной деятельности.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Подготовка места занятий, выбор одежды и обуви для занятий тэг-регби.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Организация и проведение подвижных игр с элементами тэг-регби во время </w:t>
      </w:r>
      <w:r w:rsidRPr="00933CAF">
        <w:rPr>
          <w:rFonts w:ascii="Times New Roman" w:hAnsi="Times New Roman"/>
          <w:bCs/>
          <w:sz w:val="28"/>
          <w:szCs w:val="28"/>
        </w:rPr>
        <w:lastRenderedPageBreak/>
        <w:t xml:space="preserve">активного отдыха и каникул. </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Оценка техники осваиваемых упражнений, способы выявления и устранения технических ошибок.</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Тестирование уровня физической подготовленности в 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Физическое совершенствование.</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Комплексы подготовительных и специальных упражнений, формирующих двигательные умения и навыки во время занятий тэг-регби.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w:t>
      </w:r>
      <w:r w:rsidR="00933CAF" w:rsidRPr="00933CAF">
        <w:rPr>
          <w:rFonts w:ascii="Times New Roman" w:hAnsi="Times New Roman"/>
          <w:bCs/>
          <w:sz w:val="28"/>
          <w:szCs w:val="28"/>
        </w:rPr>
        <w:t xml:space="preserve"> </w:t>
      </w:r>
      <w:r w:rsidRPr="00933CAF">
        <w:rPr>
          <w:rFonts w:ascii="Times New Roman" w:hAnsi="Times New Roman"/>
          <w:bCs/>
          <w:sz w:val="28"/>
          <w:szCs w:val="28"/>
        </w:rPr>
        <w:t>по выбору».</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Индивидуальные технические действия:</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Техника владения регбийным мячом:</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стойки и перемещения;</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держание мяча, бег с мячом, розыгрыш мяча, прием мяча, подбор</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приземление мяча; </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финты; </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передвижения с мячом по площадке;</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передачи мяча в парах (сбоку, снизу) стоя на месте и в движении;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передачи в колоннах с перемещениями;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передача и ловля высоко летящего мяча;</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подбор неподвижного мяча, катящегося мяча.</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Тактические взаимодействия:</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 парах, в тройках, кресты, забегания, смещения, линия защиты;</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тактические действия с учетом игровых амплуа в команде;</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быстрые переключения в действиях</w:t>
      </w:r>
      <w:r w:rsidR="00A670D7" w:rsidRPr="00933CAF">
        <w:rPr>
          <w:rFonts w:ascii="Times New Roman" w:hAnsi="Times New Roman"/>
          <w:bCs/>
          <w:sz w:val="28"/>
          <w:szCs w:val="28"/>
        </w:rPr>
        <w:t xml:space="preserve"> – </w:t>
      </w:r>
      <w:r w:rsidRPr="00933CAF">
        <w:rPr>
          <w:rFonts w:ascii="Times New Roman" w:hAnsi="Times New Roman"/>
          <w:bCs/>
          <w:sz w:val="28"/>
          <w:szCs w:val="28"/>
        </w:rPr>
        <w:t>от нападения к защите и от защиты</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к нападению. </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Учебные игры в тэг-регби </w:t>
      </w:r>
      <w:r w:rsidRPr="00933CAF">
        <w:rPr>
          <w:rFonts w:ascii="Times New Roman" w:hAnsi="Times New Roman"/>
          <w:bCs/>
          <w:sz w:val="28"/>
          <w:szCs w:val="28"/>
          <w:lang w:eastAsia="zh-CN"/>
        </w:rPr>
        <w:t>по упрощенным правилам.</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4.7. Содержание модуля «Тэг-регби» направлено на достижение обучающимися личностных, метапредметных и предметных результатов обучения.</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4.7.1. При изучении модуля «Тэг-регби»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uppressAutoHyphens/>
        <w:spacing w:after="0" w:line="360" w:lineRule="auto"/>
        <w:ind w:firstLine="709"/>
        <w:contextualSpacing/>
        <w:jc w:val="both"/>
        <w:rPr>
          <w:rFonts w:ascii="Times New Roman" w:hAnsi="Times New Roman"/>
          <w:bCs/>
          <w:sz w:val="28"/>
          <w:szCs w:val="28"/>
        </w:rPr>
      </w:pPr>
      <w:r w:rsidRPr="00933CAF">
        <w:rPr>
          <w:rFonts w:ascii="Times New Roman" w:hAnsi="Times New Roman"/>
          <w:bCs/>
          <w:sz w:val="28"/>
          <w:szCs w:val="28"/>
          <w:lang w:eastAsia="zh-CN"/>
        </w:rPr>
        <w:t>проявление уважительного отношения к сверстникам, культуры общения</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и взаимодействия в достижении общих целей при совместной деятельности</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rPr>
        <w:t xml:space="preserve">в процессе занятий физической культурой, игровой и соревновательной деятельности по тэг-регби </w:t>
      </w:r>
      <w:r w:rsidRPr="00933CAF">
        <w:rPr>
          <w:rFonts w:ascii="Times New Roman" w:hAnsi="Times New Roman"/>
          <w:bCs/>
          <w:sz w:val="28"/>
          <w:szCs w:val="28"/>
          <w:lang w:eastAsia="zh-CN"/>
        </w:rPr>
        <w:t>на принципах доброжелательности и взаимопомощи;</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hAnsi="Times New Roman"/>
          <w:bCs/>
          <w:sz w:val="28"/>
          <w:szCs w:val="28"/>
          <w:lang w:eastAsia="zh-CN"/>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bCs/>
          <w:sz w:val="28"/>
          <w:szCs w:val="28"/>
          <w:lang w:eastAsia="zh-CN"/>
        </w:rPr>
        <w:t xml:space="preserve"> умение не создавать конфликтов и находить выходы из спорных ситуаций;</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hAnsi="Times New Roman"/>
          <w:bCs/>
          <w:sz w:val="28"/>
          <w:szCs w:val="28"/>
          <w:lang w:eastAsia="zh-CN"/>
        </w:rPr>
        <w:t>осознание значимости ценностей регби: единство, солидарность, уважение, дисциплина</w:t>
      </w:r>
      <w:r w:rsidRPr="00933CAF">
        <w:rPr>
          <w:rFonts w:ascii="Times New Roman" w:eastAsia="HiddenHorzOCR" w:hAnsi="Times New Roman"/>
          <w:bCs/>
          <w:sz w:val="28"/>
          <w:szCs w:val="28"/>
          <w:lang w:eastAsia="zh-CN"/>
        </w:rPr>
        <w:t xml:space="preserve">, </w:t>
      </w:r>
      <w:r w:rsidRPr="00933CAF">
        <w:rPr>
          <w:rFonts w:ascii="Times New Roman" w:hAnsi="Times New Roman"/>
          <w:bCs/>
          <w:sz w:val="28"/>
          <w:szCs w:val="28"/>
          <w:lang w:eastAsia="zh-CN"/>
        </w:rPr>
        <w:t>трудолюбие и упорство в достижении поставленных целей н</w:t>
      </w:r>
      <w:r w:rsidRPr="00933CAF">
        <w:rPr>
          <w:rFonts w:ascii="Times New Roman" w:eastAsia="HiddenHorzOCR" w:hAnsi="Times New Roman"/>
          <w:bCs/>
          <w:sz w:val="28"/>
          <w:szCs w:val="28"/>
          <w:lang w:eastAsia="zh-CN"/>
        </w:rPr>
        <w:t>а основе представлений о нравственных нормах, социальной справедливости и свободе;</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hAnsi="Times New Roman"/>
          <w:bCs/>
          <w:sz w:val="28"/>
          <w:szCs w:val="28"/>
          <w:lang w:eastAsia="zh-CN"/>
        </w:rPr>
        <w:t>способность самостоятельного принятия решений и командного игрового взаимодействия;</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hAnsi="Times New Roman"/>
          <w:bCs/>
          <w:sz w:val="28"/>
          <w:szCs w:val="28"/>
          <w:lang w:eastAsia="zh-CN"/>
        </w:rPr>
        <w:t>способность</w:t>
      </w:r>
      <w:r w:rsidRPr="00933CAF">
        <w:rPr>
          <w:rFonts w:ascii="Times New Roman" w:eastAsia="HiddenHorzOCR" w:hAnsi="Times New Roman"/>
          <w:bCs/>
          <w:sz w:val="28"/>
          <w:szCs w:val="28"/>
          <w:lang w:eastAsia="zh-CN"/>
        </w:rPr>
        <w:t xml:space="preserve"> принимать и осваивать социальную роль обучающегося, развитие мотивов учебной деятельности, </w:t>
      </w:r>
      <w:r w:rsidRPr="00933CAF">
        <w:rPr>
          <w:rFonts w:ascii="Times New Roman" w:eastAsia="@Arial Unicode MS" w:hAnsi="Times New Roman"/>
          <w:bCs/>
          <w:sz w:val="28"/>
          <w:szCs w:val="28"/>
          <w:lang w:eastAsia="zh-CN"/>
        </w:rPr>
        <w:t xml:space="preserve">стремление к познанию и творчеству, </w:t>
      </w:r>
      <w:r w:rsidRPr="00933CAF">
        <w:rPr>
          <w:rFonts w:ascii="Times New Roman" w:eastAsia="HiddenHorzOCR" w:hAnsi="Times New Roman"/>
          <w:bCs/>
          <w:sz w:val="28"/>
          <w:szCs w:val="28"/>
          <w:lang w:eastAsia="zh-CN"/>
        </w:rPr>
        <w:t>эстетическим потребностям;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оказание бескорыстной помощи своим сверстникам, нахождение с ними общего языка и общих интересов;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п</w:t>
      </w:r>
      <w:r w:rsidRPr="00933CAF">
        <w:rPr>
          <w:rFonts w:ascii="Times New Roman" w:eastAsia="HiddenHorzOCR" w:hAnsi="Times New Roman"/>
          <w:bCs/>
          <w:sz w:val="28"/>
          <w:szCs w:val="28"/>
          <w:lang w:eastAsia="zh-CN"/>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933CAF">
        <w:rPr>
          <w:rFonts w:ascii="Times New Roman" w:eastAsia="HiddenHorzOCR" w:hAnsi="Times New Roman"/>
          <w:bCs/>
          <w:sz w:val="28"/>
          <w:szCs w:val="28"/>
          <w:lang w:eastAsia="zh-CN"/>
        </w:rPr>
        <w:t xml:space="preserve"> </w:t>
      </w:r>
      <w:r w:rsidRPr="00933CAF">
        <w:rPr>
          <w:rFonts w:ascii="Times New Roman" w:eastAsia="HiddenHorzOCR" w:hAnsi="Times New Roman"/>
          <w:bCs/>
          <w:sz w:val="28"/>
          <w:szCs w:val="28"/>
          <w:lang w:eastAsia="zh-CN"/>
        </w:rPr>
        <w:t>к материальным и духовным ценностям.</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 xml:space="preserve">4.7.2. При изучении модуля «Тэг-регби» на уровне начального общего образования у обучающихся будут сформированы следующие метапредметные </w:t>
      </w:r>
      <w:r w:rsidR="005C69E7" w:rsidRPr="00933CAF">
        <w:rPr>
          <w:rFonts w:ascii="Times New Roman" w:hAnsi="Times New Roman"/>
          <w:bCs/>
          <w:sz w:val="28"/>
          <w:szCs w:val="28"/>
          <w:lang w:eastAsia="zh-CN"/>
        </w:rPr>
        <w:lastRenderedPageBreak/>
        <w:t>результаты:</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тэг-регби как средства организации здорового образа жизни, профилактики вредных привычек и ассоциального поведения;</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добросовестное выполнение учебных заданий, осознанное стремление</w:t>
      </w:r>
      <w:r w:rsidR="00933CAF" w:rsidRPr="00933CAF">
        <w:rPr>
          <w:rFonts w:ascii="Times New Roman" w:hAnsi="Times New Roman"/>
          <w:bCs/>
          <w:sz w:val="28"/>
          <w:szCs w:val="28"/>
        </w:rPr>
        <w:t xml:space="preserve"> </w:t>
      </w:r>
      <w:r w:rsidRPr="00933CAF">
        <w:rPr>
          <w:rFonts w:ascii="Times New Roman" w:hAnsi="Times New Roman"/>
          <w:bCs/>
          <w:sz w:val="28"/>
          <w:szCs w:val="28"/>
        </w:rPr>
        <w:t>к освоению новых знаний и умений, качественно повышающих результативность выполнения заданий по тэг-регби;</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eastAsia="HiddenHorzOCR" w:hAnsi="Times New Roman"/>
          <w:bCs/>
          <w:sz w:val="28"/>
          <w:szCs w:val="28"/>
          <w:lang w:eastAsia="zh-CN"/>
        </w:rPr>
        <w:t>определение общей цели и путей ее достижения, умение договариваться</w:t>
      </w:r>
      <w:r w:rsidR="00933CAF" w:rsidRPr="00933CAF">
        <w:rPr>
          <w:rFonts w:ascii="Times New Roman" w:eastAsia="HiddenHorzOCR" w:hAnsi="Times New Roman"/>
          <w:bCs/>
          <w:sz w:val="28"/>
          <w:szCs w:val="28"/>
          <w:lang w:eastAsia="zh-CN"/>
        </w:rPr>
        <w:t xml:space="preserve"> </w:t>
      </w:r>
      <w:r w:rsidRPr="00933CAF">
        <w:rPr>
          <w:rFonts w:ascii="Times New Roman" w:eastAsia="HiddenHorzOCR" w:hAnsi="Times New Roman"/>
          <w:bCs/>
          <w:sz w:val="28"/>
          <w:szCs w:val="28"/>
          <w:lang w:eastAsia="zh-CN"/>
        </w:rPr>
        <w:t>о распределении функций в учебной, игровой и соревновательной деятельности,</w:t>
      </w:r>
      <w:r w:rsidR="00933CAF" w:rsidRPr="00933CAF">
        <w:rPr>
          <w:rFonts w:ascii="Times New Roman" w:eastAsia="HiddenHorzOCR" w:hAnsi="Times New Roman"/>
          <w:bCs/>
          <w:sz w:val="28"/>
          <w:szCs w:val="28"/>
          <w:lang w:eastAsia="zh-CN"/>
        </w:rPr>
        <w:t xml:space="preserve"> </w:t>
      </w:r>
      <w:r w:rsidRPr="00933CAF">
        <w:rPr>
          <w:rFonts w:ascii="Times New Roman" w:eastAsia="HiddenHorzOCR" w:hAnsi="Times New Roman"/>
          <w:bCs/>
          <w:sz w:val="28"/>
          <w:szCs w:val="28"/>
          <w:lang w:eastAsia="zh-CN"/>
        </w:rPr>
        <w:t>по тэг-регби;</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eastAsia="HiddenHorzOCR" w:hAnsi="Times New Roman"/>
          <w:bCs/>
          <w:sz w:val="28"/>
          <w:szCs w:val="28"/>
          <w:lang w:eastAsia="zh-CN"/>
        </w:rPr>
        <w:t xml:space="preserve">умение планировать, контролировать и оценивать учебные действия, </w:t>
      </w:r>
      <w:r w:rsidRPr="00933CAF">
        <w:rPr>
          <w:rFonts w:ascii="Times New Roman" w:hAnsi="Times New Roman"/>
          <w:bCs/>
          <w:sz w:val="28"/>
          <w:szCs w:val="28"/>
          <w:lang w:eastAsia="zh-CN"/>
        </w:rPr>
        <w:t xml:space="preserve">собственную деятельность, </w:t>
      </w:r>
      <w:r w:rsidRPr="00933CAF">
        <w:rPr>
          <w:rFonts w:ascii="Times New Roman" w:eastAsia="HiddenHorzOCR" w:hAnsi="Times New Roman"/>
          <w:bCs/>
          <w:sz w:val="28"/>
          <w:szCs w:val="28"/>
          <w:lang w:eastAsia="zh-CN"/>
        </w:rPr>
        <w:t xml:space="preserve">определять наиболее эффективные способы достижения результата </w:t>
      </w:r>
      <w:r w:rsidRPr="00933CAF">
        <w:rPr>
          <w:rFonts w:ascii="Times New Roman" w:hAnsi="Times New Roman"/>
          <w:bCs/>
          <w:sz w:val="28"/>
          <w:szCs w:val="28"/>
        </w:rPr>
        <w:t>в учебной и игровой деятельности</w:t>
      </w:r>
      <w:r w:rsidRPr="00933CAF">
        <w:rPr>
          <w:rFonts w:ascii="Times New Roman" w:eastAsia="HiddenHorzOCR" w:hAnsi="Times New Roman"/>
          <w:bCs/>
          <w:sz w:val="28"/>
          <w:szCs w:val="28"/>
          <w:lang w:eastAsia="zh-CN"/>
        </w:rPr>
        <w:t>;</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hAnsi="Times New Roman"/>
          <w:bCs/>
          <w:sz w:val="28"/>
          <w:szCs w:val="28"/>
          <w:lang w:eastAsia="zh-CN"/>
        </w:rPr>
        <w:t>способность организации самостоятельной деятельности с учетом требований</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ее безопасности, сохранности инвентаря и оборудования, организации места занятий.</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4.7.3. При изучении модуля «Тэг-регби»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знания истории и развития регби, положительного их влияния на укрепление мира и дружбы между народами;</w:t>
      </w:r>
    </w:p>
    <w:p w:rsidR="005C69E7" w:rsidRPr="00933CAF" w:rsidRDefault="005C69E7" w:rsidP="005C69E7">
      <w:pPr>
        <w:suppressAutoHyphens/>
        <w:spacing w:after="0" w:line="360" w:lineRule="auto"/>
        <w:ind w:firstLine="709"/>
        <w:contextualSpacing/>
        <w:jc w:val="both"/>
        <w:rPr>
          <w:rFonts w:ascii="Times New Roman" w:hAnsi="Times New Roman"/>
          <w:bCs/>
          <w:sz w:val="28"/>
          <w:szCs w:val="28"/>
        </w:rPr>
      </w:pPr>
      <w:r w:rsidRPr="00933CAF">
        <w:rPr>
          <w:rFonts w:ascii="Times New Roman" w:hAnsi="Times New Roman"/>
          <w:bCs/>
          <w:sz w:val="28"/>
          <w:szCs w:val="28"/>
          <w:lang w:eastAsia="zh-CN"/>
        </w:rPr>
        <w:t xml:space="preserve">понимание значения занятий тэг-регби как средства укрепления здоровья, закаливания, воспитания физических качеств человека </w:t>
      </w:r>
      <w:r w:rsidRPr="00933CAF">
        <w:rPr>
          <w:rFonts w:ascii="Times New Roman" w:hAnsi="Times New Roman"/>
          <w:bCs/>
          <w:sz w:val="28"/>
          <w:szCs w:val="28"/>
        </w:rPr>
        <w:t>и профилактикой вредных привычек;</w:t>
      </w:r>
    </w:p>
    <w:p w:rsidR="005C69E7" w:rsidRPr="00933CAF" w:rsidRDefault="005C69E7" w:rsidP="005C69E7">
      <w:pPr>
        <w:spacing w:after="0" w:line="360" w:lineRule="auto"/>
        <w:ind w:firstLine="709"/>
        <w:jc w:val="both"/>
        <w:rPr>
          <w:rFonts w:ascii="Times New Roman" w:hAnsi="Times New Roman"/>
          <w:bCs/>
          <w:strike/>
          <w:sz w:val="28"/>
          <w:szCs w:val="28"/>
        </w:rPr>
      </w:pPr>
      <w:r w:rsidRPr="00933CAF">
        <w:rPr>
          <w:rFonts w:ascii="Times New Roman" w:hAnsi="Times New Roman"/>
          <w:bCs/>
          <w:sz w:val="28"/>
          <w:szCs w:val="28"/>
        </w:rPr>
        <w:t>способность организовывать самостоятельные занятия по формированию культуры движений, подбирать упражнения различной направленности;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способность вести наблюдения за динамикой показателей физического развития, объективно оценивать их;</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способность интересно и доступно излагать знания о физической культуре</w:t>
      </w:r>
      <w:r w:rsidR="00933CAF" w:rsidRPr="00933CAF">
        <w:rPr>
          <w:rFonts w:ascii="Times New Roman" w:hAnsi="Times New Roman"/>
          <w:bCs/>
          <w:sz w:val="28"/>
          <w:szCs w:val="28"/>
        </w:rPr>
        <w:t xml:space="preserve"> </w:t>
      </w:r>
      <w:r w:rsidRPr="00933CAF">
        <w:rPr>
          <w:rFonts w:ascii="Times New Roman" w:hAnsi="Times New Roman"/>
          <w:bCs/>
          <w:sz w:val="28"/>
          <w:szCs w:val="28"/>
        </w:rPr>
        <w:t>и тэг-регби, грамотно пользоваться понятийным аппаратом;</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способность осуществлять судейство соревнований по тэг-регби, владеть информационными жестами судьи.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умение выполнять физические упражнения для развития физических качеств, освоения технических действий в тэг-регби, применять их в игровой</w:t>
      </w:r>
      <w:r w:rsidR="00933CAF" w:rsidRPr="00933CAF">
        <w:rPr>
          <w:rFonts w:ascii="Times New Roman" w:hAnsi="Times New Roman"/>
          <w:bCs/>
          <w:sz w:val="28"/>
          <w:szCs w:val="28"/>
        </w:rPr>
        <w:t xml:space="preserve"> </w:t>
      </w:r>
      <w:r w:rsidRPr="00933CAF">
        <w:rPr>
          <w:rFonts w:ascii="Times New Roman" w:hAnsi="Times New Roman"/>
          <w:bCs/>
          <w:sz w:val="28"/>
          <w:szCs w:val="28"/>
        </w:rPr>
        <w:t>и соревновательной деятельности;</w:t>
      </w:r>
    </w:p>
    <w:p w:rsidR="005C69E7" w:rsidRPr="00933CAF" w:rsidRDefault="005C69E7" w:rsidP="005C69E7">
      <w:pPr>
        <w:suppressAutoHyphens/>
        <w:spacing w:after="0" w:line="360" w:lineRule="auto"/>
        <w:ind w:firstLine="709"/>
        <w:contextualSpacing/>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приобретение навыков</w:t>
      </w:r>
      <w:r w:rsidRPr="00933CAF">
        <w:rPr>
          <w:rFonts w:ascii="Times New Roman" w:hAnsi="Times New Roman"/>
          <w:bCs/>
          <w:sz w:val="28"/>
          <w:szCs w:val="28"/>
          <w:lang w:eastAsia="zh-CN"/>
        </w:rPr>
        <w:t xml:space="preserve">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933CAF" w:rsidRPr="00933CAF">
        <w:rPr>
          <w:rFonts w:ascii="Times New Roman" w:hAnsi="Times New Roman"/>
          <w:bCs/>
          <w:sz w:val="28"/>
          <w:szCs w:val="28"/>
        </w:rPr>
        <w:t xml:space="preserve"> </w:t>
      </w:r>
      <w:r w:rsidRPr="00933CAF">
        <w:rPr>
          <w:rFonts w:ascii="Times New Roman" w:hAnsi="Times New Roman"/>
          <w:bCs/>
          <w:sz w:val="28"/>
          <w:szCs w:val="28"/>
        </w:rPr>
        <w:t>и анализировать эффективность этих занятий.</w:t>
      </w:r>
    </w:p>
    <w:p w:rsidR="005C69E7" w:rsidRPr="00933CAF" w:rsidRDefault="005C69E7" w:rsidP="005C69E7">
      <w:pPr>
        <w:suppressAutoHyphens/>
        <w:spacing w:after="0" w:line="360" w:lineRule="auto"/>
        <w:ind w:firstLine="709"/>
        <w:contextualSpacing/>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знание основ организации самостоятельных занятий тэг-регби</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 xml:space="preserve">со сверстниками, </w:t>
      </w:r>
      <w:r w:rsidRPr="00933CAF">
        <w:rPr>
          <w:rFonts w:ascii="Times New Roman" w:hAnsi="Times New Roman"/>
          <w:bCs/>
          <w:sz w:val="28"/>
          <w:szCs w:val="28"/>
          <w:lang w:eastAsia="zh-CN"/>
        </w:rPr>
        <w:t>организации и проведения со сверстниками подвижных игр средствами тэг-регби;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умение максимально проявлять физические способности (качества)</w:t>
      </w:r>
      <w:r w:rsidR="00933CAF" w:rsidRPr="00933CAF">
        <w:rPr>
          <w:rFonts w:ascii="Times New Roman" w:hAnsi="Times New Roman"/>
          <w:bCs/>
          <w:sz w:val="28"/>
          <w:szCs w:val="28"/>
        </w:rPr>
        <w:t xml:space="preserve"> </w:t>
      </w:r>
      <w:r w:rsidRPr="00933CAF">
        <w:rPr>
          <w:rFonts w:ascii="Times New Roman" w:hAnsi="Times New Roman"/>
          <w:bCs/>
          <w:sz w:val="28"/>
          <w:szCs w:val="28"/>
        </w:rPr>
        <w:t>при выполнении тестовых упражнений уровня физической подготовленности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в тэг-регби.</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5. М</w:t>
      </w:r>
      <w:r w:rsidR="005C69E7" w:rsidRPr="00933CAF">
        <w:rPr>
          <w:rFonts w:ascii="Times New Roman" w:hAnsi="Times New Roman"/>
          <w:sz w:val="28"/>
          <w:szCs w:val="28"/>
          <w:lang w:eastAsia="zh-CN"/>
        </w:rPr>
        <w:t>одуль «Плавание».</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5.1. </w:t>
      </w:r>
      <w:r w:rsidR="005C69E7" w:rsidRPr="00933CAF">
        <w:rPr>
          <w:rFonts w:ascii="Times New Roman" w:eastAsia="Times New Roman" w:hAnsi="Times New Roman"/>
          <w:sz w:val="28"/>
          <w:szCs w:val="28"/>
          <w:lang w:eastAsia="ar-SA"/>
        </w:rPr>
        <w:t xml:space="preserve">Пояснительная записка </w:t>
      </w:r>
      <w:r w:rsidR="005C69E7" w:rsidRPr="00933CAF">
        <w:rPr>
          <w:rFonts w:ascii="Times New Roman" w:hAnsi="Times New Roman"/>
          <w:sz w:val="28"/>
          <w:szCs w:val="28"/>
          <w:lang w:eastAsia="zh-CN"/>
        </w:rPr>
        <w:t>модуля «Плавание».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Модуль «Плавание» </w:t>
      </w:r>
      <w:r w:rsidRPr="00933CAF">
        <w:rPr>
          <w:rFonts w:ascii="Times New Roman" w:eastAsia="Times New Roman" w:hAnsi="Times New Roman"/>
          <w:sz w:val="28"/>
          <w:szCs w:val="28"/>
          <w:lang w:eastAsia="ru-RU"/>
        </w:rPr>
        <w:t xml:space="preserve">(далее – модуль по плаванию, плавание) </w:t>
      </w:r>
      <w:r w:rsidRPr="00933CAF">
        <w:rPr>
          <w:rFonts w:ascii="Times New Roman" w:hAnsi="Times New Roman"/>
          <w:sz w:val="28"/>
          <w:szCs w:val="28"/>
          <w:lang w:eastAsia="zh-CN"/>
        </w:rPr>
        <w:t>на уровне начального общего образования разработан для обучающихся 2</w:t>
      </w:r>
      <w:r w:rsidR="00A670D7" w:rsidRPr="00933CAF">
        <w:rPr>
          <w:rFonts w:ascii="Times New Roman" w:hAnsi="Times New Roman"/>
          <w:sz w:val="28"/>
          <w:szCs w:val="28"/>
          <w:lang w:eastAsia="zh-CN"/>
        </w:rPr>
        <w:t xml:space="preserve"> – </w:t>
      </w:r>
      <w:r w:rsidRPr="00933CAF">
        <w:rPr>
          <w:rFonts w:ascii="Times New Roman" w:hAnsi="Times New Roman"/>
          <w:sz w:val="28"/>
          <w:szCs w:val="28"/>
          <w:lang w:eastAsia="zh-CN"/>
        </w:rPr>
        <w:t>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lastRenderedPageBreak/>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предотвращает несчастные случаи при нахождении его в водной среде.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Arial Unicode MS" w:hAnsi="Times New Roman"/>
          <w:sz w:val="28"/>
          <w:szCs w:val="28"/>
          <w:lang w:eastAsia="zh-CN"/>
        </w:rPr>
        <w:t xml:space="preserve">Средства плавания </w:t>
      </w:r>
      <w:r w:rsidRPr="00933CAF">
        <w:rPr>
          <w:rFonts w:ascii="Times New Roman" w:eastAsia="Times New Roman" w:hAnsi="Times New Roman"/>
          <w:sz w:val="28"/>
          <w:szCs w:val="28"/>
          <w:lang w:eastAsia="zh-CN"/>
        </w:rPr>
        <w:t xml:space="preserve">способствуют гармоничному развитию и укреплению здоровья </w:t>
      </w:r>
      <w:r w:rsidR="006648CD" w:rsidRPr="00933CAF">
        <w:rPr>
          <w:rFonts w:ascii="Times New Roman" w:eastAsia="Times New Roman" w:hAnsi="Times New Roman"/>
          <w:sz w:val="28"/>
          <w:szCs w:val="28"/>
          <w:lang w:eastAsia="zh-CN"/>
        </w:rPr>
        <w:t>обучающихся,</w:t>
      </w:r>
      <w:r w:rsidRPr="00933CAF">
        <w:rPr>
          <w:rFonts w:ascii="Times New Roman" w:eastAsia="Arial Unicode MS" w:hAnsi="Times New Roman"/>
          <w:sz w:val="28"/>
          <w:szCs w:val="28"/>
          <w:lang w:eastAsia="zh-CN"/>
        </w:rPr>
        <w:t>, комплексно влияют на органы</w:t>
      </w:r>
      <w:r w:rsidR="00933CAF" w:rsidRPr="00933CAF">
        <w:rPr>
          <w:rFonts w:ascii="Times New Roman" w:eastAsia="Arial Unicode MS" w:hAnsi="Times New Roman"/>
          <w:sz w:val="28"/>
          <w:szCs w:val="28"/>
          <w:lang w:eastAsia="zh-CN"/>
        </w:rPr>
        <w:t xml:space="preserve"> </w:t>
      </w:r>
      <w:r w:rsidRPr="00933CAF">
        <w:rPr>
          <w:rFonts w:ascii="Times New Roman" w:eastAsia="Arial Unicode MS" w:hAnsi="Times New Roman"/>
          <w:sz w:val="28"/>
          <w:szCs w:val="28"/>
          <w:lang w:eastAsia="zh-CN"/>
        </w:rPr>
        <w:t>и системы растущего организма, укрепляя и повышая их функциональный уровень</w:t>
      </w:r>
      <w:r w:rsidRPr="00933CAF">
        <w:rPr>
          <w:rFonts w:ascii="Times New Roman" w:eastAsia="Times New Roman" w:hAnsi="Times New Roman"/>
          <w:sz w:val="28"/>
          <w:szCs w:val="28"/>
          <w:lang w:eastAsia="zh-CN"/>
        </w:rPr>
        <w:t>,</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а также являются важным средством закаливания.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При реализации модуля владение различными способами плавания обеспечивает у обучающихся развитие таких физических качеств, как </w:t>
      </w:r>
      <w:r w:rsidRPr="00933CAF">
        <w:rPr>
          <w:rFonts w:ascii="Times New Roman" w:eastAsia="Arial Unicode MS" w:hAnsi="Times New Roman"/>
          <w:sz w:val="28"/>
          <w:szCs w:val="28"/>
          <w:lang w:eastAsia="zh-CN"/>
        </w:rPr>
        <w:t>быстрота, ловкость, гибкость, сила, выносливость.</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Систематические занятия плаванием развивают такие черты личности,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5.2. Целью изучения модуля «Плавание» является обучение плаванию</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и безопасного образа жизни через занятия физической культурой и спортом</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с использованием средств плавания.</w:t>
      </w:r>
    </w:p>
    <w:p w:rsidR="005C69E7" w:rsidRPr="00933CAF" w:rsidRDefault="00A74FB1"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bookmarkStart w:id="286" w:name="_Hlk125552200"/>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 xml:space="preserve">5.3. Задачами изучения модуля </w:t>
      </w:r>
      <w:r w:rsidR="005C69E7" w:rsidRPr="00933CAF">
        <w:rPr>
          <w:rFonts w:ascii="Times New Roman" w:eastAsia="Times New Roman" w:hAnsi="Times New Roman"/>
          <w:sz w:val="28"/>
          <w:szCs w:val="28"/>
          <w:lang w:eastAsia="ar-SA"/>
        </w:rPr>
        <w:t xml:space="preserve">«Плавание» </w:t>
      </w:r>
      <w:r w:rsidR="005C69E7" w:rsidRPr="00933CAF">
        <w:rPr>
          <w:rFonts w:ascii="Times New Roman" w:eastAsia="Times New Roman" w:hAnsi="Times New Roman"/>
          <w:sz w:val="28"/>
          <w:szCs w:val="28"/>
          <w:lang w:eastAsia="zh-CN"/>
        </w:rPr>
        <w:t>являются:</w:t>
      </w:r>
    </w:p>
    <w:bookmarkEnd w:id="286"/>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
          <w:bCs/>
          <w:sz w:val="28"/>
          <w:szCs w:val="28"/>
          <w:lang w:eastAsia="zh-CN"/>
        </w:rPr>
      </w:pPr>
      <w:r w:rsidRPr="00933CAF">
        <w:rPr>
          <w:rFonts w:ascii="Times New Roman" w:eastAsia="Times New Roman" w:hAnsi="Times New Roman"/>
          <w:sz w:val="28"/>
          <w:szCs w:val="28"/>
          <w:lang w:eastAsia="zh-CN"/>
        </w:rPr>
        <w:t xml:space="preserve">всестороннее гармоничное развитие </w:t>
      </w:r>
      <w:r w:rsidR="006648CD" w:rsidRPr="00933CAF">
        <w:rPr>
          <w:rFonts w:ascii="Times New Roman" w:eastAsia="Times New Roman" w:hAnsi="Times New Roman"/>
          <w:sz w:val="28"/>
          <w:szCs w:val="28"/>
          <w:lang w:eastAsia="zh-CN"/>
        </w:rPr>
        <w:t>обучающихся</w:t>
      </w:r>
      <w:r w:rsidRPr="00933CAF">
        <w:rPr>
          <w:rFonts w:ascii="Times New Roman" w:eastAsia="Times New Roman" w:hAnsi="Times New Roman"/>
          <w:sz w:val="28"/>
          <w:szCs w:val="28"/>
          <w:lang w:eastAsia="zh-CN"/>
        </w:rPr>
        <w:t>, увеличение объёма 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 xml:space="preserve">укрепление </w:t>
      </w:r>
      <w:r w:rsidRPr="00933CAF">
        <w:rPr>
          <w:rFonts w:ascii="Times New Roman" w:eastAsia="@Arial Unicode MS" w:hAnsi="Times New Roman"/>
          <w:sz w:val="28"/>
          <w:szCs w:val="28"/>
          <w:lang w:eastAsia="zh-CN"/>
        </w:rPr>
        <w:t xml:space="preserve">физического, психологического и социального </w:t>
      </w:r>
      <w:r w:rsidRPr="00933CAF">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lang w:eastAsia="zh-CN"/>
        </w:rPr>
        <w:t xml:space="preserve">обеспечение культуры безопасного поведения </w:t>
      </w:r>
      <w:r w:rsidRPr="00933CAF">
        <w:rPr>
          <w:rFonts w:ascii="Times New Roman" w:eastAsia="Times New Roman" w:hAnsi="Times New Roman"/>
          <w:sz w:val="28"/>
          <w:szCs w:val="28"/>
          <w:lang w:eastAsia="zh-CN"/>
        </w:rPr>
        <w:t>средствами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жизненно важного навыка плавания и умения</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 xml:space="preserve">применять его в </w:t>
      </w:r>
      <w:r w:rsidRPr="00933CAF">
        <w:rPr>
          <w:rFonts w:ascii="Times New Roman" w:eastAsia="Times New Roman" w:hAnsi="Times New Roman"/>
          <w:sz w:val="28"/>
          <w:szCs w:val="28"/>
          <w:lang w:eastAsia="zh-CN"/>
        </w:rPr>
        <w:lastRenderedPageBreak/>
        <w:t>различных условиях;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общих представлений о плавании, его возможностях</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обучение основам техники плавания, безопасному поведению на занятиях</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в бассейне, отдыхе у воды, в критических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воспитание общей культуры развития личности обучающегося средствами плавания, в том числе, для самореализации и самоопределения;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выявление, развитие и поддержка одарённых детей в области спорта.</w:t>
      </w:r>
    </w:p>
    <w:p w:rsidR="005C69E7" w:rsidRPr="00933CAF" w:rsidRDefault="00A74FB1"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5.4. Место и роль модуля «Плавание».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bookmarkStart w:id="287" w:name="_Hlk125552241"/>
      <w:r w:rsidRPr="00933CAF">
        <w:rPr>
          <w:rFonts w:ascii="Times New Roman" w:hAnsi="Times New Roman"/>
          <w:sz w:val="28"/>
          <w:szCs w:val="28"/>
          <w:lang w:eastAsia="zh-CN"/>
        </w:rPr>
        <w:t>Модуль «Плавание» доступен для освоения всем обучающимся, независимо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933CAF">
        <w:rPr>
          <w:rFonts w:ascii="Times New Roman" w:hAnsi="Times New Roman"/>
          <w:sz w:val="28"/>
          <w:szCs w:val="28"/>
          <w:u w:color="000000"/>
          <w:bdr w:val="nil"/>
          <w:lang w:eastAsia="ru-RU"/>
        </w:rPr>
        <w:t>Интеграция модуля по плаванию поможет обучающимся в освоении содержательных компонентов и модулей по легкой атлетике, подвижным</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спортивным играм, гимнастике, а также </w:t>
      </w:r>
      <w:r w:rsidRPr="00933CAF">
        <w:rPr>
          <w:rFonts w:ascii="Times New Roman" w:hAnsi="Times New Roman"/>
          <w:sz w:val="28"/>
          <w:szCs w:val="28"/>
          <w:lang w:eastAsia="ru-RU"/>
        </w:rPr>
        <w:t xml:space="preserve">в освоении программ в рамках внеурочной деятельности, </w:t>
      </w:r>
      <w:r w:rsidRPr="00933CAF">
        <w:rPr>
          <w:rFonts w:ascii="Times New Roman" w:hAnsi="Times New Roman"/>
          <w:sz w:val="28"/>
          <w:szCs w:val="28"/>
          <w:lang w:eastAsia="zh-CN"/>
        </w:rPr>
        <w:t xml:space="preserve">дополнительного образования физкультурно-спортивной направленности, </w:t>
      </w:r>
      <w:r w:rsidRPr="00933CAF">
        <w:rPr>
          <w:rFonts w:ascii="Times New Roman" w:hAnsi="Times New Roman"/>
          <w:sz w:val="28"/>
          <w:szCs w:val="28"/>
          <w:lang w:eastAsia="ru-RU"/>
        </w:rPr>
        <w:t xml:space="preserve">деятельности школьных спортивных клубов, подготовке </w:t>
      </w:r>
      <w:r w:rsidRPr="00933CAF">
        <w:rPr>
          <w:rFonts w:ascii="Times New Roman" w:hAnsi="Times New Roman"/>
          <w:sz w:val="28"/>
          <w:szCs w:val="28"/>
          <w:lang w:eastAsia="zh-CN"/>
        </w:rPr>
        <w:t xml:space="preserve">обучающихся к сдаче норм ГТО </w:t>
      </w:r>
      <w:r w:rsidRPr="00933CAF">
        <w:rPr>
          <w:rFonts w:ascii="Times New Roman" w:hAnsi="Times New Roman"/>
          <w:sz w:val="28"/>
          <w:szCs w:val="28"/>
          <w:lang w:eastAsia="ru-RU"/>
        </w:rPr>
        <w:t>и участии в спортивных мероприятиях.</w:t>
      </w:r>
    </w:p>
    <w:bookmarkEnd w:id="287"/>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strike/>
          <w:sz w:val="28"/>
          <w:szCs w:val="28"/>
          <w:lang w:eastAsia="zh-CN"/>
        </w:rPr>
      </w:pPr>
      <w:r w:rsidRPr="00933CAF">
        <w:rPr>
          <w:rFonts w:ascii="Times New Roman" w:hAnsi="Times New Roman"/>
          <w:spacing w:val="-2"/>
          <w:sz w:val="28"/>
          <w:szCs w:val="28"/>
          <w:lang w:eastAsia="zh-CN"/>
        </w:rPr>
        <w:t xml:space="preserve">По итогам прохождения модуля по плаванию </w:t>
      </w:r>
      <w:r w:rsidRPr="00933CAF">
        <w:rPr>
          <w:rFonts w:ascii="Times New Roman" w:hAnsi="Times New Roman"/>
          <w:sz w:val="28"/>
          <w:szCs w:val="28"/>
          <w:lang w:eastAsia="zh-CN"/>
        </w:rPr>
        <w:t xml:space="preserve">у обучающихся </w:t>
      </w:r>
      <w:r w:rsidRPr="00933CAF">
        <w:rPr>
          <w:rFonts w:ascii="Times New Roman" w:hAnsi="Times New Roman"/>
          <w:spacing w:val="-2"/>
          <w:sz w:val="28"/>
          <w:szCs w:val="28"/>
          <w:lang w:eastAsia="zh-CN"/>
        </w:rPr>
        <w:t>возможно сф</w:t>
      </w:r>
      <w:r w:rsidRPr="00933CAF">
        <w:rPr>
          <w:rFonts w:ascii="Times New Roman" w:hAnsi="Times New Roman"/>
          <w:sz w:val="28"/>
          <w:szCs w:val="28"/>
          <w:lang w:eastAsia="zh-CN"/>
        </w:rPr>
        <w:t xml:space="preserve">ормировать общие представления о плавании, навыки плавания и умения </w:t>
      </w:r>
      <w:r w:rsidRPr="00933CAF">
        <w:rPr>
          <w:rFonts w:ascii="Times New Roman" w:hAnsi="Times New Roman"/>
          <w:sz w:val="28"/>
          <w:szCs w:val="28"/>
          <w:lang w:eastAsia="zh-CN"/>
        </w:rPr>
        <w:lastRenderedPageBreak/>
        <w:t>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в критических ситуациях. </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5.5. Модуль «Плавание»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lang w:eastAsia="zh-CN"/>
        </w:rPr>
        <w:t xml:space="preserve"> </w:t>
      </w:r>
      <w:bookmarkStart w:id="288" w:name="_Hlk125545715"/>
      <w:r w:rsidRPr="00933CAF">
        <w:rPr>
          <w:rFonts w:ascii="Times New Roman" w:hAnsi="Times New Roman"/>
          <w:sz w:val="28"/>
          <w:szCs w:val="28"/>
          <w:lang w:eastAsia="zh-CN"/>
        </w:rPr>
        <w:t>(при организации и проведении уроков физической культуры с 3-х часовой недельной нагрузкой рекомендуемый объём во 2, 3, 4 классах – по 34 часа);</w:t>
      </w:r>
      <w:bookmarkEnd w:id="288"/>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lang w:eastAsia="zh-CN"/>
        </w:rPr>
        <w:t>в виде дополнительных часов, выделяемых на спортивно-оздоровительную работу с обучающимися в рамках внеурочной деятельности</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rPr>
        <w:t xml:space="preserve">и (или) за счет посещения обучающимися спортивных секций, школьных спортивных клубов, </w:t>
      </w:r>
      <w:bookmarkStart w:id="289" w:name="_Hlk124958362"/>
      <w:r w:rsidRPr="00933CAF">
        <w:rPr>
          <w:rFonts w:ascii="Times New Roman" w:hAnsi="Times New Roman"/>
          <w:sz w:val="28"/>
          <w:szCs w:val="28"/>
          <w:u w:color="000000"/>
        </w:rPr>
        <w:t>включая использование учебных модулей по видам спорта</w:t>
      </w:r>
      <w:bookmarkEnd w:id="289"/>
      <w:r w:rsidRPr="00933CAF">
        <w:rPr>
          <w:rFonts w:ascii="Times New Roman" w:hAnsi="Times New Roman"/>
          <w:sz w:val="28"/>
          <w:szCs w:val="28"/>
          <w:lang w:eastAsia="zh-CN"/>
        </w:rPr>
        <w:t xml:space="preserve"> </w:t>
      </w:r>
      <w:r w:rsidRPr="00933CAF">
        <w:rPr>
          <w:rFonts w:ascii="Times New Roman" w:hAnsi="Times New Roman"/>
          <w:sz w:val="28"/>
          <w:szCs w:val="28"/>
          <w:u w:color="000000"/>
          <w:lang w:eastAsia="zh-CN"/>
        </w:rPr>
        <w:t>(</w:t>
      </w:r>
      <w:r w:rsidRPr="00933CAF">
        <w:rPr>
          <w:rFonts w:ascii="Times New Roman" w:hAnsi="Times New Roman"/>
          <w:sz w:val="28"/>
          <w:szCs w:val="28"/>
          <w:lang w:eastAsia="zh-CN"/>
        </w:rPr>
        <w:t>рекомендуемый объём во 2, 3, 4 классах – по 34 часа).</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5.6. Содержание модуля «Плавание».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плавании.</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История развития плавания как вида спорта в мире, в Российской Федерации,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в регионе.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Характеристика видов плавания (спортивное плавание, синхронное плавание, водное поло, прыжки в воду).</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Характеристика стилей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Достижения отечественных пловцов на мировых первенствах и Олимпийских играх.</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pacing w:val="1"/>
          <w:sz w:val="28"/>
          <w:szCs w:val="28"/>
          <w:lang w:eastAsia="zh-CN"/>
        </w:rPr>
      </w:pPr>
      <w:r w:rsidRPr="00933CAF">
        <w:rPr>
          <w:rFonts w:ascii="Times New Roman" w:hAnsi="Times New Roman"/>
          <w:spacing w:val="1"/>
          <w:sz w:val="28"/>
          <w:szCs w:val="28"/>
          <w:lang w:eastAsia="zh-CN"/>
        </w:rPr>
        <w:lastRenderedPageBreak/>
        <w:t>Игры и развлечения на воде.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Словарь терминов и определений по плаванию.</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 xml:space="preserve">Общие сведения о размерах плавательных бассейнов, организованных местах купания на открытых водоемах, </w:t>
      </w:r>
      <w:r w:rsidRPr="00933CAF">
        <w:rPr>
          <w:rFonts w:ascii="Times New Roman" w:eastAsia="Times New Roman" w:hAnsi="Times New Roman"/>
          <w:sz w:val="28"/>
          <w:szCs w:val="28"/>
          <w:lang w:eastAsia="zh-CN"/>
        </w:rPr>
        <w:t>инвентаре и оборудованию 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Занятия плаванием как средство укрепления здоровья, закаливания организма человека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Режим дня при занятиях плаванием. Правила личной гигиены во время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безопасного поведения при занятиях плаванием</w:t>
      </w:r>
      <w:r w:rsidRPr="00933CAF">
        <w:rPr>
          <w:rFonts w:ascii="Times New Roman" w:eastAsia="Times New Roman" w:hAnsi="Times New Roman"/>
          <w:sz w:val="28"/>
          <w:szCs w:val="28"/>
          <w:lang w:eastAsia="zh-CN"/>
        </w:rPr>
        <w:t xml:space="preserve"> в плавательном бассейне </w:t>
      </w:r>
      <w:r w:rsidRPr="00933CAF">
        <w:rPr>
          <w:rFonts w:ascii="Times New Roman" w:hAnsi="Times New Roman"/>
          <w:sz w:val="28"/>
          <w:szCs w:val="28"/>
        </w:rPr>
        <w:t xml:space="preserve">(в душе, раздевалке, на воде), </w:t>
      </w:r>
      <w:r w:rsidRPr="00933CAF">
        <w:rPr>
          <w:rFonts w:ascii="Times New Roman" w:eastAsia="Times New Roman" w:hAnsi="Times New Roman"/>
          <w:sz w:val="28"/>
          <w:szCs w:val="28"/>
          <w:lang w:eastAsia="zh-CN"/>
        </w:rPr>
        <w:t>на открытых водоемах. Форма одежды</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Способы самостоятельной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Первые внешние признаки утомления во время занятий плаванием, купания. Способы самоконтроля за физической нагрузкой.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 xml:space="preserve">Правила личной гигиены, требования к спортивной одежде (плавательной экипировке) для занятий плаванием. Режим дня юного пловца.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Выбор и подготовка места для купания в открытом водоеме.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использования спортивного инвентаря 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элементами плавания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в плавании.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Общеразвивающие, специальные и имитационные упражне</w:t>
      </w:r>
      <w:r w:rsidRPr="00933CAF">
        <w:rPr>
          <w:rFonts w:ascii="Times New Roman" w:hAnsi="Times New Roman"/>
          <w:sz w:val="28"/>
          <w:szCs w:val="28"/>
          <w:lang w:eastAsia="zh-CN"/>
        </w:rPr>
        <w:softHyphen/>
        <w:t>ния на суше.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t>Упражнения</w:t>
      </w:r>
      <w:r w:rsidRPr="00933CAF">
        <w:rPr>
          <w:rFonts w:ascii="Times New Roman" w:hAnsi="Times New Roman"/>
          <w:sz w:val="28"/>
          <w:szCs w:val="28"/>
          <w:lang w:eastAsia="zh-CN"/>
        </w:rPr>
        <w:t xml:space="preserve"> на развитие физических качеств, характерных для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34"/>
        </w:tabs>
        <w:suppressAutoHyphens/>
        <w:autoSpaceDE w:val="0"/>
        <w:spacing w:after="0" w:line="360" w:lineRule="auto"/>
        <w:ind w:firstLine="709"/>
        <w:jc w:val="both"/>
        <w:rPr>
          <w:rFonts w:ascii="Times New Roman" w:hAnsi="Times New Roman"/>
          <w:spacing w:val="1"/>
          <w:sz w:val="28"/>
          <w:szCs w:val="28"/>
          <w:lang w:eastAsia="zh-CN"/>
        </w:rPr>
      </w:pPr>
      <w:r w:rsidRPr="00933CAF">
        <w:rPr>
          <w:rFonts w:ascii="Times New Roman" w:hAnsi="Times New Roman"/>
          <w:sz w:val="28"/>
          <w:szCs w:val="28"/>
          <w:lang w:eastAsia="zh-CN"/>
        </w:rPr>
        <w:t>Подготовительные упражнения для освоения с водой: упражнения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для ознакомления с плотностью и сопроти</w:t>
      </w:r>
      <w:r w:rsidRPr="00933CAF">
        <w:rPr>
          <w:rFonts w:ascii="Times New Roman" w:hAnsi="Times New Roman"/>
          <w:sz w:val="28"/>
          <w:szCs w:val="28"/>
          <w:lang w:eastAsia="zh-CN"/>
        </w:rPr>
        <w:softHyphen/>
      </w:r>
      <w:r w:rsidRPr="00933CAF">
        <w:rPr>
          <w:rFonts w:ascii="Times New Roman" w:hAnsi="Times New Roman"/>
          <w:spacing w:val="1"/>
          <w:sz w:val="28"/>
          <w:szCs w:val="28"/>
          <w:lang w:eastAsia="zh-CN"/>
        </w:rPr>
        <w:t>влением воды, погружения в воду</w:t>
      </w:r>
      <w:r w:rsidR="00933CAF" w:rsidRPr="00933CAF">
        <w:rPr>
          <w:rFonts w:ascii="Times New Roman" w:hAnsi="Times New Roman"/>
          <w:spacing w:val="1"/>
          <w:sz w:val="28"/>
          <w:szCs w:val="28"/>
          <w:lang w:eastAsia="zh-CN"/>
        </w:rPr>
        <w:t xml:space="preserve"> </w:t>
      </w:r>
      <w:r w:rsidRPr="00933CAF">
        <w:rPr>
          <w:rFonts w:ascii="Times New Roman" w:hAnsi="Times New Roman"/>
          <w:spacing w:val="1"/>
          <w:sz w:val="28"/>
          <w:szCs w:val="28"/>
          <w:lang w:eastAsia="zh-CN"/>
        </w:rPr>
        <w:t>с головой, подныривания и от</w:t>
      </w:r>
      <w:r w:rsidRPr="00933CAF">
        <w:rPr>
          <w:rFonts w:ascii="Times New Roman" w:hAnsi="Times New Roman"/>
          <w:spacing w:val="-1"/>
          <w:sz w:val="28"/>
          <w:szCs w:val="28"/>
          <w:lang w:eastAsia="zh-CN"/>
        </w:rPr>
        <w:t>крывание глаз в воде, всплывания и лежания на воде,</w:t>
      </w:r>
      <w:r w:rsidRPr="00933CAF">
        <w:rPr>
          <w:rFonts w:ascii="Times New Roman" w:hAnsi="Times New Roman"/>
          <w:sz w:val="28"/>
          <w:szCs w:val="28"/>
          <w:lang w:eastAsia="zh-CN"/>
        </w:rPr>
        <w:t xml:space="preserve"> </w:t>
      </w:r>
      <w:r w:rsidRPr="00933CAF">
        <w:rPr>
          <w:rFonts w:ascii="Times New Roman" w:hAnsi="Times New Roman"/>
          <w:spacing w:val="-1"/>
          <w:sz w:val="28"/>
          <w:szCs w:val="28"/>
          <w:lang w:eastAsia="zh-CN"/>
        </w:rPr>
        <w:t>выдохи в во</w:t>
      </w:r>
      <w:r w:rsidRPr="00933CAF">
        <w:rPr>
          <w:rFonts w:ascii="Times New Roman" w:hAnsi="Times New Roman"/>
          <w:spacing w:val="1"/>
          <w:sz w:val="28"/>
          <w:szCs w:val="28"/>
          <w:lang w:eastAsia="zh-CN"/>
        </w:rPr>
        <w:t>ду, скольжения.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lastRenderedPageBreak/>
        <w:t xml:space="preserve">Подвижные игры с элементами плавания и развлечения на воде: </w:t>
      </w:r>
      <w:r w:rsidRPr="00933CAF">
        <w:rPr>
          <w:rFonts w:ascii="Times New Roman" w:hAnsi="Times New Roman"/>
          <w:spacing w:val="-4"/>
          <w:sz w:val="28"/>
          <w:szCs w:val="28"/>
          <w:lang w:eastAsia="zh-CN"/>
        </w:rPr>
        <w:t xml:space="preserve">игры, включающие элемент соревнования и не </w:t>
      </w:r>
      <w:r w:rsidRPr="00933CAF">
        <w:rPr>
          <w:rFonts w:ascii="Times New Roman" w:hAnsi="Times New Roman"/>
          <w:spacing w:val="-2"/>
          <w:sz w:val="28"/>
          <w:szCs w:val="28"/>
          <w:lang w:eastAsia="zh-CN"/>
        </w:rPr>
        <w:t xml:space="preserve">имеющие сюжета, </w:t>
      </w:r>
      <w:r w:rsidRPr="00933CAF">
        <w:rPr>
          <w:rFonts w:ascii="Times New Roman" w:hAnsi="Times New Roman"/>
          <w:sz w:val="28"/>
          <w:szCs w:val="28"/>
          <w:lang w:eastAsia="zh-CN"/>
        </w:rPr>
        <w:t xml:space="preserve">игры сюжетного характера, </w:t>
      </w:r>
      <w:r w:rsidRPr="00933CAF">
        <w:rPr>
          <w:rFonts w:ascii="Times New Roman" w:hAnsi="Times New Roman"/>
          <w:spacing w:val="2"/>
          <w:sz w:val="28"/>
          <w:szCs w:val="28"/>
          <w:lang w:eastAsia="zh-CN"/>
        </w:rPr>
        <w:t>командные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Игры:</w:t>
      </w:r>
      <w:r w:rsidRPr="00933CAF">
        <w:rPr>
          <w:rFonts w:ascii="Times New Roman" w:hAnsi="Times New Roman"/>
          <w:sz w:val="28"/>
          <w:szCs w:val="28"/>
          <w:lang w:eastAsia="zh-CN"/>
        </w:rPr>
        <w:t xml:space="preserve"> на ознакомление с плотностью и сопротивлением воды, с погружением</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воду с головой и открыванием глаз в воде, с всплыванием и лежанием на воде,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с выдохами в воду, с прыжками в воде, с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pacing w:val="-10"/>
          <w:sz w:val="28"/>
          <w:szCs w:val="28"/>
          <w:lang w:eastAsia="zh-CN"/>
        </w:rPr>
      </w:pPr>
      <w:r w:rsidRPr="00933CAF">
        <w:rPr>
          <w:rFonts w:ascii="Times New Roman" w:hAnsi="Times New Roman"/>
          <w:spacing w:val="-1"/>
          <w:sz w:val="28"/>
          <w:szCs w:val="28"/>
          <w:lang w:eastAsia="zh-CN"/>
        </w:rPr>
        <w:t>Общеразвивающие, специальные и имитационные упражнения для начального обучения технике</w:t>
      </w:r>
      <w:r w:rsidRPr="00933CAF">
        <w:rPr>
          <w:rFonts w:ascii="Times New Roman" w:hAnsi="Times New Roman"/>
          <w:sz w:val="28"/>
          <w:szCs w:val="28"/>
        </w:rPr>
        <w:t xml:space="preserve"> спортивных способов плавания</w:t>
      </w:r>
      <w:r w:rsidR="00A670D7" w:rsidRPr="00933CAF">
        <w:rPr>
          <w:rFonts w:ascii="Times New Roman" w:hAnsi="Times New Roman"/>
          <w:sz w:val="28"/>
          <w:szCs w:val="28"/>
        </w:rPr>
        <w:t xml:space="preserve"> – </w:t>
      </w:r>
      <w:r w:rsidRPr="00933CAF">
        <w:rPr>
          <w:rFonts w:ascii="Times New Roman" w:hAnsi="Times New Roman"/>
          <w:sz w:val="28"/>
          <w:szCs w:val="28"/>
        </w:rPr>
        <w:t xml:space="preserve">кроль на груди и кроль на спине, брасс </w:t>
      </w:r>
      <w:r w:rsidRPr="00933CAF">
        <w:rPr>
          <w:rFonts w:ascii="Times New Roman" w:hAnsi="Times New Roman"/>
          <w:sz w:val="28"/>
          <w:szCs w:val="28"/>
          <w:lang w:eastAsia="zh-CN"/>
        </w:rPr>
        <w:t>(</w:t>
      </w:r>
      <w:r w:rsidRPr="00933CAF">
        <w:rPr>
          <w:rFonts w:ascii="Times New Roman" w:hAnsi="Times New Roman"/>
          <w:spacing w:val="-9"/>
          <w:sz w:val="28"/>
          <w:szCs w:val="28"/>
          <w:lang w:eastAsia="zh-CN"/>
        </w:rPr>
        <w:t xml:space="preserve">имитационные упражнения на суше, </w:t>
      </w:r>
      <w:r w:rsidRPr="00933CAF">
        <w:rPr>
          <w:rFonts w:ascii="Times New Roman" w:hAnsi="Times New Roman"/>
          <w:sz w:val="28"/>
          <w:szCs w:val="28"/>
          <w:lang w:eastAsia="zh-CN"/>
        </w:rPr>
        <w:t>у</w:t>
      </w:r>
      <w:r w:rsidRPr="00933CAF">
        <w:rPr>
          <w:rFonts w:ascii="Times New Roman" w:hAnsi="Times New Roman"/>
          <w:spacing w:val="-10"/>
          <w:sz w:val="28"/>
          <w:szCs w:val="28"/>
          <w:lang w:eastAsia="zh-CN"/>
        </w:rPr>
        <w:t>пражнения в воде с неподвижной опорой,</w:t>
      </w:r>
      <w:r w:rsidR="00933CAF" w:rsidRPr="00933CAF">
        <w:rPr>
          <w:rFonts w:ascii="Times New Roman" w:hAnsi="Times New Roman"/>
          <w:sz w:val="28"/>
          <w:szCs w:val="28"/>
          <w:lang w:eastAsia="zh-CN"/>
        </w:rPr>
        <w:t xml:space="preserve"> </w:t>
      </w:r>
      <w:r w:rsidRPr="00933CAF">
        <w:rPr>
          <w:rFonts w:ascii="Times New Roman" w:hAnsi="Times New Roman"/>
          <w:spacing w:val="-10"/>
          <w:sz w:val="28"/>
          <w:szCs w:val="28"/>
          <w:lang w:eastAsia="zh-CN"/>
        </w:rPr>
        <w:t>с подвижной опорой</w:t>
      </w:r>
      <w:r w:rsidRPr="00933CAF">
        <w:rPr>
          <w:rFonts w:ascii="Times New Roman" w:hAnsi="Times New Roman"/>
          <w:sz w:val="28"/>
          <w:szCs w:val="28"/>
          <w:lang w:eastAsia="zh-CN"/>
        </w:rPr>
        <w:t xml:space="preserve">, </w:t>
      </w:r>
      <w:r w:rsidRPr="00933CAF">
        <w:rPr>
          <w:rFonts w:ascii="Times New Roman" w:hAnsi="Times New Roman"/>
          <w:spacing w:val="-10"/>
          <w:sz w:val="28"/>
          <w:szCs w:val="28"/>
          <w:lang w:eastAsia="zh-CN"/>
        </w:rPr>
        <w:t>без опоры).</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sz w:val="28"/>
          <w:szCs w:val="28"/>
          <w:lang w:eastAsia="zh-CN"/>
        </w:rPr>
      </w:pPr>
      <w:r w:rsidRPr="00933CAF">
        <w:rPr>
          <w:rFonts w:ascii="Times New Roman" w:eastAsia="@Arial Unicode MS" w:hAnsi="Times New Roman"/>
          <w:sz w:val="28"/>
          <w:szCs w:val="28"/>
          <w:lang w:eastAsia="zh-CN"/>
        </w:rPr>
        <w:t>Учебные прыжки в воду.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t xml:space="preserve">Старты и повороты </w:t>
      </w:r>
      <w:r w:rsidRPr="00933CAF">
        <w:rPr>
          <w:rFonts w:ascii="Times New Roman" w:hAnsi="Times New Roman"/>
          <w:sz w:val="28"/>
          <w:szCs w:val="28"/>
          <w:lang w:eastAsia="zh-CN"/>
        </w:rPr>
        <w:t>(и</w:t>
      </w:r>
      <w:r w:rsidRPr="00933CAF">
        <w:rPr>
          <w:rFonts w:ascii="Times New Roman" w:hAnsi="Times New Roman"/>
          <w:spacing w:val="-9"/>
          <w:sz w:val="28"/>
          <w:szCs w:val="28"/>
          <w:lang w:eastAsia="zh-CN"/>
        </w:rPr>
        <w:t>митационные упражнения на суше,</w:t>
      </w:r>
      <w:r w:rsidRPr="00933CAF">
        <w:rPr>
          <w:rFonts w:ascii="Times New Roman" w:hAnsi="Times New Roman"/>
          <w:sz w:val="28"/>
          <w:szCs w:val="28"/>
          <w:lang w:eastAsia="zh-CN"/>
        </w:rPr>
        <w:t xml:space="preserve"> у</w:t>
      </w:r>
      <w:r w:rsidRPr="00933CAF">
        <w:rPr>
          <w:rFonts w:ascii="Times New Roman" w:hAnsi="Times New Roman"/>
          <w:spacing w:val="-10"/>
          <w:sz w:val="28"/>
          <w:szCs w:val="28"/>
          <w:lang w:eastAsia="zh-CN"/>
        </w:rPr>
        <w:t>пражнения в воде)</w:t>
      </w:r>
      <w:r w:rsidRPr="00933CAF">
        <w:rPr>
          <w:rFonts w:ascii="Times New Roman" w:hAnsi="Times New Roman"/>
          <w:spacing w:val="2"/>
          <w:sz w:val="28"/>
          <w:szCs w:val="28"/>
          <w:lang w:eastAsia="zh-CN"/>
        </w:rPr>
        <w:t>:</w:t>
      </w:r>
      <w:r w:rsidRPr="00933CAF">
        <w:rPr>
          <w:rFonts w:ascii="Times New Roman" w:hAnsi="Times New Roman"/>
          <w:sz w:val="28"/>
          <w:szCs w:val="28"/>
          <w:lang w:eastAsia="zh-CN"/>
        </w:rPr>
        <w:t xml:space="preserve"> у</w:t>
      </w:r>
      <w:r w:rsidRPr="00933CAF">
        <w:rPr>
          <w:rFonts w:ascii="Times New Roman" w:hAnsi="Times New Roman"/>
          <w:spacing w:val="-2"/>
          <w:sz w:val="28"/>
          <w:szCs w:val="28"/>
          <w:lang w:eastAsia="zh-CN"/>
        </w:rPr>
        <w:t xml:space="preserve">пражнения для изучения </w:t>
      </w:r>
      <w:r w:rsidRPr="00933CAF">
        <w:rPr>
          <w:rFonts w:ascii="Times New Roman" w:hAnsi="Times New Roman"/>
          <w:spacing w:val="1"/>
          <w:sz w:val="28"/>
          <w:szCs w:val="28"/>
          <w:lang w:eastAsia="zh-CN"/>
        </w:rPr>
        <w:t>старта из воды,</w:t>
      </w:r>
      <w:r w:rsidRPr="00933CAF">
        <w:rPr>
          <w:rFonts w:ascii="Times New Roman" w:hAnsi="Times New Roman"/>
          <w:sz w:val="28"/>
          <w:szCs w:val="28"/>
          <w:lang w:eastAsia="zh-CN"/>
        </w:rPr>
        <w:t xml:space="preserve"> упражнения</w:t>
      </w:r>
      <w:r w:rsidRPr="00933CAF">
        <w:rPr>
          <w:rFonts w:ascii="Times New Roman" w:hAnsi="Times New Roman"/>
          <w:spacing w:val="-4"/>
          <w:sz w:val="28"/>
          <w:szCs w:val="28"/>
          <w:lang w:eastAsia="zh-CN"/>
        </w:rPr>
        <w:t xml:space="preserve"> для изучения открытого плоского поворота в кроле на </w:t>
      </w:r>
      <w:r w:rsidRPr="00933CAF">
        <w:rPr>
          <w:rFonts w:ascii="Times New Roman" w:hAnsi="Times New Roman"/>
          <w:spacing w:val="-9"/>
          <w:sz w:val="28"/>
          <w:szCs w:val="28"/>
          <w:lang w:eastAsia="zh-CN"/>
        </w:rPr>
        <w:t>груди</w:t>
      </w:r>
      <w:r w:rsidRPr="00933CAF">
        <w:rPr>
          <w:rFonts w:ascii="Times New Roman" w:hAnsi="Times New Roman"/>
          <w:sz w:val="28"/>
          <w:szCs w:val="28"/>
          <w:lang w:eastAsia="zh-CN"/>
        </w:rPr>
        <w:t xml:space="preserve">, </w:t>
      </w:r>
      <w:r w:rsidRPr="00933CAF">
        <w:rPr>
          <w:rFonts w:ascii="Times New Roman" w:hAnsi="Times New Roman"/>
          <w:spacing w:val="-13"/>
          <w:sz w:val="28"/>
          <w:szCs w:val="28"/>
          <w:lang w:eastAsia="zh-CN"/>
        </w:rPr>
        <w:t xml:space="preserve">на </w:t>
      </w:r>
      <w:r w:rsidRPr="00933CAF">
        <w:rPr>
          <w:rFonts w:ascii="Times New Roman" w:hAnsi="Times New Roman"/>
          <w:spacing w:val="-12"/>
          <w:sz w:val="28"/>
          <w:szCs w:val="28"/>
          <w:lang w:eastAsia="zh-CN"/>
        </w:rPr>
        <w:t>спине,</w:t>
      </w:r>
      <w:r w:rsidRPr="00933CAF">
        <w:rPr>
          <w:rFonts w:ascii="Times New Roman" w:hAnsi="Times New Roman"/>
          <w:spacing w:val="4"/>
          <w:sz w:val="28"/>
          <w:szCs w:val="28"/>
          <w:lang w:eastAsia="zh-CN"/>
        </w:rPr>
        <w:t xml:space="preserve"> поворота «маятником» в брассе.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Тестовые упражнения по физической подготовленности в плавании. Участие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соревновательной деятельности.</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5.7. </w:t>
      </w:r>
      <w:r w:rsidR="005C69E7" w:rsidRPr="00933CAF">
        <w:rPr>
          <w:rFonts w:ascii="Times New Roman" w:hAnsi="Times New Roman"/>
          <w:sz w:val="28"/>
          <w:szCs w:val="28"/>
          <w:u w:color="000000"/>
          <w:lang w:eastAsia="zh-CN"/>
        </w:rPr>
        <w:t>Содержание модуля «Плавание» направлено на достижение обучающимися личностных, метапредметных и предметных результатов обучения.</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5.7.1. </w:t>
      </w:r>
      <w:r w:rsidR="005C69E7" w:rsidRPr="00933CAF">
        <w:rPr>
          <w:rFonts w:ascii="Times New Roman" w:hAnsi="Times New Roman"/>
          <w:sz w:val="28"/>
          <w:szCs w:val="28"/>
          <w:u w:color="000000"/>
          <w:lang w:eastAsia="zh-CN"/>
        </w:rPr>
        <w:t>При изучении модуля «Плавание»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933CAF">
        <w:rPr>
          <w:rFonts w:ascii="Times New Roman" w:hAnsi="Times New Roman"/>
          <w:sz w:val="28"/>
          <w:szCs w:val="28"/>
          <w:u w:color="000000"/>
          <w:bdr w:val="nil"/>
          <w:lang w:eastAsia="ru-RU"/>
        </w:rPr>
        <w:t xml:space="preserve">достижения отечественной сборной команды страны на мировых первенствах, </w:t>
      </w:r>
      <w:r w:rsidR="000B137B" w:rsidRPr="00933CAF">
        <w:rPr>
          <w:rFonts w:ascii="Times New Roman" w:hAnsi="Times New Roman"/>
          <w:sz w:val="28"/>
          <w:szCs w:val="28"/>
          <w:u w:color="000000"/>
          <w:bdr w:val="nil"/>
          <w:lang w:eastAsia="ru-RU"/>
        </w:rPr>
        <w:t>ч</w:t>
      </w:r>
      <w:r w:rsidRPr="00933CAF">
        <w:rPr>
          <w:rFonts w:ascii="Times New Roman" w:hAnsi="Times New Roman"/>
          <w:sz w:val="28"/>
          <w:szCs w:val="28"/>
          <w:u w:color="000000"/>
          <w:bdr w:val="nil"/>
          <w:lang w:eastAsia="ru-RU"/>
        </w:rPr>
        <w:t>емпионатах Европы, Олимпийских играх;</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w:t>
      </w:r>
      <w:r w:rsidRPr="00933CAF">
        <w:rPr>
          <w:rFonts w:ascii="Times New Roman" w:hAnsi="Times New Roman"/>
          <w:sz w:val="28"/>
          <w:szCs w:val="28"/>
          <w:lang w:eastAsia="zh-CN"/>
        </w:rPr>
        <w:lastRenderedPageBreak/>
        <w:t>ситуациях при занятии плаванием.</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5.7.2. </w:t>
      </w:r>
      <w:r w:rsidR="005C69E7" w:rsidRPr="00933CAF">
        <w:rPr>
          <w:rFonts w:ascii="Times New Roman" w:hAnsi="Times New Roman"/>
          <w:sz w:val="28"/>
          <w:szCs w:val="28"/>
          <w:u w:color="000000"/>
          <w:lang w:eastAsia="zh-CN"/>
        </w:rPr>
        <w:t>При изучении модуля «Плавание» на уровне начального общего образования у обучающихся будут сформированы следующие</w:t>
      </w:r>
      <w:r w:rsidR="005C69E7" w:rsidRPr="00933CAF">
        <w:rPr>
          <w:rFonts w:ascii="Times New Roman" w:hAnsi="Times New Roman"/>
          <w:sz w:val="28"/>
          <w:szCs w:val="28"/>
          <w:lang w:eastAsia="zh-CN"/>
        </w:rPr>
        <w:t xml:space="preserve"> метапредметные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способов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5.7.3. </w:t>
      </w:r>
      <w:r w:rsidR="005C69E7" w:rsidRPr="00933CAF">
        <w:rPr>
          <w:rFonts w:ascii="Times New Roman" w:hAnsi="Times New Roman"/>
          <w:sz w:val="28"/>
          <w:szCs w:val="28"/>
          <w:u w:color="000000"/>
          <w:lang w:eastAsia="zh-CN"/>
        </w:rPr>
        <w:t xml:space="preserve">При изучении модуля «Плавание»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lang w:eastAsia="zh-CN"/>
        </w:rPr>
        <w:t>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5C69E7" w:rsidRPr="00933CAF" w:rsidRDefault="005C69E7" w:rsidP="005C69E7">
      <w:pPr>
        <w:shd w:val="clear" w:color="auto" w:fill="FFFFFF"/>
        <w:tabs>
          <w:tab w:val="left" w:pos="504"/>
        </w:tabs>
        <w:suppressAutoHyphens/>
        <w:spacing w:after="0" w:line="360" w:lineRule="auto"/>
        <w:ind w:firstLine="709"/>
        <w:jc w:val="both"/>
        <w:rPr>
          <w:rFonts w:ascii="Times New Roman" w:hAnsi="Times New Roman"/>
          <w:sz w:val="28"/>
          <w:szCs w:val="28"/>
          <w:lang w:eastAsia="zh-CN"/>
        </w:rPr>
      </w:pPr>
      <w:r w:rsidRPr="00933CAF">
        <w:rPr>
          <w:rFonts w:ascii="Times New Roman" w:eastAsia="@Arial Unicode MS" w:hAnsi="Times New Roman"/>
          <w:sz w:val="28"/>
          <w:szCs w:val="28"/>
          <w:lang w:eastAsia="zh-CN"/>
        </w:rPr>
        <w:t>умение преодолевать</w:t>
      </w:r>
      <w:r w:rsidRPr="00933CAF">
        <w:rPr>
          <w:rFonts w:ascii="Times New Roman" w:hAnsi="Times New Roman"/>
          <w:spacing w:val="-1"/>
          <w:sz w:val="28"/>
          <w:szCs w:val="28"/>
          <w:lang w:eastAsia="zh-CN"/>
        </w:rPr>
        <w:t xml:space="preserve"> чувство страха перед водой и быстро ос</w:t>
      </w:r>
      <w:r w:rsidRPr="00933CAF">
        <w:rPr>
          <w:rFonts w:ascii="Times New Roman" w:hAnsi="Times New Roman"/>
          <w:spacing w:val="2"/>
          <w:sz w:val="28"/>
          <w:szCs w:val="28"/>
          <w:lang w:eastAsia="zh-CN"/>
        </w:rPr>
        <w:t>ваиваться</w:t>
      </w:r>
      <w:r w:rsidR="00933CAF" w:rsidRPr="00933CAF">
        <w:rPr>
          <w:rFonts w:ascii="Times New Roman" w:hAnsi="Times New Roman"/>
          <w:spacing w:val="2"/>
          <w:sz w:val="28"/>
          <w:szCs w:val="28"/>
          <w:lang w:eastAsia="zh-CN"/>
        </w:rPr>
        <w:t xml:space="preserve"> </w:t>
      </w:r>
      <w:r w:rsidRPr="00933CAF">
        <w:rPr>
          <w:rFonts w:ascii="Times New Roman" w:hAnsi="Times New Roman"/>
          <w:spacing w:val="2"/>
          <w:sz w:val="28"/>
          <w:szCs w:val="28"/>
          <w:lang w:eastAsia="zh-CN"/>
        </w:rPr>
        <w:t xml:space="preserve">в водной среде после прыжка и </w:t>
      </w:r>
      <w:r w:rsidRPr="00933CAF">
        <w:rPr>
          <w:rFonts w:ascii="Times New Roman" w:hAnsi="Times New Roman"/>
          <w:sz w:val="28"/>
          <w:szCs w:val="28"/>
          <w:lang w:eastAsia="zh-CN"/>
        </w:rPr>
        <w:t>длительного</w:t>
      </w:r>
      <w:r w:rsidRPr="00933CAF">
        <w:rPr>
          <w:rFonts w:ascii="Times New Roman" w:hAnsi="Times New Roman"/>
          <w:spacing w:val="2"/>
          <w:sz w:val="28"/>
          <w:szCs w:val="28"/>
          <w:lang w:eastAsia="zh-CN"/>
        </w:rPr>
        <w:t xml:space="preserve"> погружения;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характеризовать </w:t>
      </w:r>
      <w:r w:rsidRPr="00933CAF">
        <w:rPr>
          <w:rFonts w:ascii="Times New Roman" w:hAnsi="Times New Roman"/>
          <w:sz w:val="28"/>
          <w:szCs w:val="28"/>
        </w:rPr>
        <w:t>двигательные действия, относящиеся к стилям плавания: брасс, кроль на груди, кроль на спине;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правил проведения соревнований по плаванию в учебной, соревновательной и досуговой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держаться на воде в безопорном положении, лежать на воде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в </w:t>
      </w:r>
      <w:r w:rsidRPr="00933CAF">
        <w:rPr>
          <w:rFonts w:ascii="Times New Roman" w:hAnsi="Times New Roman"/>
          <w:sz w:val="28"/>
          <w:szCs w:val="28"/>
          <w:lang w:eastAsia="zh-CN"/>
        </w:rPr>
        <w:lastRenderedPageBreak/>
        <w:t>положениях на груди и на спине, правильно дышать, находясь в воде, работать</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с плавательным инвентарем;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умение подбирать, составлять и осваивать самостоятельно и при участии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помощи родителей</w:t>
      </w:r>
      <w:r w:rsidRPr="00933CAF">
        <w:rPr>
          <w:rFonts w:ascii="Times New Roman" w:hAnsi="Times New Roman"/>
          <w:sz w:val="28"/>
          <w:szCs w:val="28"/>
          <w:lang w:eastAsia="zh-CN"/>
        </w:rPr>
        <w:t xml:space="preserve"> простейшие </w:t>
      </w:r>
      <w:r w:rsidRPr="00933CAF">
        <w:rPr>
          <w:rFonts w:ascii="Times New Roman" w:eastAsia="Times New Roman" w:hAnsi="Times New Roman"/>
          <w:sz w:val="28"/>
          <w:szCs w:val="28"/>
          <w:lang w:eastAsia="zh-CN"/>
        </w:rPr>
        <w:t xml:space="preserve">комплексы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осуществлять самоконтроль за физической нагрузкой в процессе занятий плаванием, применять средства восстановления организма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после физической нагрузки;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демонстрировать </w:t>
      </w:r>
      <w:r w:rsidRPr="00933CAF">
        <w:rPr>
          <w:rFonts w:ascii="Times New Roman" w:eastAsia="Times New Roman" w:hAnsi="Times New Roman"/>
          <w:sz w:val="28"/>
          <w:szCs w:val="28"/>
          <w:lang w:eastAsia="zh-CN"/>
        </w:rPr>
        <w:t>общеразвивающие</w:t>
      </w:r>
      <w:r w:rsidRPr="00933CAF">
        <w:rPr>
          <w:rFonts w:ascii="Times New Roman" w:hAnsi="Times New Roman"/>
          <w:sz w:val="28"/>
          <w:szCs w:val="28"/>
          <w:lang w:eastAsia="zh-CN"/>
        </w:rPr>
        <w:t xml:space="preserve">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5C69E7" w:rsidRPr="00933CAF" w:rsidRDefault="005C69E7" w:rsidP="005C69E7">
      <w:pP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участие в соревновательной деятельности внутри школьных этапов различных соревнований, фестивалей, конкурсов по плаванию;</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физической подготовленности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плавании, участие в соревнованиях по плаванию.</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 М</w:t>
      </w:r>
      <w:r w:rsidR="005C69E7" w:rsidRPr="00933CAF">
        <w:rPr>
          <w:rFonts w:ascii="Times New Roman" w:hAnsi="Times New Roman"/>
          <w:bCs/>
          <w:sz w:val="28"/>
          <w:szCs w:val="28"/>
          <w:u w:color="000000"/>
          <w:lang w:eastAsia="zh-CN"/>
        </w:rPr>
        <w:t>одуль «Хоккей».</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6.1. </w:t>
      </w:r>
      <w:r w:rsidR="005C69E7" w:rsidRPr="00933CAF">
        <w:rPr>
          <w:rFonts w:ascii="Times New Roman" w:hAnsi="Times New Roman"/>
          <w:sz w:val="28"/>
          <w:szCs w:val="28"/>
          <w:u w:color="000000"/>
          <w:lang w:eastAsia="zh-CN"/>
        </w:rPr>
        <w:t>Пояснительная записка модуля «Хоккей».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 xml:space="preserve">Модуль «Хоккей» </w:t>
      </w:r>
      <w:r w:rsidRPr="00933CAF">
        <w:rPr>
          <w:rFonts w:ascii="Times New Roman" w:eastAsia="Times New Roman" w:hAnsi="Times New Roman"/>
          <w:sz w:val="28"/>
          <w:szCs w:val="28"/>
          <w:u w:color="000000"/>
          <w:bdr w:val="nil"/>
          <w:lang w:eastAsia="ru-RU"/>
        </w:rPr>
        <w:t xml:space="preserve">(далее – модуль по хоккею, хоккей) </w:t>
      </w:r>
      <w:r w:rsidRPr="00933CAF">
        <w:rPr>
          <w:rFonts w:ascii="Times New Roman" w:hAnsi="Times New Roman"/>
          <w:sz w:val="28"/>
          <w:szCs w:val="28"/>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90" w:name="_Hlk125118941"/>
      <w:r w:rsidRPr="00933CAF">
        <w:rPr>
          <w:rFonts w:ascii="Times New Roman" w:hAnsi="Times New Roman"/>
          <w:sz w:val="28"/>
          <w:szCs w:val="28"/>
          <w:u w:color="000000"/>
          <w:lang w:eastAsia="zh-CN"/>
        </w:rPr>
        <w:t>современных тенденций в системе образования</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и использования спортивно-ориентированных форм, средств и методов обучения</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по различным видам спорта.</w:t>
      </w:r>
    </w:p>
    <w:bookmarkEnd w:id="290"/>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Хоккей является эффективным средством физического воспитания</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к </w:t>
      </w:r>
      <w:r w:rsidRPr="00933CAF">
        <w:rPr>
          <w:rFonts w:ascii="Times New Roman" w:hAnsi="Times New Roman"/>
          <w:sz w:val="28"/>
          <w:szCs w:val="28"/>
          <w:u w:color="000000"/>
          <w:bdr w:val="nil"/>
          <w:lang w:eastAsia="ru-RU"/>
        </w:rPr>
        <w:lastRenderedPageBreak/>
        <w:t>систематическим занятиям физической культурой и спортом, их личностному</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профессиональному самоопределению.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Выполнение сложнокоординационных, технико-тактических действий</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в хоккее обеспечивает эффективное развитие физических качеств и двигательных навыков.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933CAF">
        <w:rPr>
          <w:rFonts w:ascii="Times New Roman" w:eastAsia="Arial Unicode MS" w:hAnsi="Times New Roman"/>
          <w:sz w:val="28"/>
          <w:szCs w:val="28"/>
          <w:u w:color="000000"/>
          <w:bdr w:val="nil"/>
          <w:lang w:eastAsia="ru-RU"/>
        </w:rPr>
        <w:t>смелость, решительность, инициатива, трудолюбие, настойчивость</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целеустремленность, способность управлять своими эмоциями).</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u w:color="000000"/>
          <w:lang w:eastAsia="zh-CN"/>
        </w:rPr>
        <w:t xml:space="preserve">6.2. Целью изучения модуля «Хоккей» является </w:t>
      </w:r>
      <w:r w:rsidR="005C69E7" w:rsidRPr="00933CAF">
        <w:rPr>
          <w:rFonts w:ascii="Times New Roman" w:hAnsi="Times New Roman"/>
          <w:sz w:val="28"/>
          <w:szCs w:val="28"/>
          <w:u w:color="000000"/>
          <w:bdr w:val="nil"/>
          <w:lang w:eastAsia="ru-RU"/>
        </w:rPr>
        <w:t>формирование</w:t>
      </w:r>
      <w:r w:rsidR="00933CAF" w:rsidRPr="00933CAF">
        <w:rPr>
          <w:rFonts w:ascii="Times New Roman" w:hAnsi="Times New Roman"/>
          <w:sz w:val="28"/>
          <w:szCs w:val="28"/>
          <w:u w:color="000000"/>
          <w:bdr w:val="nil"/>
          <w:lang w:eastAsia="ru-RU"/>
        </w:rPr>
        <w:t xml:space="preserve"> </w:t>
      </w:r>
      <w:r w:rsidR="005C69E7" w:rsidRPr="00933CAF">
        <w:rPr>
          <w:rFonts w:ascii="Times New Roman" w:hAnsi="Times New Roman"/>
          <w:sz w:val="28"/>
          <w:szCs w:val="28"/>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u w:color="000000"/>
          <w:bdr w:val="nil"/>
          <w:lang w:eastAsia="ru-RU"/>
        </w:rPr>
        <w:t xml:space="preserve">6.3. Задачами изучения модуля </w:t>
      </w:r>
      <w:r w:rsidR="005C69E7" w:rsidRPr="00933CAF">
        <w:rPr>
          <w:rFonts w:ascii="Times New Roman" w:eastAsia="Times New Roman" w:hAnsi="Times New Roman"/>
          <w:sz w:val="28"/>
          <w:szCs w:val="28"/>
          <w:u w:color="000000"/>
          <w:bdr w:val="nil"/>
          <w:lang w:eastAsia="ar-SA"/>
        </w:rPr>
        <w:t xml:space="preserve">«Хоккей» </w:t>
      </w:r>
      <w:r w:rsidR="005C69E7" w:rsidRPr="00933CAF">
        <w:rPr>
          <w:rFonts w:ascii="Times New Roman" w:hAnsi="Times New Roman"/>
          <w:sz w:val="28"/>
          <w:szCs w:val="28"/>
          <w:u w:color="000000"/>
          <w:bdr w:val="nil"/>
          <w:lang w:eastAsia="ru-RU"/>
        </w:rPr>
        <w:t>являются: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всестороннее гармоничное развитие </w:t>
      </w:r>
      <w:r w:rsidR="006648CD" w:rsidRPr="00933CAF">
        <w:rPr>
          <w:rFonts w:ascii="Times New Roman" w:eastAsia="Times New Roman" w:hAnsi="Times New Roman"/>
          <w:sz w:val="28"/>
          <w:szCs w:val="28"/>
          <w:lang w:eastAsia="zh-CN"/>
        </w:rPr>
        <w:t>обучающихся</w:t>
      </w:r>
      <w:r w:rsidR="000B137B" w:rsidRPr="00933CAF">
        <w:rPr>
          <w:rFonts w:ascii="Times New Roman" w:eastAsia="Times New Roman" w:hAnsi="Times New Roman"/>
          <w:sz w:val="28"/>
          <w:szCs w:val="28"/>
          <w:lang w:eastAsia="zh-CN"/>
        </w:rPr>
        <w:t>,</w:t>
      </w:r>
      <w:r w:rsidRPr="00933CAF">
        <w:rPr>
          <w:rFonts w:ascii="Times New Roman" w:hAnsi="Times New Roman"/>
          <w:sz w:val="28"/>
          <w:szCs w:val="28"/>
          <w:u w:color="000000"/>
          <w:bdr w:val="nil"/>
          <w:lang w:eastAsia="ru-RU"/>
        </w:rPr>
        <w:t xml:space="preserve"> увеличение объёма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их двигательной активности;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933CAF">
        <w:rPr>
          <w:rFonts w:ascii="Times New Roman" w:hAnsi="Times New Roman"/>
          <w:sz w:val="28"/>
          <w:szCs w:val="28"/>
          <w:u w:color="000000"/>
          <w:bdr w:val="nil"/>
          <w:lang w:eastAsia="ru-RU"/>
        </w:rPr>
        <w:t xml:space="preserve">укрепление </w:t>
      </w:r>
      <w:r w:rsidRPr="00933CAF">
        <w:rPr>
          <w:rFonts w:ascii="Times New Roman" w:eastAsia="@Arial Unicode MS" w:hAnsi="Times New Roman"/>
          <w:sz w:val="28"/>
          <w:szCs w:val="28"/>
          <w:u w:color="000000"/>
          <w:bdr w:val="nil"/>
          <w:lang w:eastAsia="ru-RU"/>
        </w:rPr>
        <w:t xml:space="preserve">физического, психологического и социального </w:t>
      </w:r>
      <w:r w:rsidRPr="00933CAF">
        <w:rPr>
          <w:rFonts w:ascii="Times New Roman" w:hAnsi="Times New Roman"/>
          <w:sz w:val="28"/>
          <w:szCs w:val="28"/>
          <w:u w:color="000000"/>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u w:color="000000"/>
          <w:bdr w:val="nil"/>
          <w:lang w:eastAsia="ru-RU"/>
        </w:rPr>
        <w:t xml:space="preserve">обеспечение культуры безопасного поведения </w:t>
      </w:r>
      <w:r w:rsidRPr="00933CAF">
        <w:rPr>
          <w:rFonts w:ascii="Times New Roman" w:hAnsi="Times New Roman"/>
          <w:sz w:val="28"/>
          <w:szCs w:val="28"/>
          <w:u w:color="000000"/>
          <w:bdr w:val="nil"/>
          <w:lang w:eastAsia="ru-RU"/>
        </w:rPr>
        <w:t>на занятиях по хоккею;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933CAF">
        <w:rPr>
          <w:rFonts w:ascii="Times New Roman" w:hAnsi="Times New Roman"/>
          <w:sz w:val="28"/>
          <w:szCs w:val="28"/>
          <w:u w:color="000000"/>
          <w:bdr w:val="nil"/>
          <w:lang w:eastAsia="ru-RU"/>
        </w:rPr>
        <w:t>освоение знаний о физической культуре и спорте в целом, истории развития хоккея в частности;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933CAF">
        <w:rPr>
          <w:rFonts w:ascii="Times New Roman" w:hAnsi="Times New Roman"/>
          <w:sz w:val="28"/>
          <w:szCs w:val="28"/>
          <w:u w:color="000000"/>
          <w:bdr w:val="nil"/>
          <w:lang w:eastAsia="ru-RU"/>
        </w:rPr>
        <w:t>формирование общих представлений о хоккее, его истории, возможностях</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формирование образовательного фундамента, основанного как на знаниях</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умениях в области физической культуры и спорта, так и на соответствующем культурном уровне развития личности обучающегося, создающем необходимые </w:t>
      </w:r>
      <w:r w:rsidRPr="00933CAF">
        <w:rPr>
          <w:rFonts w:ascii="Times New Roman" w:hAnsi="Times New Roman"/>
          <w:sz w:val="28"/>
          <w:szCs w:val="28"/>
          <w:u w:color="000000"/>
          <w:bdr w:val="nil"/>
          <w:lang w:eastAsia="ru-RU"/>
        </w:rPr>
        <w:lastRenderedPageBreak/>
        <w:t>предпосылки для его самореализации;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33CAF">
        <w:rPr>
          <w:rFonts w:ascii="Times New Roman" w:eastAsia="PragmaticaC" w:hAnsi="Times New Roman"/>
          <w:sz w:val="28"/>
          <w:szCs w:val="28"/>
          <w:u w:color="000000"/>
          <w:bdr w:val="nil"/>
          <w:lang w:eastAsia="ru-RU"/>
        </w:rPr>
        <w:t>техническими действиями и приемами вида спорта «хоккей»</w:t>
      </w:r>
      <w:r w:rsidRPr="00933CAF">
        <w:rPr>
          <w:rFonts w:ascii="Times New Roman" w:hAnsi="Times New Roman"/>
          <w:sz w:val="28"/>
          <w:szCs w:val="28"/>
          <w:u w:color="000000"/>
          <w:bdr w:val="nil"/>
          <w:lang w:eastAsia="ru-RU"/>
        </w:rPr>
        <w:t>;</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933CAF">
        <w:rPr>
          <w:rFonts w:ascii="Times New Roman" w:eastAsia="PragmaticaC" w:hAnsi="Times New Roman"/>
          <w:sz w:val="28"/>
          <w:szCs w:val="28"/>
          <w:u w:color="000000"/>
          <w:bdr w:val="nil"/>
          <w:lang w:eastAsia="ru-RU"/>
        </w:rPr>
        <w:t>вида спорта «хоккей»</w:t>
      </w:r>
      <w:r w:rsidRPr="00933CAF">
        <w:rPr>
          <w:rFonts w:ascii="Times New Roman" w:hAnsi="Times New Roman"/>
          <w:sz w:val="28"/>
          <w:szCs w:val="28"/>
          <w:u w:color="000000"/>
          <w:bdr w:val="nil"/>
          <w:lang w:eastAsia="ru-RU"/>
        </w:rPr>
        <w:t>;</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 xml:space="preserve">популяризация вида спорта «хоккей», </w:t>
      </w:r>
      <w:r w:rsidRPr="00933CAF">
        <w:rPr>
          <w:rFonts w:ascii="Times New Roman" w:eastAsia="Times New Roman" w:hAnsi="Times New Roman"/>
          <w:sz w:val="28"/>
          <w:szCs w:val="28"/>
          <w:u w:color="000000"/>
          <w:bdr w:val="nil"/>
          <w:lang w:eastAsia="ru-RU"/>
        </w:rPr>
        <w:t xml:space="preserve">привлечение </w:t>
      </w:r>
      <w:r w:rsidRPr="00933CAF">
        <w:rPr>
          <w:rFonts w:ascii="Times New Roman" w:eastAsia="Arial Unicode MS" w:hAnsi="Times New Roman"/>
          <w:sz w:val="28"/>
          <w:szCs w:val="28"/>
          <w:u w:color="000000"/>
          <w:bdr w:val="nil"/>
          <w:lang w:eastAsia="ru-RU"/>
        </w:rPr>
        <w:t>обучающихся,</w:t>
      </w:r>
      <w:r w:rsidRPr="00933CAF">
        <w:rPr>
          <w:rFonts w:ascii="Times New Roman" w:eastAsia="Times New Roman" w:hAnsi="Times New Roman"/>
          <w:sz w:val="28"/>
          <w:szCs w:val="28"/>
          <w:u w:color="000000"/>
          <w:bdr w:val="nil"/>
          <w:lang w:eastAsia="ru-RU"/>
        </w:rPr>
        <w:t xml:space="preserve"> проявляющих повышенный интерес и способности к занятиям хоккеем,</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в школьные спортивные клубы, секции, к участию в соревнованиях;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выявление, развитие и поддержка одарённых детей в области спорта.</w:t>
      </w:r>
    </w:p>
    <w:p w:rsidR="005C69E7" w:rsidRPr="00933CAF" w:rsidRDefault="00A74FB1"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6.4. Место и роль модуля «Хоккей».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iCs/>
          <w:sz w:val="28"/>
          <w:szCs w:val="28"/>
          <w:u w:color="000000"/>
          <w:lang w:eastAsia="zh-CN"/>
        </w:rPr>
        <w:t xml:space="preserve">Модуль «Хоккей» доступен для </w:t>
      </w:r>
      <w:r w:rsidRPr="00933CAF">
        <w:rPr>
          <w:rFonts w:ascii="Times New Roman" w:hAnsi="Times New Roman"/>
          <w:sz w:val="28"/>
          <w:szCs w:val="28"/>
          <w:u w:color="000000"/>
          <w:lang w:eastAsia="zh-CN"/>
        </w:rPr>
        <w:t>освоения всем обучающимся, независимо</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933CAF">
        <w:rPr>
          <w:rFonts w:ascii="Times New Roman" w:hAnsi="Times New Roman"/>
          <w:iCs/>
          <w:sz w:val="28"/>
          <w:szCs w:val="28"/>
          <w:u w:color="000000"/>
          <w:lang w:eastAsia="zh-CN"/>
        </w:rPr>
        <w:t xml:space="preserve">Интеграция модуля по хоккею поможет обучающимся в освоении </w:t>
      </w:r>
      <w:r w:rsidRPr="00933CAF">
        <w:rPr>
          <w:rFonts w:ascii="Times New Roman" w:hAnsi="Times New Roman"/>
          <w:sz w:val="28"/>
          <w:szCs w:val="28"/>
          <w:u w:color="000000"/>
          <w:lang w:eastAsia="zh-CN"/>
        </w:rPr>
        <w:t xml:space="preserve">содержательных компонентов и модулей </w:t>
      </w:r>
      <w:r w:rsidRPr="00933CAF">
        <w:rPr>
          <w:rFonts w:ascii="Times New Roman" w:hAnsi="Times New Roman"/>
          <w:iCs/>
          <w:sz w:val="28"/>
          <w:szCs w:val="28"/>
          <w:u w:color="000000"/>
          <w:lang w:eastAsia="zh-CN"/>
        </w:rPr>
        <w:t xml:space="preserve">по гимнастике, легкой атлетике, </w:t>
      </w:r>
      <w:r w:rsidRPr="00933CAF">
        <w:rPr>
          <w:rFonts w:ascii="Times New Roman" w:hAnsi="Times New Roman"/>
          <w:iCs/>
          <w:sz w:val="28"/>
          <w:szCs w:val="28"/>
          <w:u w:color="000000"/>
          <w:bdr w:val="none" w:sz="0" w:space="0" w:color="auto" w:frame="1"/>
          <w:lang w:eastAsia="ru-RU"/>
        </w:rPr>
        <w:t xml:space="preserve">подвижным и спортивным играм, </w:t>
      </w:r>
      <w:r w:rsidRPr="00933CAF">
        <w:rPr>
          <w:rFonts w:ascii="Times New Roman" w:hAnsi="Times New Roman"/>
          <w:sz w:val="28"/>
          <w:szCs w:val="28"/>
          <w:u w:color="000000"/>
          <w:lang w:eastAsia="ru-RU"/>
        </w:rPr>
        <w:t xml:space="preserve">в освоении образовательных программ в рамках внеурочной деятельности, </w:t>
      </w:r>
      <w:r w:rsidRPr="00933CAF">
        <w:rPr>
          <w:rFonts w:ascii="Times New Roman" w:hAnsi="Times New Roman"/>
          <w:sz w:val="28"/>
          <w:szCs w:val="28"/>
          <w:u w:color="000000"/>
          <w:lang w:eastAsia="zh-CN"/>
        </w:rPr>
        <w:t xml:space="preserve">дополнительного образования физкультурно-спортивной направленности, </w:t>
      </w:r>
      <w:r w:rsidRPr="00933CAF">
        <w:rPr>
          <w:rFonts w:ascii="Times New Roman" w:hAnsi="Times New Roman"/>
          <w:sz w:val="28"/>
          <w:szCs w:val="28"/>
          <w:u w:color="000000"/>
          <w:lang w:eastAsia="ru-RU"/>
        </w:rPr>
        <w:t xml:space="preserve">деятельности школьных спортивных клубов, </w:t>
      </w:r>
      <w:r w:rsidRPr="00933CAF">
        <w:rPr>
          <w:rFonts w:ascii="Times New Roman" w:hAnsi="Times New Roman"/>
          <w:bCs/>
          <w:iCs/>
          <w:sz w:val="28"/>
          <w:szCs w:val="28"/>
          <w:u w:color="000000"/>
          <w:lang w:eastAsia="ru-RU"/>
        </w:rPr>
        <w:t xml:space="preserve">подготовке </w:t>
      </w:r>
      <w:r w:rsidRPr="00933CAF">
        <w:rPr>
          <w:rFonts w:ascii="Times New Roman" w:hAnsi="Times New Roman"/>
          <w:sz w:val="28"/>
          <w:szCs w:val="28"/>
          <w:u w:color="000000"/>
          <w:lang w:eastAsia="zh-CN"/>
        </w:rPr>
        <w:t xml:space="preserve">обучающихся к сдаче норм ГТО </w:t>
      </w:r>
      <w:r w:rsidRPr="00933CAF">
        <w:rPr>
          <w:rFonts w:ascii="Times New Roman" w:hAnsi="Times New Roman"/>
          <w:bCs/>
          <w:iCs/>
          <w:sz w:val="28"/>
          <w:szCs w:val="28"/>
          <w:u w:color="000000"/>
          <w:lang w:eastAsia="ru-RU"/>
        </w:rPr>
        <w:t xml:space="preserve">и </w:t>
      </w:r>
      <w:r w:rsidRPr="00933CAF">
        <w:rPr>
          <w:rFonts w:ascii="Times New Roman" w:hAnsi="Times New Roman"/>
          <w:sz w:val="28"/>
          <w:szCs w:val="28"/>
          <w:u w:color="000000"/>
          <w:bdr w:val="nil"/>
          <w:lang w:eastAsia="ru-RU"/>
        </w:rPr>
        <w:t>участии в спортивных соревнованиях.</w:t>
      </w:r>
    </w:p>
    <w:p w:rsidR="005C69E7" w:rsidRPr="00933CAF" w:rsidRDefault="00A74FB1" w:rsidP="005C69E7">
      <w:pPr>
        <w:suppressAutoHyphens/>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6.5. </w:t>
      </w:r>
      <w:r w:rsidR="005C69E7" w:rsidRPr="00933CAF">
        <w:rPr>
          <w:rFonts w:ascii="Times New Roman" w:hAnsi="Times New Roman"/>
          <w:sz w:val="28"/>
          <w:szCs w:val="28"/>
          <w:u w:color="000000"/>
          <w:lang w:eastAsia="zh-CN"/>
        </w:rPr>
        <w:t>Модуль «Хоккей» может быть реализован в следующих вариантах:</w:t>
      </w:r>
    </w:p>
    <w:p w:rsidR="005C69E7" w:rsidRPr="00933CAF" w:rsidRDefault="005C69E7" w:rsidP="005C69E7">
      <w:pP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C69E7" w:rsidRPr="00933CAF" w:rsidRDefault="005C69E7" w:rsidP="005C69E7">
      <w:pPr>
        <w:pBdr>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lang w:eastAsia="zh-CN"/>
        </w:rPr>
        <w:t>в виде целостного последовательного учебного модуля, изучаемого</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 xml:space="preserve">за счёт </w:t>
      </w:r>
      <w:r w:rsidRPr="00933CAF">
        <w:rPr>
          <w:rFonts w:ascii="Times New Roman" w:hAnsi="Times New Roman"/>
          <w:sz w:val="28"/>
          <w:szCs w:val="28"/>
          <w:u w:color="000000"/>
          <w:lang w:eastAsia="zh-CN"/>
        </w:rP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il"/>
          <w:lang w:eastAsia="ru-RU"/>
        </w:rPr>
      </w:pPr>
      <w:bookmarkStart w:id="291" w:name="_Hlk124946235"/>
      <w:r w:rsidRPr="00933CAF">
        <w:rPr>
          <w:rFonts w:ascii="Times New Roman" w:hAnsi="Times New Roman"/>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33CAF">
        <w:rPr>
          <w:rFonts w:ascii="Times New Roman" w:hAnsi="Times New Roman"/>
          <w:sz w:val="28"/>
          <w:szCs w:val="28"/>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33CAF">
        <w:rPr>
          <w:rFonts w:ascii="Times New Roman" w:hAnsi="Times New Roman"/>
          <w:sz w:val="28"/>
          <w:szCs w:val="28"/>
          <w:u w:color="000000"/>
          <w:bdr w:val="nil"/>
          <w:lang w:eastAsia="ru-RU"/>
        </w:rPr>
        <w:t>(рекомендуемый объём</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в 1 классе – 33 часа, во 2, 3, 4 классах – по 34 часа).</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292" w:name="_Hlk125028185"/>
      <w:bookmarkEnd w:id="291"/>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6.6.</w:t>
      </w:r>
      <w:bookmarkEnd w:id="292"/>
      <w:r w:rsidR="005C69E7" w:rsidRPr="00933CAF">
        <w:rPr>
          <w:rFonts w:ascii="Times New Roman" w:eastAsia="Times New Roman" w:hAnsi="Times New Roman"/>
          <w:bCs/>
          <w:sz w:val="28"/>
          <w:szCs w:val="28"/>
          <w:u w:color="000000"/>
          <w:lang w:eastAsia="zh-CN"/>
        </w:rPr>
        <w:t> </w:t>
      </w:r>
      <w:r w:rsidR="005C69E7" w:rsidRPr="00933CAF">
        <w:rPr>
          <w:rFonts w:ascii="Times New Roman" w:hAnsi="Times New Roman"/>
          <w:iCs/>
          <w:sz w:val="28"/>
          <w:szCs w:val="28"/>
          <w:u w:color="000000"/>
          <w:lang w:eastAsia="zh-CN"/>
        </w:rPr>
        <w:t>Содержание модуля «Хоккей».</w:t>
      </w:r>
    </w:p>
    <w:p w:rsidR="005C69E7" w:rsidRPr="00933CAF" w:rsidRDefault="005C69E7" w:rsidP="005C69E7">
      <w:pPr>
        <w:spacing w:after="0" w:line="360" w:lineRule="auto"/>
        <w:ind w:firstLine="709"/>
        <w:jc w:val="both"/>
        <w:rPr>
          <w:rFonts w:ascii="Times New Roman" w:hAnsi="Times New Roman"/>
          <w:b/>
          <w:bCs/>
          <w:i/>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Знания о хоккее.</w:t>
      </w:r>
    </w:p>
    <w:p w:rsidR="005C69E7" w:rsidRPr="00933CAF" w:rsidRDefault="005C69E7" w:rsidP="005C69E7">
      <w:pP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one" w:sz="0" w:space="0" w:color="auto" w:frame="1"/>
          <w:lang w:eastAsia="ru-RU"/>
        </w:rPr>
        <w:t xml:space="preserve">История зарождения хоккея. </w:t>
      </w:r>
      <w:r w:rsidRPr="00933CAF">
        <w:rPr>
          <w:rFonts w:ascii="Times New Roman" w:hAnsi="Times New Roman"/>
          <w:bCs/>
          <w:sz w:val="28"/>
          <w:szCs w:val="28"/>
          <w:u w:color="000000"/>
          <w:bdr w:val="nil"/>
          <w:lang w:eastAsia="ru-RU"/>
        </w:rPr>
        <w:t>Легендарные отечественные хоккеисты</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тренеры.</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Достижения отечественной сборной команды страны на чемпионатах мира, Европы, Олимпийских играх</w:t>
      </w:r>
    </w:p>
    <w:p w:rsidR="005C69E7" w:rsidRPr="00933CAF"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933CAF">
        <w:rPr>
          <w:rFonts w:ascii="Times New Roman" w:hAnsi="Times New Roman"/>
          <w:bCs/>
          <w:sz w:val="28"/>
          <w:szCs w:val="28"/>
          <w:u w:color="000000"/>
          <w:bdr w:val="none" w:sz="0" w:space="0" w:color="auto" w:frame="1"/>
          <w:lang w:eastAsia="ru-RU"/>
        </w:rPr>
        <w:t>Разновидности хоккея. Правила соревнований по виду спорта «хоккей».</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Хоккейный словарь терминов и определений.</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Размеры хоккейной ледовой площадки, ее допустимые размеры, инвентарь</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оборудование для игры в хоккей.</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Состав команды. Функции игроков в команде (форвард (нападающий), защитник, голкипер (вратарь). Роль капитана команды.</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5C69E7" w:rsidRPr="00933CAF"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933CAF">
        <w:rPr>
          <w:rFonts w:ascii="Times New Roman" w:eastAsia="Times New Roman" w:hAnsi="Times New Roman"/>
          <w:sz w:val="28"/>
          <w:szCs w:val="28"/>
          <w:u w:color="000000"/>
          <w:bdr w:val="none" w:sz="0" w:space="0" w:color="auto" w:frame="1"/>
          <w:lang w:eastAsia="ru-RU"/>
        </w:rPr>
        <w:t>Комплексы упражнений для воспитания физических качеств хоккеиста.</w:t>
      </w:r>
      <w:r w:rsidRPr="00933CAF">
        <w:rPr>
          <w:rFonts w:ascii="Times New Roman" w:hAnsi="Times New Roman"/>
          <w:bCs/>
          <w:sz w:val="28"/>
          <w:szCs w:val="28"/>
          <w:u w:color="000000"/>
          <w:bdr w:val="none" w:sz="0" w:space="0" w:color="auto" w:frame="1"/>
          <w:lang w:eastAsia="ru-RU"/>
        </w:rPr>
        <w:t xml:space="preserve"> Здоровье формирующие факторы и средства.</w:t>
      </w:r>
    </w:p>
    <w:p w:rsidR="005C69E7" w:rsidRPr="00933CAF"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933CAF">
        <w:rPr>
          <w:rFonts w:ascii="Times New Roman" w:hAnsi="Times New Roman"/>
          <w:bCs/>
          <w:sz w:val="28"/>
          <w:szCs w:val="28"/>
          <w:u w:color="000000"/>
          <w:bdr w:val="none" w:sz="0" w:space="0" w:color="auto" w:frame="1"/>
          <w:lang w:eastAsia="ru-RU"/>
        </w:rPr>
        <w:t xml:space="preserve">Требования безопасности при организации занятий хоккеем. Характерные </w:t>
      </w:r>
      <w:r w:rsidRPr="00933CAF">
        <w:rPr>
          <w:rFonts w:ascii="Times New Roman" w:hAnsi="Times New Roman"/>
          <w:bCs/>
          <w:sz w:val="28"/>
          <w:szCs w:val="28"/>
          <w:u w:color="000000"/>
          <w:bdr w:val="none" w:sz="0" w:space="0" w:color="auto" w:frame="1"/>
          <w:lang w:eastAsia="ru-RU"/>
        </w:rPr>
        <w:lastRenderedPageBreak/>
        <w:t>травмы хоккеистов и мероприятия по их предупреждению.</w:t>
      </w:r>
    </w:p>
    <w:p w:rsidR="005C69E7" w:rsidRPr="00933CAF" w:rsidRDefault="005C69E7" w:rsidP="005C69E7">
      <w:pPr>
        <w:spacing w:after="0" w:line="360" w:lineRule="auto"/>
        <w:ind w:firstLine="709"/>
        <w:jc w:val="both"/>
        <w:rPr>
          <w:rFonts w:ascii="Times New Roman" w:hAnsi="Times New Roman"/>
          <w:b/>
          <w:i/>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Способы самостоятельной деятельности.</w:t>
      </w:r>
    </w:p>
    <w:p w:rsidR="005C69E7" w:rsidRPr="00933CAF" w:rsidRDefault="005C69E7" w:rsidP="005C69E7">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Первые внешние признаки утомления. Способы самоконтроля за физической нагрузкой.</w:t>
      </w:r>
    </w:p>
    <w:p w:rsidR="005C69E7" w:rsidRPr="00933CAF" w:rsidRDefault="005C69E7" w:rsidP="005C69E7">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Уход за хоккейным спортивным инвентарем и оборудованием.</w:t>
      </w:r>
    </w:p>
    <w:p w:rsidR="005C69E7" w:rsidRPr="00933CAF" w:rsidRDefault="005C69E7" w:rsidP="005C69E7">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Соблюдение личной гигиены, требований к спортивной одежде и обуви</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для занятий хоккеем.</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Составление и проведение комплексов общеразвивающих упражнений.</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Подвижные игры и правила их проведения.</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Организация и проведение игр специальной направленности с элементами хоккея.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Основы организации самостоятельных занятий хоккеем со сверстниками.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Причины возникновения ошибок при выполнении технических приёмов</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и способы их устранения.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Тестирование уровня физической подготовленности в хоккее.</w:t>
      </w:r>
    </w:p>
    <w:p w:rsidR="005C69E7" w:rsidRPr="00933CAF" w:rsidRDefault="005C69E7" w:rsidP="005C69E7">
      <w:pPr>
        <w:spacing w:after="0" w:line="360" w:lineRule="auto"/>
        <w:ind w:firstLine="709"/>
        <w:jc w:val="both"/>
        <w:rPr>
          <w:rFonts w:ascii="Times New Roman" w:hAnsi="Times New Roman"/>
          <w:bCs/>
          <w:iCs/>
          <w:sz w:val="28"/>
          <w:szCs w:val="28"/>
          <w:u w:color="000000"/>
          <w:bdr w:val="none" w:sz="0" w:space="0" w:color="auto" w:frame="1"/>
          <w:lang w:eastAsia="ru-RU"/>
        </w:rPr>
      </w:pPr>
      <w:r w:rsidRPr="00933CAF">
        <w:rPr>
          <w:rFonts w:ascii="Times New Roman" w:hAnsi="Times New Roman"/>
          <w:bCs/>
          <w:iCs/>
          <w:sz w:val="28"/>
          <w:szCs w:val="28"/>
          <w:u w:color="000000"/>
          <w:bdr w:val="none" w:sz="0" w:space="0" w:color="auto" w:frame="1"/>
          <w:lang w:eastAsia="ru-RU"/>
        </w:rPr>
        <w:t>Физическое совершенствование.</w:t>
      </w:r>
    </w:p>
    <w:p w:rsidR="005C69E7" w:rsidRPr="00933CAF" w:rsidRDefault="005C69E7" w:rsidP="005C69E7">
      <w:pPr>
        <w:spacing w:after="0" w:line="360" w:lineRule="auto"/>
        <w:ind w:firstLine="709"/>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Комплексы общеразвивающих и корригирующих упражнений.</w:t>
      </w:r>
    </w:p>
    <w:p w:rsidR="005C69E7" w:rsidRPr="00933CAF" w:rsidRDefault="005C69E7" w:rsidP="005C69E7">
      <w:pP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Упражнения, направленные на воспитание физических качеств (быстроты, ловкости, гибкости).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Комплексы специальных упражнений для формирования технических действий хоккеиста, в том числе </w:t>
      </w:r>
      <w:r w:rsidRPr="00933CAF">
        <w:rPr>
          <w:rFonts w:ascii="Times New Roman" w:eastAsia="Times New Roman" w:hAnsi="Times New Roman"/>
          <w:sz w:val="28"/>
          <w:szCs w:val="28"/>
          <w:u w:color="000000"/>
          <w:bdr w:val="nil"/>
          <w:lang w:eastAsia="ru-RU"/>
        </w:rPr>
        <w:t>имитационные упражнения хоккеиста (в зале,</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на катке).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Разминка, ее роль, назначение, средства. Комплексы специальной разминки перед соревнованиями по хоккею.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 xml:space="preserve">Комплексы корригирующей гимнастики с использованием специальных </w:t>
      </w:r>
      <w:r w:rsidRPr="00933CAF">
        <w:rPr>
          <w:rFonts w:ascii="Times New Roman" w:hAnsi="Times New Roman"/>
          <w:bCs/>
          <w:sz w:val="28"/>
          <w:szCs w:val="28"/>
          <w:u w:color="000000"/>
          <w:bdr w:val="nil"/>
          <w:lang w:eastAsia="ru-RU"/>
        </w:rPr>
        <w:lastRenderedPageBreak/>
        <w:t>хоккейных упражнений.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933CAF">
        <w:rPr>
          <w:rFonts w:ascii="Times New Roman" w:hAnsi="Times New Roman"/>
          <w:bCs/>
          <w:sz w:val="28"/>
          <w:szCs w:val="28"/>
          <w:u w:color="000000"/>
          <w:bdr w:val="nil"/>
          <w:lang w:eastAsia="ru-RU"/>
        </w:rPr>
        <w:t>Внешние признаки утомления. Средства восстановления организма</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после физической нагрузки.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Подвижные игры с предметами и без, эстафеты с элементами хоккея.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Подвижные игры, игровые задания для формирования умений и навыков</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игры в хоккей. Эстафеты, направленные на воспитание физических качеств</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специальных навыков.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Технические элементы хоккея при передвижении на коньках (бег, повороты, торможения и остановки, старты, прыжки):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передвижение по резиновой и уплотненной снежной дорожке;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основная стойка (посадка) хоккеиста;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скольжение на двух коньках с опорой руками на стул;</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скольжение на двух коньках с попеременным отталкиванием левой и правой ногой;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скольжение на левом коньке после толчка правой ногой и наоборот;</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бег скользящими, короткими, шагами, спиной вперед, не отрывая коньков</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ото льда, спиной вперед переступанием ногами;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выпады, глубокие приседания на двух ногах;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падения на колени в движении с последующим быстрым вставанием;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повороты по дуге влево и вправо не отрывая коньков ото льда,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по дуге толчками одной (внешней) ноги (переступанием) по дуге переступанием двух ног;</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торможение «полуплугом» и «плугом», остановки;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старт с места лицом вперед, из различных положений с последующими ускорениями в заданные направления;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прыжки толчком двумя ногами вперед, в сторону.</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Технические элементы владения клюшкой и шайбой (ведение, передачи, броски, удары, остановки, прием).</w:t>
      </w:r>
      <w:r w:rsidRPr="00933CAF">
        <w:rPr>
          <w:rFonts w:ascii="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Броски шайбы.</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Технические действия вратаря: основная стойка, передвижение, ловля</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 xml:space="preserve">и </w:t>
      </w:r>
      <w:r w:rsidRPr="00933CAF">
        <w:rPr>
          <w:rFonts w:ascii="Times New Roman" w:hAnsi="Times New Roman"/>
          <w:bCs/>
          <w:sz w:val="28"/>
          <w:szCs w:val="28"/>
          <w:u w:color="000000"/>
          <w:bdr w:val="nil"/>
          <w:lang w:eastAsia="ru-RU"/>
        </w:rPr>
        <w:lastRenderedPageBreak/>
        <w:t>отбивание шайбы.</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Участие в соревновательной деятельности.</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6.7.</w:t>
      </w:r>
      <w:r w:rsidR="005C69E7" w:rsidRPr="00933CAF">
        <w:rPr>
          <w:rFonts w:ascii="Times New Roman" w:hAnsi="Times New Roman"/>
          <w:sz w:val="28"/>
          <w:szCs w:val="28"/>
          <w:u w:color="000000"/>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6.7.1.</w:t>
      </w:r>
      <w:bookmarkStart w:id="293" w:name="_Hlk124956772"/>
      <w:r w:rsidR="005C69E7" w:rsidRPr="00933CAF">
        <w:rPr>
          <w:rFonts w:ascii="Times New Roman" w:eastAsia="Times New Roman" w:hAnsi="Times New Roman"/>
          <w:bCs/>
          <w:sz w:val="28"/>
          <w:szCs w:val="28"/>
          <w:u w:color="000000"/>
          <w:lang w:eastAsia="zh-CN"/>
        </w:rPr>
        <w:t xml:space="preserve"> При </w:t>
      </w:r>
      <w:r w:rsidR="005C69E7" w:rsidRPr="00933CAF">
        <w:rPr>
          <w:rFonts w:ascii="Times New Roman" w:hAnsi="Times New Roman"/>
          <w:sz w:val="28"/>
          <w:szCs w:val="28"/>
          <w:u w:color="000000"/>
          <w:lang w:eastAsia="zh-CN"/>
        </w:rPr>
        <w:t>изучении модуля «Хоккей» на уровне начального общего образования у обучающихся будут сформированы следующие личностные результаты:</w:t>
      </w:r>
      <w:bookmarkEnd w:id="293"/>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933CAF">
        <w:rPr>
          <w:rFonts w:ascii="Times New Roman" w:hAnsi="Times New Roman"/>
          <w:bCs/>
          <w:sz w:val="28"/>
          <w:szCs w:val="28"/>
          <w:u w:color="000000"/>
          <w:bdr w:val="nil"/>
          <w:lang w:eastAsia="ru-RU"/>
        </w:rPr>
        <w:t>достижения отечественной сборной команды страны на чемпионатах Европы, мира, Олимпийских играх;</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взаимодействия, терпимости и толерантности в достижении общих целей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при совместной деятельности 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дисциплинированности, трудолюбия и упорства в достижении поставленных целей н</w:t>
      </w:r>
      <w:r w:rsidRPr="00933CAF">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iCs/>
          <w:sz w:val="28"/>
          <w:szCs w:val="28"/>
          <w:u w:color="000000"/>
          <w:bdr w:val="nil"/>
          <w:lang w:eastAsia="ru-RU"/>
        </w:rPr>
        <w:t>способность</w:t>
      </w:r>
      <w:r w:rsidRPr="00933CAF">
        <w:rPr>
          <w:rFonts w:ascii="Times New Roman" w:eastAsia="HiddenHorzOCR" w:hAnsi="Times New Roman"/>
          <w:sz w:val="28"/>
          <w:szCs w:val="28"/>
          <w:u w:color="000000"/>
          <w:bdr w:val="nil"/>
          <w:lang w:eastAsia="ru-RU"/>
        </w:rPr>
        <w:t xml:space="preserve"> принимать и осваивать социальную роль обучающегося, развитие мотивов учебной деятельности, </w:t>
      </w:r>
      <w:r w:rsidRPr="00933CAF">
        <w:rPr>
          <w:rFonts w:ascii="Times New Roman" w:eastAsia="@Arial Unicode MS" w:hAnsi="Times New Roman"/>
          <w:sz w:val="28"/>
          <w:szCs w:val="28"/>
          <w:u w:color="000000"/>
          <w:bdr w:val="nil"/>
          <w:lang w:eastAsia="ru-RU"/>
        </w:rPr>
        <w:t xml:space="preserve">стремление к познанию и творчеству, </w:t>
      </w:r>
      <w:r w:rsidRPr="00933CAF">
        <w:rPr>
          <w:rFonts w:ascii="Times New Roman" w:eastAsia="HiddenHorzOCR" w:hAnsi="Times New Roman"/>
          <w:sz w:val="28"/>
          <w:szCs w:val="28"/>
          <w:u w:color="000000"/>
          <w:bdr w:val="nil"/>
          <w:lang w:eastAsia="ru-RU"/>
        </w:rPr>
        <w:t>эстетическим потребностям;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оказание бескорыстной помощи своим сверстникам, нахождение с ними общего языка и общих интересов;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w:t>
      </w:r>
      <w:r w:rsidRPr="00933CAF">
        <w:rPr>
          <w:rFonts w:ascii="Times New Roman" w:eastAsia="HiddenHorzOCR" w:hAnsi="Times New Roman"/>
          <w:sz w:val="28"/>
          <w:szCs w:val="28"/>
          <w:u w:color="000000"/>
          <w:bdr w:val="nil"/>
          <w:lang w:eastAsia="ru-RU"/>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к материальным и духовным ценностям.</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6.7.2. </w:t>
      </w:r>
      <w:r w:rsidR="005C69E7" w:rsidRPr="00933CAF">
        <w:rPr>
          <w:rFonts w:ascii="Times New Roman" w:hAnsi="Times New Roman"/>
          <w:sz w:val="28"/>
          <w:szCs w:val="28"/>
          <w:u w:color="000000"/>
          <w:lang w:eastAsia="zh-CN"/>
        </w:rPr>
        <w:t>При изучении модуля «Хоккей» на уровне начального общего образования у обучающихся будут сформированы следующие метапредметные результаты</w:t>
      </w:r>
      <w:r w:rsidR="005C69E7" w:rsidRPr="00933CAF">
        <w:rPr>
          <w:rFonts w:ascii="Times New Roman" w:hAnsi="Times New Roman"/>
          <w:iCs/>
          <w:sz w:val="28"/>
          <w:szCs w:val="28"/>
          <w:u w:color="000000"/>
          <w:bdr w:val="nil"/>
          <w:lang w:eastAsia="ru-RU"/>
        </w:rPr>
        <w:t>:</w:t>
      </w:r>
    </w:p>
    <w:p w:rsidR="005C69E7" w:rsidRPr="00933CAF"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lastRenderedPageBreak/>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933CAF">
        <w:rPr>
          <w:rFonts w:ascii="Times New Roman" w:hAnsi="Times New Roman"/>
          <w:sz w:val="28"/>
          <w:szCs w:val="28"/>
          <w:u w:color="000000"/>
          <w:bdr w:val="nil"/>
          <w:lang w:eastAsia="ru-RU"/>
        </w:rPr>
        <w:t>собственную деятельность, распределять нагрузку и отдых в процессе</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ее выполнения, </w:t>
      </w:r>
      <w:r w:rsidRPr="00933CAF">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w:t>
      </w:r>
      <w:r w:rsidRPr="00933CAF">
        <w:rPr>
          <w:rFonts w:ascii="Times New Roman" w:hAnsi="Times New Roman"/>
          <w:sz w:val="28"/>
          <w:szCs w:val="28"/>
          <w:u w:color="000000"/>
          <w:bdr w:val="nil"/>
          <w:lang w:eastAsia="ru-RU"/>
        </w:rPr>
        <w:t>характеризовать действия и поступки, давать им анализ</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определение общей цели и путей ее достижения, умение договариваться</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обеспечение защиты и сохранности природы во время занятий физической культурой и активного отдыха;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способность организации самостоятельной деятельности с учетом требований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ее безопасности, сохранности инвентаря и оборудования, организации места занятий;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с</w:t>
      </w:r>
      <w:r w:rsidRPr="00933CAF">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hAnsi="Times New Roman"/>
          <w:bCs/>
          <w:iCs/>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6.7.3. </w:t>
      </w:r>
      <w:r w:rsidR="005C69E7" w:rsidRPr="00933CAF">
        <w:rPr>
          <w:rFonts w:ascii="Times New Roman" w:hAnsi="Times New Roman"/>
          <w:sz w:val="28"/>
          <w:szCs w:val="28"/>
          <w:u w:color="000000"/>
          <w:lang w:eastAsia="zh-CN"/>
        </w:rPr>
        <w:t xml:space="preserve">При изучении модуля «Хоккей» на уровне начального общего образования у обучающихся будут сформированы следующие </w:t>
      </w:r>
      <w:r w:rsidR="005C69E7" w:rsidRPr="00933CAF">
        <w:rPr>
          <w:rFonts w:ascii="Times New Roman" w:hAnsi="Times New Roman"/>
          <w:bCs/>
          <w:sz w:val="28"/>
          <w:szCs w:val="28"/>
          <w:u w:color="000000"/>
          <w:bdr w:val="nil"/>
          <w:lang w:eastAsia="ru-RU"/>
        </w:rPr>
        <w:t>предметные результаты</w:t>
      </w:r>
      <w:r w:rsidR="005C69E7" w:rsidRPr="00933CAF">
        <w:rPr>
          <w:rFonts w:ascii="Times New Roman" w:hAnsi="Times New Roman"/>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понимание значения занятий хоккеем как средством укрепления здоровья, закаливания и воспитания физических качеств человека;</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 xml:space="preserve">знания по истории возникновения игры в хоккей, </w:t>
      </w:r>
      <w:r w:rsidRPr="00933CAF">
        <w:rPr>
          <w:rFonts w:ascii="Times New Roman" w:hAnsi="Times New Roman"/>
          <w:bCs/>
          <w:sz w:val="28"/>
          <w:szCs w:val="28"/>
          <w:u w:color="000000"/>
          <w:bdr w:val="nil"/>
          <w:lang w:eastAsia="ru-RU"/>
        </w:rPr>
        <w:t>достижениям отечественной сборной команды страны на чемпионатах мира, Европы, Олимпийских играх;</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представление о разновидностях хоккея и </w:t>
      </w:r>
      <w:r w:rsidRPr="00933CAF">
        <w:rPr>
          <w:rFonts w:ascii="Times New Roman" w:eastAsia="Times New Roman" w:hAnsi="Times New Roman"/>
          <w:sz w:val="28"/>
          <w:szCs w:val="28"/>
          <w:u w:color="000000"/>
          <w:bdr w:val="nil"/>
          <w:lang w:eastAsia="ru-RU"/>
        </w:rPr>
        <w:t>основных правилах игры в хоккей</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с шайбой</w:t>
      </w:r>
      <w:r w:rsidRPr="00933CAF">
        <w:rPr>
          <w:rFonts w:ascii="Times New Roman" w:hAnsi="Times New Roman"/>
          <w:bCs/>
          <w:sz w:val="28"/>
          <w:szCs w:val="28"/>
          <w:u w:color="000000"/>
          <w:bdr w:val="nil"/>
          <w:lang w:eastAsia="ru-RU"/>
        </w:rPr>
        <w:t>,</w:t>
      </w:r>
      <w:r w:rsidRPr="00933CAF">
        <w:rPr>
          <w:rFonts w:ascii="Times New Roman" w:eastAsia="Times New Roman" w:hAnsi="Times New Roman"/>
          <w:sz w:val="28"/>
          <w:szCs w:val="28"/>
          <w:u w:color="000000"/>
          <w:bdr w:val="nil"/>
          <w:lang w:eastAsia="ru-RU"/>
        </w:rPr>
        <w:t xml:space="preserve"> </w:t>
      </w:r>
      <w:r w:rsidRPr="00933CAF">
        <w:rPr>
          <w:rFonts w:ascii="Times New Roman" w:hAnsi="Times New Roman"/>
          <w:bCs/>
          <w:sz w:val="28"/>
          <w:szCs w:val="28"/>
          <w:u w:color="000000"/>
          <w:bdr w:val="nil"/>
          <w:lang w:eastAsia="ru-RU"/>
        </w:rPr>
        <w:t>составе хоккейной команды, роль капитана команды и функциях игроков</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в команде (форвард (нападающий), защитник, голкипер (вратарь);</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lastRenderedPageBreak/>
        <w:t xml:space="preserve">умение характеризовать </w:t>
      </w:r>
      <w:r w:rsidRPr="00933CAF">
        <w:rPr>
          <w:rFonts w:ascii="Times New Roman" w:hAnsi="Times New Roman"/>
          <w:bCs/>
          <w:sz w:val="28"/>
          <w:szCs w:val="28"/>
          <w:u w:color="000000"/>
          <w:bdr w:val="nil"/>
          <w:lang w:eastAsia="ru-RU"/>
        </w:rPr>
        <w:t>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приобретение навыков</w:t>
      </w:r>
      <w:r w:rsidRPr="00933CAF">
        <w:rPr>
          <w:rFonts w:ascii="Times New Roman" w:hAnsi="Times New Roman"/>
          <w:bCs/>
          <w:sz w:val="28"/>
          <w:szCs w:val="28"/>
          <w:u w:color="000000"/>
          <w:bdr w:val="nil"/>
          <w:lang w:eastAsia="ru-RU"/>
        </w:rPr>
        <w:t xml:space="preserve">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и основных физических качеств;</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 xml:space="preserve"> знание основ организации самостоятельных занятий хоккеем</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со сверстниками, </w:t>
      </w:r>
      <w:r w:rsidRPr="00933CAF">
        <w:rPr>
          <w:rFonts w:ascii="Times New Roman" w:hAnsi="Times New Roman"/>
          <w:bCs/>
          <w:sz w:val="28"/>
          <w:szCs w:val="28"/>
          <w:u w:color="000000"/>
          <w:bdr w:val="nil"/>
          <w:lang w:eastAsia="ru-RU"/>
        </w:rPr>
        <w:t>организации и проведения со сверстниками подвижных игр</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с элементами хоккея;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 xml:space="preserve">выполнение и составление комплексов общеразвивающих и корригирующих упражнений, </w:t>
      </w:r>
      <w:r w:rsidRPr="00933CAF">
        <w:rPr>
          <w:rFonts w:ascii="Times New Roman" w:hAnsi="Times New Roman"/>
          <w:bCs/>
          <w:sz w:val="28"/>
          <w:szCs w:val="28"/>
          <w:u w:color="000000"/>
          <w:bdr w:val="nil"/>
          <w:lang w:eastAsia="ru-RU"/>
        </w:rPr>
        <w:t>упражнений на воспитание быстроты, ловкости, гибкости, упражнений для укрепления голеностопных суставов;</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выполнение подготовительных и специальных упражнений хоккеиста</w:t>
      </w:r>
      <w:r w:rsidR="00933CAF" w:rsidRPr="00933CAF">
        <w:rPr>
          <w:rFonts w:ascii="Times New Roman" w:hAnsi="Times New Roman"/>
          <w:bCs/>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в том числе имитационные упражнения хоккеиста (в зале, на катке), технические элементы хоккея в передвижении на коньках</w:t>
      </w:r>
      <w:r w:rsidRPr="00933CAF">
        <w:rPr>
          <w:rFonts w:ascii="Times New Roman" w:hAnsi="Times New Roman"/>
          <w:bCs/>
          <w:sz w:val="28"/>
          <w:szCs w:val="28"/>
          <w:u w:color="000000"/>
          <w:bdr w:val="nil"/>
          <w:lang w:eastAsia="ru-RU"/>
        </w:rPr>
        <w:t>:</w:t>
      </w:r>
      <w:r w:rsidRPr="00933CAF">
        <w:rPr>
          <w:rFonts w:ascii="Times New Roman" w:eastAsia="Times New Roman" w:hAnsi="Times New Roman"/>
          <w:sz w:val="28"/>
          <w:szCs w:val="28"/>
          <w:u w:color="000000"/>
          <w:bdr w:val="nil"/>
          <w:lang w:eastAsia="ru-RU"/>
        </w:rPr>
        <w:t xml:space="preserve"> бег, повороты, торможения</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и остановки, старты, прыжки</w:t>
      </w:r>
      <w:r w:rsidRPr="00933CAF">
        <w:rPr>
          <w:rFonts w:ascii="Times New Roman" w:hAnsi="Times New Roman"/>
          <w:bCs/>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выполнение свободного передвижения на коньках по площадке</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с использованием различных видов перемещений;</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 xml:space="preserve">выполнение </w:t>
      </w:r>
      <w:r w:rsidRPr="00933CAF">
        <w:rPr>
          <w:rFonts w:ascii="Times New Roman" w:eastAsia="Times New Roman" w:hAnsi="Times New Roman"/>
          <w:sz w:val="28"/>
          <w:szCs w:val="28"/>
          <w:u w:color="000000"/>
          <w:bdr w:val="nil"/>
          <w:lang w:eastAsia="ru-RU"/>
        </w:rPr>
        <w:t>технических элементов владения клюшкой и шайбой (ведение, передачи, броски, удары, остановки, прием), о</w:t>
      </w:r>
      <w:r w:rsidRPr="00933CAF">
        <w:rPr>
          <w:rFonts w:ascii="Times New Roman" w:hAnsi="Times New Roman"/>
          <w:sz w:val="28"/>
          <w:szCs w:val="28"/>
          <w:u w:color="000000"/>
          <w:bdr w:val="nil"/>
          <w:lang w:eastAsia="ru-RU"/>
        </w:rPr>
        <w:t>сновные способы держания клюшки (хваты) и простые т</w:t>
      </w:r>
      <w:r w:rsidRPr="00933CAF">
        <w:rPr>
          <w:rFonts w:ascii="Times New Roman" w:hAnsi="Times New Roman"/>
          <w:bCs/>
          <w:sz w:val="28"/>
          <w:szCs w:val="28"/>
          <w:u w:color="000000"/>
          <w:bdr w:val="nil"/>
          <w:lang w:eastAsia="ru-RU"/>
        </w:rPr>
        <w:t>актические действия (индивидуальные и групповые), простые технические действия вратаря: основная стойка, передвижение, ловля</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отбивание шайбы;</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 xml:space="preserve">выполнение технического действия (приема) и </w:t>
      </w:r>
      <w:r w:rsidRPr="00933CAF">
        <w:rPr>
          <w:rFonts w:ascii="Times New Roman" w:hAnsi="Times New Roman"/>
          <w:bCs/>
          <w:iCs/>
          <w:sz w:val="28"/>
          <w:szCs w:val="28"/>
          <w:u w:color="000000"/>
          <w:bdr w:val="nil"/>
          <w:lang w:eastAsia="ru-RU"/>
        </w:rPr>
        <w:t xml:space="preserve">находить </w:t>
      </w:r>
      <w:r w:rsidRPr="00933CAF">
        <w:rPr>
          <w:rFonts w:ascii="Times New Roman" w:hAnsi="Times New Roman"/>
          <w:bCs/>
          <w:sz w:val="28"/>
          <w:szCs w:val="28"/>
          <w:u w:color="000000"/>
          <w:bdr w:val="nil"/>
          <w:lang w:eastAsia="ru-RU"/>
        </w:rPr>
        <w:t>способы устранения ошибок;</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iCs/>
          <w:sz w:val="28"/>
          <w:szCs w:val="28"/>
          <w:u w:color="000000"/>
          <w:bdr w:val="nil"/>
          <w:lang w:eastAsia="ru-RU"/>
        </w:rPr>
        <w:lastRenderedPageBreak/>
        <w:t>участие</w:t>
      </w:r>
      <w:r w:rsidRPr="00933CAF">
        <w:rPr>
          <w:rFonts w:ascii="Times New Roman" w:hAnsi="Times New Roman"/>
          <w:bCs/>
          <w:sz w:val="28"/>
          <w:szCs w:val="28"/>
          <w:u w:color="000000"/>
          <w:bdr w:val="nil"/>
          <w:lang w:eastAsia="ru-RU"/>
        </w:rPr>
        <w:t xml:space="preserve"> в учебных играх в уменьшенных составах, на уменьшенной площадке, по упрощенным правилам;</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 xml:space="preserve">выполнение контрольно-тестовых упражнений по общей и специальной физической подготовке и </w:t>
      </w:r>
      <w:r w:rsidRPr="00933CAF">
        <w:rPr>
          <w:rFonts w:ascii="Times New Roman" w:hAnsi="Times New Roman"/>
          <w:bCs/>
          <w:iCs/>
          <w:sz w:val="28"/>
          <w:szCs w:val="28"/>
          <w:u w:color="000000"/>
          <w:bdr w:val="nil"/>
          <w:lang w:eastAsia="ru-RU"/>
        </w:rPr>
        <w:t>оценка</w:t>
      </w:r>
      <w:r w:rsidRPr="00933CAF">
        <w:rPr>
          <w:rFonts w:ascii="Times New Roman" w:hAnsi="Times New Roman"/>
          <w:bCs/>
          <w:sz w:val="28"/>
          <w:szCs w:val="28"/>
          <w:u w:color="000000"/>
          <w:bdr w:val="nil"/>
          <w:lang w:eastAsia="ru-RU"/>
        </w:rPr>
        <w:t xml:space="preserve"> показателей физической подготовленности;</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 xml:space="preserve">роявление </w:t>
      </w:r>
      <w:r w:rsidRPr="00933CAF">
        <w:rPr>
          <w:rFonts w:ascii="Times New Roman" w:hAnsi="Times New Roman"/>
          <w:sz w:val="28"/>
          <w:szCs w:val="28"/>
          <w:u w:color="000000"/>
          <w:bdr w:val="nil"/>
          <w:lang w:eastAsia="ru-RU"/>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5C69E7" w:rsidRPr="00933CAF" w:rsidRDefault="00A74FB1" w:rsidP="005C69E7">
      <w:pPr>
        <w:spacing w:after="0" w:line="360" w:lineRule="auto"/>
        <w:ind w:firstLine="709"/>
        <w:jc w:val="both"/>
        <w:rPr>
          <w:rFonts w:ascii="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7. Модуль «Футбол».</w:t>
      </w:r>
    </w:p>
    <w:p w:rsidR="005C69E7" w:rsidRPr="00933CAF" w:rsidRDefault="00A74FB1" w:rsidP="005C69E7">
      <w:pPr>
        <w:spacing w:after="0" w:line="360" w:lineRule="auto"/>
        <w:ind w:firstLine="709"/>
        <w:jc w:val="both"/>
        <w:rPr>
          <w:rFonts w:ascii="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7.1. Пояснительная записка модуля «Футбол».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294" w:name="_Hlk125213147"/>
      <w:bookmarkStart w:id="295" w:name="_Hlk125131536"/>
      <w:r w:rsidRPr="00933CAF">
        <w:rPr>
          <w:rFonts w:ascii="Times New Roman" w:hAnsi="Times New Roman"/>
          <w:sz w:val="28"/>
          <w:szCs w:val="28"/>
          <w:lang w:eastAsia="zh-CN"/>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5C69E7" w:rsidRPr="00933CAF" w:rsidRDefault="005C69E7" w:rsidP="005C69E7">
      <w:pPr>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rPr>
        <w:t xml:space="preserve">Футбол – самая популярная и доступная игра, которая </w:t>
      </w:r>
      <w:r w:rsidRPr="00933CAF">
        <w:rPr>
          <w:rFonts w:ascii="Times New Roman" w:eastAsia="Arial Unicode MS" w:hAnsi="Times New Roman"/>
          <w:sz w:val="28"/>
          <w:szCs w:val="28"/>
          <w:u w:color="000000"/>
          <w:bdr w:val="nil"/>
          <w:lang w:eastAsia="ru-RU"/>
        </w:rPr>
        <w:t xml:space="preserve">является эффективным средством физического воспитания, </w:t>
      </w:r>
      <w:r w:rsidRPr="00933CAF">
        <w:rPr>
          <w:rFonts w:ascii="Times New Roman" w:hAnsi="Times New Roman"/>
          <w:sz w:val="28"/>
          <w:szCs w:val="28"/>
          <w:u w:color="000000"/>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163CFA" w:rsidRPr="00933CAF">
        <w:rPr>
          <w:rFonts w:ascii="Times New Roman" w:hAnsi="Times New Roman"/>
          <w:sz w:val="28"/>
          <w:szCs w:val="28"/>
        </w:rPr>
        <w:t>обучающихся</w:t>
      </w:r>
      <w:r w:rsidR="00163CFA" w:rsidRPr="00933CAF">
        <w:rPr>
          <w:rFonts w:ascii="Times New Roman" w:eastAsia="Times New Roman" w:hAnsi="Times New Roman"/>
          <w:sz w:val="28"/>
          <w:szCs w:val="28"/>
        </w:rPr>
        <w:t xml:space="preserve"> </w:t>
      </w:r>
      <w:r w:rsidRPr="00933CAF">
        <w:rPr>
          <w:rFonts w:ascii="Times New Roman" w:hAnsi="Times New Roman"/>
          <w:sz w:val="28"/>
          <w:szCs w:val="28"/>
          <w:u w:color="000000"/>
          <w:bdr w:val="nil"/>
          <w:lang w:eastAsia="ru-RU"/>
        </w:rPr>
        <w:t>к систематическим занятиям физической культурой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спортом, их личностному и профессиональному самоопределению.</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933CAF">
        <w:rPr>
          <w:rFonts w:ascii="Times New Roman" w:eastAsia="Times New Roman" w:hAnsi="Times New Roman"/>
          <w:spacing w:val="-3"/>
          <w:sz w:val="28"/>
          <w:szCs w:val="28"/>
        </w:rPr>
        <w:t xml:space="preserve">командная </w:t>
      </w:r>
      <w:r w:rsidRPr="00933CAF">
        <w:rPr>
          <w:rFonts w:ascii="Times New Roman" w:eastAsia="Times New Roman" w:hAnsi="Times New Roman"/>
          <w:sz w:val="28"/>
          <w:szCs w:val="28"/>
        </w:rPr>
        <w:t xml:space="preserve">игра, в которой каждому члену </w:t>
      </w:r>
      <w:r w:rsidRPr="00933CAF">
        <w:rPr>
          <w:rFonts w:ascii="Times New Roman" w:eastAsia="Times New Roman" w:hAnsi="Times New Roman"/>
          <w:spacing w:val="-3"/>
          <w:sz w:val="28"/>
          <w:szCs w:val="28"/>
        </w:rPr>
        <w:t xml:space="preserve">команды </w:t>
      </w:r>
      <w:r w:rsidRPr="00933CAF">
        <w:rPr>
          <w:rFonts w:ascii="Times New Roman" w:eastAsia="Times New Roman" w:hAnsi="Times New Roman"/>
          <w:sz w:val="28"/>
          <w:szCs w:val="28"/>
        </w:rPr>
        <w:t xml:space="preserve">надо </w:t>
      </w:r>
      <w:r w:rsidR="00431CA0" w:rsidRPr="00933CAF">
        <w:rPr>
          <w:rFonts w:ascii="Times New Roman" w:eastAsia="Times New Roman" w:hAnsi="Times New Roman"/>
          <w:sz w:val="28"/>
          <w:szCs w:val="28"/>
        </w:rPr>
        <w:t>научиться</w:t>
      </w:r>
      <w:r w:rsidRPr="00933CAF">
        <w:rPr>
          <w:rFonts w:ascii="Times New Roman" w:eastAsia="Times New Roman" w:hAnsi="Times New Roman"/>
          <w:sz w:val="28"/>
          <w:szCs w:val="28"/>
        </w:rPr>
        <w:t xml:space="preserve"> выстраивать отношения с другими игроками. Психологический климат в </w:t>
      </w:r>
      <w:r w:rsidRPr="00933CAF">
        <w:rPr>
          <w:rFonts w:ascii="Times New Roman" w:eastAsia="Times New Roman" w:hAnsi="Times New Roman"/>
          <w:spacing w:val="-3"/>
          <w:sz w:val="28"/>
          <w:szCs w:val="28"/>
        </w:rPr>
        <w:t xml:space="preserve">команде </w:t>
      </w:r>
      <w:r w:rsidRPr="00933CAF">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933CAF">
        <w:rPr>
          <w:rFonts w:ascii="Times New Roman" w:eastAsia="Times New Roman" w:hAnsi="Times New Roman"/>
          <w:spacing w:val="-3"/>
          <w:sz w:val="28"/>
          <w:szCs w:val="28"/>
        </w:rPr>
        <w:t xml:space="preserve">находить </w:t>
      </w:r>
      <w:r w:rsidRPr="00933CAF">
        <w:rPr>
          <w:rFonts w:ascii="Times New Roman" w:eastAsia="Times New Roman" w:hAnsi="Times New Roman"/>
          <w:sz w:val="28"/>
          <w:szCs w:val="28"/>
        </w:rPr>
        <w:t xml:space="preserve">общий язык с партнером, а также решать </w:t>
      </w:r>
      <w:r w:rsidRPr="00933CAF">
        <w:rPr>
          <w:rFonts w:ascii="Times New Roman" w:eastAsia="Times New Roman" w:hAnsi="Times New Roman"/>
          <w:spacing w:val="-3"/>
          <w:sz w:val="28"/>
          <w:szCs w:val="28"/>
        </w:rPr>
        <w:t>конфликтные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ситуации.</w:t>
      </w:r>
    </w:p>
    <w:p w:rsidR="005C69E7" w:rsidRPr="00933CAF" w:rsidRDefault="005C69E7" w:rsidP="005C69E7">
      <w:pPr>
        <w:autoSpaceDE w:val="0"/>
        <w:autoSpaceDN w:val="0"/>
        <w:spacing w:after="0" w:line="360" w:lineRule="auto"/>
        <w:ind w:firstLine="709"/>
        <w:jc w:val="both"/>
        <w:rPr>
          <w:rFonts w:ascii="Times New Roman" w:eastAsia="Courier New" w:hAnsi="Times New Roman"/>
          <w:sz w:val="28"/>
          <w:szCs w:val="28"/>
          <w:lang w:eastAsia="ru-RU" w:bidi="ru-RU"/>
        </w:rPr>
      </w:pPr>
      <w:r w:rsidRPr="00933CAF">
        <w:rPr>
          <w:rFonts w:ascii="Times New Roman" w:eastAsia="Courier New" w:hAnsi="Times New Roman"/>
          <w:sz w:val="28"/>
          <w:szCs w:val="28"/>
          <w:lang w:eastAsia="ru-RU" w:bidi="ru-RU"/>
        </w:rPr>
        <w:t xml:space="preserve">Систематические занятия футболом оказывают на организм обучающихся </w:t>
      </w:r>
      <w:r w:rsidRPr="00933CAF">
        <w:rPr>
          <w:rFonts w:ascii="Times New Roman" w:eastAsia="Courier New" w:hAnsi="Times New Roman"/>
          <w:sz w:val="28"/>
          <w:szCs w:val="28"/>
          <w:lang w:eastAsia="ru-RU" w:bidi="ru-RU"/>
        </w:rPr>
        <w:lastRenderedPageBreak/>
        <w:t>всестороннее влияние: повышают общий о</w:t>
      </w:r>
      <w:r w:rsidR="006C4779" w:rsidRPr="00933CAF">
        <w:rPr>
          <w:rFonts w:ascii="Times New Roman" w:eastAsia="Courier New" w:hAnsi="Times New Roman"/>
          <w:sz w:val="28"/>
          <w:szCs w:val="28"/>
          <w:lang w:eastAsia="ru-RU" w:bidi="ru-RU"/>
        </w:rPr>
        <w:t>бъём</w:t>
      </w:r>
      <w:r w:rsidRPr="00933CAF">
        <w:rPr>
          <w:rFonts w:ascii="Times New Roman" w:eastAsia="Courier New" w:hAnsi="Times New Roman"/>
          <w:sz w:val="28"/>
          <w:szCs w:val="28"/>
          <w:lang w:eastAsia="ru-RU" w:bidi="ru-RU"/>
        </w:rPr>
        <w:t xml:space="preserve"> двигательной активности, совершенствуют функциональную деятельность организма, обеспечивая правильное физическое развитие. </w:t>
      </w:r>
    </w:p>
    <w:p w:rsidR="005C69E7" w:rsidRPr="00933CAF" w:rsidRDefault="005C69E7" w:rsidP="005C69E7">
      <w:pPr>
        <w:autoSpaceDE w:val="0"/>
        <w:autoSpaceDN w:val="0"/>
        <w:spacing w:after="0" w:line="360" w:lineRule="auto"/>
        <w:ind w:firstLine="709"/>
        <w:jc w:val="both"/>
        <w:rPr>
          <w:rFonts w:ascii="Times New Roman" w:eastAsia="Courier New" w:hAnsi="Times New Roman"/>
          <w:sz w:val="28"/>
          <w:szCs w:val="28"/>
          <w:lang w:eastAsia="ru-RU" w:bidi="ru-RU"/>
        </w:rPr>
      </w:pPr>
      <w:r w:rsidRPr="00933CAF">
        <w:rPr>
          <w:rFonts w:ascii="Times New Roman" w:eastAsia="Courier New" w:hAnsi="Times New Roman"/>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933CAF">
        <w:rPr>
          <w:rFonts w:ascii="Times New Roman" w:eastAsia="Times New Roman" w:hAnsi="Times New Roman"/>
          <w:sz w:val="28"/>
          <w:szCs w:val="28"/>
          <w:lang w:eastAsia="ru-RU" w:bidi="ru-RU"/>
        </w:rPr>
        <w:t>заболеваемость</w:t>
      </w:r>
      <w:r w:rsidR="00933CAF" w:rsidRPr="00933CAF">
        <w:rPr>
          <w:rFonts w:ascii="Times New Roman" w:eastAsia="Courier New" w:hAnsi="Times New Roman"/>
          <w:sz w:val="28"/>
          <w:szCs w:val="28"/>
          <w:lang w:eastAsia="ru-RU" w:bidi="ru-RU"/>
        </w:rPr>
        <w:t xml:space="preserve"> </w:t>
      </w:r>
      <w:r w:rsidRPr="00933CAF">
        <w:rPr>
          <w:rFonts w:ascii="Times New Roman" w:eastAsia="Courier New" w:hAnsi="Times New Roman"/>
          <w:sz w:val="28"/>
          <w:szCs w:val="28"/>
          <w:lang w:eastAsia="ru-RU" w:bidi="ru-RU"/>
        </w:rPr>
        <w:t>и утомление у обучающихся, возникающее в ходе учебных занятий.</w:t>
      </w:r>
    </w:p>
    <w:p w:rsidR="005C69E7" w:rsidRPr="00933CAF" w:rsidRDefault="00A74FB1" w:rsidP="005C69E7">
      <w:pPr>
        <w:spacing w:after="0" w:line="360" w:lineRule="auto"/>
        <w:ind w:firstLine="709"/>
        <w:jc w:val="both"/>
        <w:rPr>
          <w:rFonts w:ascii="Times New Roman" w:eastAsia="Courier New" w:hAnsi="Times New Roman"/>
          <w:sz w:val="28"/>
          <w:szCs w:val="28"/>
          <w:lang w:eastAsia="ru-RU" w:bidi="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7.2.</w:t>
      </w:r>
      <w:r w:rsidR="005C69E7" w:rsidRPr="00933CAF">
        <w:rPr>
          <w:rFonts w:ascii="Times New Roman" w:eastAsia="Courier New" w:hAnsi="Times New Roman"/>
          <w:sz w:val="28"/>
          <w:szCs w:val="28"/>
          <w:lang w:eastAsia="ru-RU" w:bidi="ru-RU"/>
        </w:rPr>
        <w:t xml:space="preserve"> Целями изучения модуля «Футбол» являются: </w:t>
      </w:r>
      <w:r w:rsidR="005C69E7" w:rsidRPr="00933CAF">
        <w:rPr>
          <w:rFonts w:ascii="Times New Roman" w:eastAsia="Times New Roman" w:hAnsi="Times New Roman"/>
          <w:sz w:val="28"/>
          <w:szCs w:val="28"/>
        </w:rPr>
        <w:t>формирование</w:t>
      </w:r>
      <w:r w:rsidR="00933CAF" w:rsidRPr="00933CAF">
        <w:rPr>
          <w:rFonts w:ascii="Times New Roman" w:eastAsia="Times New Roman" w:hAnsi="Times New Roman"/>
          <w:sz w:val="28"/>
          <w:szCs w:val="28"/>
        </w:rPr>
        <w:t xml:space="preserve"> </w:t>
      </w:r>
      <w:r w:rsidR="005C69E7" w:rsidRPr="00933CAF">
        <w:rPr>
          <w:rFonts w:ascii="Times New Roman" w:eastAsia="Times New Roman" w:hAnsi="Times New Roman"/>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933CAF">
        <w:rPr>
          <w:rFonts w:ascii="Times New Roman" w:eastAsia="Times New Roman" w:hAnsi="Times New Roman"/>
          <w:sz w:val="28"/>
          <w:szCs w:val="28"/>
        </w:rPr>
        <w:t xml:space="preserve"> </w:t>
      </w:r>
      <w:r w:rsidR="005C69E7" w:rsidRPr="00933CAF">
        <w:rPr>
          <w:rFonts w:ascii="Times New Roman" w:eastAsia="Times New Roman" w:hAnsi="Times New Roman"/>
          <w:sz w:val="28"/>
          <w:szCs w:val="28"/>
        </w:rPr>
        <w:t>и спортом с использованием средств вида спорта «футбол».</w:t>
      </w:r>
    </w:p>
    <w:p w:rsidR="005C69E7" w:rsidRPr="00933CAF" w:rsidRDefault="00A74FB1" w:rsidP="005C69E7">
      <w:pPr>
        <w:spacing w:after="0" w:line="360" w:lineRule="auto"/>
        <w:ind w:firstLine="709"/>
        <w:jc w:val="both"/>
        <w:rPr>
          <w:rFonts w:ascii="Times New Roman" w:hAnsi="Times New Roman"/>
          <w:sz w:val="28"/>
          <w:szCs w:val="28"/>
        </w:rPr>
      </w:pPr>
      <w:bookmarkStart w:id="296" w:name="_Hlk125550293"/>
      <w:bookmarkStart w:id="297" w:name="_Hlk125544518"/>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 xml:space="preserve">7.3. Задачами изучения модуля </w:t>
      </w:r>
      <w:r w:rsidR="005C69E7" w:rsidRPr="00933CAF">
        <w:rPr>
          <w:rFonts w:ascii="Times New Roman" w:eastAsia="Times New Roman" w:hAnsi="Times New Roman"/>
          <w:sz w:val="28"/>
          <w:szCs w:val="28"/>
          <w:lang w:eastAsia="ar-SA"/>
        </w:rPr>
        <w:t xml:space="preserve">«Футбол» </w:t>
      </w:r>
      <w:r w:rsidR="005C69E7" w:rsidRPr="00933CAF">
        <w:rPr>
          <w:rFonts w:ascii="Times New Roman" w:hAnsi="Times New Roman"/>
          <w:sz w:val="28"/>
          <w:szCs w:val="28"/>
        </w:rPr>
        <w:t>являются</w:t>
      </w:r>
      <w:bookmarkEnd w:id="296"/>
      <w:r w:rsidR="005C69E7" w:rsidRPr="00933CAF">
        <w:rPr>
          <w:rFonts w:ascii="Times New Roman" w:hAnsi="Times New Roman"/>
          <w:sz w:val="28"/>
          <w:szCs w:val="28"/>
        </w:rPr>
        <w:t>:</w:t>
      </w:r>
    </w:p>
    <w:bookmarkEnd w:id="297"/>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всестороннее гармоничное развитие детей, увеличение объёма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их двигательной активности;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Arial Unicode MS" w:hAnsi="Times New Roman"/>
          <w:sz w:val="28"/>
          <w:szCs w:val="28"/>
        </w:rPr>
        <w:t>формирование общих представлений о виде спорта «футбол»,</w:t>
      </w:r>
      <w:r w:rsidR="00933CAF" w:rsidRPr="00933CAF">
        <w:rPr>
          <w:rFonts w:ascii="Times New Roman" w:eastAsia="Arial Unicode MS" w:hAnsi="Times New Roman"/>
          <w:sz w:val="28"/>
          <w:szCs w:val="28"/>
        </w:rPr>
        <w:t xml:space="preserve"> </w:t>
      </w:r>
      <w:r w:rsidRPr="00933CAF">
        <w:rPr>
          <w:rFonts w:ascii="Times New Roman" w:eastAsia="Arial Unicode MS" w:hAnsi="Times New Roman"/>
          <w:sz w:val="28"/>
          <w:szCs w:val="28"/>
        </w:rPr>
        <w:t>его возможностях и значении в процессе укрепления здоровья, физическом развитии</w:t>
      </w:r>
      <w:r w:rsidR="00933CAF" w:rsidRPr="00933CAF">
        <w:rPr>
          <w:rFonts w:ascii="Times New Roman" w:eastAsia="Arial Unicode MS" w:hAnsi="Times New Roman"/>
          <w:sz w:val="28"/>
          <w:szCs w:val="28"/>
        </w:rPr>
        <w:t xml:space="preserve"> </w:t>
      </w:r>
      <w:r w:rsidRPr="00933CAF">
        <w:rPr>
          <w:rFonts w:ascii="Times New Roman" w:eastAsia="Arial Unicode MS" w:hAnsi="Times New Roman"/>
          <w:sz w:val="28"/>
          <w:szCs w:val="28"/>
        </w:rPr>
        <w:t>и физической подготовке обучающихся;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ознакомление и обучение физическим упражнениям общеразвивающей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корригирующей направленности посредством освоения технических действий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футболе;</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процессе развития и укрепления здоровья, физическом развитии обучающихся;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обучение двигательным умениям и навыкам, техническим действиям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в футболе в образовательной деятельности, физкультурно-оздоровительной </w:t>
      </w:r>
      <w:r w:rsidRPr="00933CAF">
        <w:rPr>
          <w:rFonts w:ascii="Times New Roman" w:eastAsia="Times New Roman" w:hAnsi="Times New Roman"/>
          <w:sz w:val="28"/>
          <w:szCs w:val="28"/>
        </w:rPr>
        <w:lastRenderedPageBreak/>
        <w:t>деятельности и при организации самостоятельных занятий по футболу;</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lang w:eastAsia="ru-RU" w:bidi="ru-RU"/>
        </w:rPr>
      </w:pPr>
      <w:r w:rsidRPr="00933CAF">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соревнованиях;</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выявление, развитие и поддержка одарённых детей в области спорта.</w:t>
      </w:r>
    </w:p>
    <w:p w:rsidR="005C69E7" w:rsidRPr="00933CAF" w:rsidRDefault="00A74FB1" w:rsidP="005C69E7">
      <w:pPr>
        <w:autoSpaceDE w:val="0"/>
        <w:autoSpaceDN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7.4. Место и роль модуля «Футбол».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lang w:eastAsia="zh-CN"/>
        </w:rPr>
        <w:t xml:space="preserve">Модуль «Футбол» </w:t>
      </w:r>
      <w:bookmarkStart w:id="298" w:name="_Hlk125550350"/>
      <w:r w:rsidRPr="00933CAF">
        <w:rPr>
          <w:rFonts w:ascii="Times New Roman" w:hAnsi="Times New Roman"/>
          <w:sz w:val="28"/>
          <w:szCs w:val="28"/>
        </w:rPr>
        <w:t>доступен для освоения всем обучающимся, независимо</w:t>
      </w:r>
      <w:r w:rsidR="00933CAF" w:rsidRPr="00933CAF">
        <w:rPr>
          <w:rFonts w:ascii="Times New Roman" w:hAnsi="Times New Roman"/>
          <w:sz w:val="28"/>
          <w:szCs w:val="28"/>
        </w:rPr>
        <w:t xml:space="preserve"> </w:t>
      </w:r>
      <w:r w:rsidRPr="00933CAF">
        <w:rPr>
          <w:rFonts w:ascii="Times New Roman" w:hAnsi="Times New Roman"/>
          <w:sz w:val="28"/>
          <w:szCs w:val="28"/>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33CAF">
        <w:rPr>
          <w:rFonts w:ascii="Times New Roman" w:hAnsi="Times New Roman"/>
          <w:iCs/>
          <w:sz w:val="28"/>
          <w:szCs w:val="28"/>
          <w:u w:color="000000"/>
          <w:bdr w:val="nil"/>
          <w:lang w:eastAsia="ru-RU"/>
        </w:rPr>
        <w:t xml:space="preserve"> </w:t>
      </w:r>
      <w:bookmarkEnd w:id="298"/>
      <w:r w:rsidRPr="00933CAF">
        <w:rPr>
          <w:rFonts w:ascii="Times New Roman" w:hAnsi="Times New Roman"/>
          <w:sz w:val="28"/>
          <w:szCs w:val="28"/>
          <w:u w:color="000000"/>
          <w:bdr w:val="nil"/>
          <w:lang w:eastAsia="ru-RU"/>
        </w:rPr>
        <w:t>Расширяет и дополняет компетенции обучающихся, полученные в результате обучения и формирования</w:t>
      </w:r>
      <w:r w:rsidRPr="00933CAF">
        <w:rPr>
          <w:rFonts w:ascii="Times New Roman" w:eastAsia="Times New Roman" w:hAnsi="Times New Roman"/>
          <w:sz w:val="28"/>
          <w:szCs w:val="28"/>
          <w:u w:color="000000"/>
          <w:bdr w:val="nil"/>
          <w:lang w:eastAsia="ru-RU"/>
        </w:rPr>
        <w:t xml:space="preserve"> новых двигательных действий средствами футбола,</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их использования в прикладных целях для увеличения о</w:t>
      </w:r>
      <w:r w:rsidR="006C4779" w:rsidRPr="00933CAF">
        <w:rPr>
          <w:rFonts w:ascii="Times New Roman" w:eastAsia="Times New Roman" w:hAnsi="Times New Roman"/>
          <w:sz w:val="28"/>
          <w:szCs w:val="28"/>
          <w:u w:color="000000"/>
          <w:bdr w:val="nil"/>
          <w:lang w:eastAsia="ru-RU"/>
        </w:rPr>
        <w:t>бъём</w:t>
      </w:r>
      <w:r w:rsidRPr="00933CAF">
        <w:rPr>
          <w:rFonts w:ascii="Times New Roman" w:eastAsia="Times New Roman" w:hAnsi="Times New Roman"/>
          <w:sz w:val="28"/>
          <w:szCs w:val="28"/>
          <w:u w:color="000000"/>
          <w:bdr w:val="nil"/>
          <w:lang w:eastAsia="ru-RU"/>
        </w:rPr>
        <w:t>а двигательной активности и оздоровления в повседневной жизни.</w:t>
      </w:r>
    </w:p>
    <w:p w:rsidR="005C69E7" w:rsidRPr="00933CAF" w:rsidRDefault="005C69E7" w:rsidP="005C69E7">
      <w:pPr>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u w:color="000000"/>
          <w:bdr w:val="nil"/>
          <w:lang w:eastAsia="ru-RU"/>
        </w:rPr>
        <w:t>Интеграция модуля по футболу поможет обучающимся в освоении содержательных компонентов и модулей по легкой атлетике, подвижным</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спортивным играм, гимнастике, а также </w:t>
      </w:r>
      <w:r w:rsidRPr="00933CAF">
        <w:rPr>
          <w:rFonts w:ascii="Times New Roman" w:hAnsi="Times New Roman"/>
          <w:sz w:val="28"/>
          <w:szCs w:val="28"/>
          <w:lang w:eastAsia="ru-RU"/>
        </w:rPr>
        <w:t xml:space="preserve">в освоении программ в рамках внеурочной деятельности, </w:t>
      </w:r>
      <w:r w:rsidRPr="00933CAF">
        <w:rPr>
          <w:rFonts w:ascii="Times New Roman" w:hAnsi="Times New Roman"/>
          <w:sz w:val="28"/>
          <w:szCs w:val="28"/>
          <w:lang w:eastAsia="zh-CN"/>
        </w:rPr>
        <w:t xml:space="preserve">дополнительного образования, </w:t>
      </w:r>
      <w:r w:rsidRPr="00933CAF">
        <w:rPr>
          <w:rFonts w:ascii="Times New Roman" w:hAnsi="Times New Roman"/>
          <w:sz w:val="28"/>
          <w:szCs w:val="28"/>
          <w:lang w:eastAsia="ru-RU"/>
        </w:rPr>
        <w:t xml:space="preserve">деятельности школьных спортивных клубов, подготовке </w:t>
      </w:r>
      <w:r w:rsidRPr="00933CAF">
        <w:rPr>
          <w:rFonts w:ascii="Times New Roman" w:hAnsi="Times New Roman"/>
          <w:sz w:val="28"/>
          <w:szCs w:val="28"/>
          <w:lang w:eastAsia="zh-CN"/>
        </w:rPr>
        <w:t xml:space="preserve">обучающихся к выполнению норм ГТО </w:t>
      </w:r>
      <w:r w:rsidRPr="00933CAF">
        <w:rPr>
          <w:rFonts w:ascii="Times New Roman" w:hAnsi="Times New Roman"/>
          <w:sz w:val="28"/>
          <w:szCs w:val="28"/>
          <w:lang w:eastAsia="ru-RU"/>
        </w:rPr>
        <w:t>и участию</w:t>
      </w:r>
      <w:r w:rsidR="00933CAF" w:rsidRPr="00933CAF">
        <w:rPr>
          <w:rFonts w:ascii="Times New Roman" w:hAnsi="Times New Roman"/>
          <w:sz w:val="28"/>
          <w:szCs w:val="28"/>
          <w:lang w:eastAsia="ru-RU"/>
        </w:rPr>
        <w:t xml:space="preserve"> </w:t>
      </w:r>
      <w:r w:rsidRPr="00933CAF">
        <w:rPr>
          <w:rFonts w:ascii="Times New Roman" w:hAnsi="Times New Roman"/>
          <w:sz w:val="28"/>
          <w:szCs w:val="28"/>
          <w:lang w:eastAsia="ru-RU"/>
        </w:rPr>
        <w:t>в спортивных мероприятиях.</w:t>
      </w:r>
      <w:r w:rsidR="00D45313" w:rsidRPr="00933CAF">
        <w:rPr>
          <w:rFonts w:ascii="Times New Roman" w:eastAsia="Times New Roman" w:hAnsi="Times New Roman"/>
          <w:sz w:val="28"/>
          <w:szCs w:val="28"/>
          <w:lang w:eastAsia="ru-RU"/>
        </w:rPr>
        <w:t xml:space="preserve"> </w:t>
      </w:r>
    </w:p>
    <w:bookmarkEnd w:id="294"/>
    <w:p w:rsidR="005C69E7" w:rsidRPr="00933CAF" w:rsidRDefault="00A74FB1" w:rsidP="005C69E7">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7.5. Учебный модуль «Футбол»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lang w:eastAsia="zh-CN"/>
        </w:rPr>
        <w:lastRenderedPageBreak/>
        <w:t>в виде целостного последовательного учебного модуля, изучаемого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95"/>
      <w:r w:rsidR="00933CAF" w:rsidRPr="00933CAF">
        <w:rPr>
          <w:rFonts w:ascii="Times New Roman" w:hAnsi="Times New Roman"/>
          <w:sz w:val="28"/>
          <w:szCs w:val="28"/>
          <w:lang w:eastAsia="zh-CN"/>
        </w:rPr>
        <w:t xml:space="preserve"> </w:t>
      </w:r>
      <w:r w:rsidRPr="00933CAF">
        <w:rPr>
          <w:rFonts w:ascii="Times New Roman" w:hAnsi="Times New Roman"/>
          <w:sz w:val="28"/>
          <w:szCs w:val="28"/>
        </w:rPr>
        <w:t>(при организации и проведении уроков физической культуры</w:t>
      </w:r>
      <w:r w:rsidR="00933CAF" w:rsidRPr="00933CAF">
        <w:rPr>
          <w:rFonts w:ascii="Times New Roman" w:hAnsi="Times New Roman"/>
          <w:sz w:val="28"/>
          <w:szCs w:val="28"/>
        </w:rPr>
        <w:t xml:space="preserve"> </w:t>
      </w:r>
      <w:r w:rsidRPr="00933CAF">
        <w:rPr>
          <w:rFonts w:ascii="Times New Roman" w:hAnsi="Times New Roman"/>
          <w:sz w:val="28"/>
          <w:szCs w:val="28"/>
        </w:rPr>
        <w:t>с 3-х часовой недельной нагрузкой рекомендуемый объём в 1 классе – 33 часа,</w:t>
      </w:r>
      <w:r w:rsidR="00933CAF" w:rsidRPr="00933CAF">
        <w:rPr>
          <w:rFonts w:ascii="Times New Roman" w:hAnsi="Times New Roman"/>
          <w:sz w:val="28"/>
          <w:szCs w:val="28"/>
        </w:rPr>
        <w:t xml:space="preserve"> </w:t>
      </w:r>
      <w:r w:rsidRPr="00933CAF">
        <w:rPr>
          <w:rFonts w:ascii="Times New Roman" w:hAnsi="Times New Roman"/>
          <w:sz w:val="28"/>
          <w:szCs w:val="28"/>
        </w:rPr>
        <w:t>во 2, 3, 4 классах – по 34 часа);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дополнительных часов, выделяемых на спортивно-оздоровительную работу с обучающимися в рамках внеурочной деятельности,</w:t>
      </w:r>
      <w:r w:rsidRPr="00933CAF">
        <w:rPr>
          <w:rFonts w:ascii="Times New Roman" w:hAnsi="Times New Roman"/>
          <w:sz w:val="28"/>
          <w:szCs w:val="28"/>
        </w:rPr>
        <w:t xml:space="preserve"> деятельности школьных спортивных клубов</w:t>
      </w:r>
      <w:r w:rsidRPr="00933CAF">
        <w:rPr>
          <w:rFonts w:ascii="Times New Roman" w:hAnsi="Times New Roman"/>
          <w:sz w:val="28"/>
          <w:szCs w:val="28"/>
          <w:lang w:eastAsia="zh-CN"/>
        </w:rPr>
        <w:t xml:space="preserve"> </w:t>
      </w:r>
      <w:bookmarkStart w:id="299" w:name="_Hlk125550953"/>
      <w:r w:rsidRPr="00933CAF">
        <w:rPr>
          <w:rFonts w:ascii="Times New Roman" w:hAnsi="Times New Roman"/>
          <w:sz w:val="28"/>
          <w:szCs w:val="28"/>
          <w:u w:color="000000"/>
        </w:rPr>
        <w:t>(</w:t>
      </w:r>
      <w:r w:rsidRPr="00933CAF">
        <w:rPr>
          <w:rFonts w:ascii="Times New Roman" w:hAnsi="Times New Roman"/>
          <w:sz w:val="28"/>
          <w:szCs w:val="28"/>
        </w:rPr>
        <w:t>рекомендуемый объём в 1 классе – 33 часа,</w:t>
      </w:r>
      <w:r w:rsidR="00933CAF" w:rsidRPr="00933CAF">
        <w:rPr>
          <w:rFonts w:ascii="Times New Roman" w:hAnsi="Times New Roman"/>
          <w:sz w:val="28"/>
          <w:szCs w:val="28"/>
        </w:rPr>
        <w:t xml:space="preserve"> </w:t>
      </w:r>
      <w:r w:rsidRPr="00933CAF">
        <w:rPr>
          <w:rFonts w:ascii="Times New Roman" w:hAnsi="Times New Roman"/>
          <w:sz w:val="28"/>
          <w:szCs w:val="28"/>
        </w:rPr>
        <w:t>во 2, 3, 4 классах – по 34 часа).</w:t>
      </w:r>
      <w:bookmarkEnd w:id="299"/>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7.6. Содержание модуля «Футбол».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футболе.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rPr>
        <w:t>История зарождения футбола, как вида спорта, в мире и в Российской Федерации.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Легендарные отечественные и зарубежные игроки, тренеры.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Достижения сборных команд страны по футболу на чемпионатах Европы, мира и Олимпийских играх.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Футбольный словарь терминов и определений. Спортивные дисциплины вида спорта «Футбол».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 футбольной команды, функции игроков в команде, роль капитана</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команды.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Правила безопасности и культура поведения во время посещений соревнований по футболу, правила поведения во время занятий футболом.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Футбол, как средство укрепления здоровья, закаливания и развития физических качеств.</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Правила личной гигиены во время занятий футболом. Требование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к спортивной одежде и обуви, спортивному инвентарю.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Способы самостоятельной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Соблюдение личной гигиены, требований к спортивной одежде и обуви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для занятий футболом.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Первые внешние признаки утомления. Способы самоконтроля за физической нагрузкой, соблюдение питьевого режима.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Уход за спортивным инвентарем и оборудованием при занятиях футболом. Основы организации самостоятельных занятий футболом.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Организация и проведение подвижных игр с элементами футбола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со сверстниками в активной досуговой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Причины возникновения ошибок при выполнении технических приёмов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способы их устранения.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rPr>
        <w:t>Тестирование уровня физической и технической подготовленности в футболе.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Комплексы общеразвивающих и корригирующих упражнений с мячом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без мяча. Техника передвижения и специально-беговые упражнения.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Комплексы специальных упражнений для развития физических качеств, технических приемов и упражнений на частоту движений ног.</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Подвижные игры без мячей и с мячами. Подвижные игры и эстафеты специальной направленности с элементами футбола.</w:t>
      </w:r>
    </w:p>
    <w:p w:rsidR="005C69E7" w:rsidRPr="00933CAF" w:rsidRDefault="005C69E7" w:rsidP="005C69E7">
      <w:pPr>
        <w:spacing w:after="0" w:line="360" w:lineRule="auto"/>
        <w:ind w:firstLine="709"/>
        <w:jc w:val="both"/>
        <w:rPr>
          <w:rFonts w:ascii="Times New Roman" w:eastAsia="Times New Roman" w:hAnsi="Times New Roman"/>
          <w:sz w:val="28"/>
          <w:szCs w:val="28"/>
        </w:rPr>
      </w:pPr>
      <w:bookmarkStart w:id="300" w:name="_Hlk125045334"/>
      <w:r w:rsidRPr="00933CAF">
        <w:rPr>
          <w:rFonts w:ascii="Times New Roman" w:eastAsia="Times New Roman" w:hAnsi="Times New Roman"/>
          <w:sz w:val="28"/>
          <w:szCs w:val="28"/>
        </w:rPr>
        <w:t>Индивидуальные технические действия с мячом:</w:t>
      </w:r>
      <w:bookmarkEnd w:id="300"/>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ведение мяча ногой </w:t>
      </w:r>
      <w:bookmarkStart w:id="301" w:name="_Hlk125045362"/>
      <w:r w:rsidRPr="00933CAF">
        <w:rPr>
          <w:rFonts w:ascii="Times New Roman" w:eastAsia="Times New Roman" w:hAnsi="Times New Roman"/>
          <w:sz w:val="28"/>
          <w:szCs w:val="28"/>
        </w:rPr>
        <w:t>–</w:t>
      </w:r>
      <w:bookmarkEnd w:id="301"/>
      <w:r w:rsidRPr="00933CAF">
        <w:rPr>
          <w:rFonts w:ascii="Times New Roman" w:eastAsia="Times New Roman" w:hAnsi="Times New Roman"/>
          <w:sz w:val="28"/>
          <w:szCs w:val="28"/>
        </w:rPr>
        <w:t xml:space="preserve"> внутренней частью подъема, внешней частью подъема, средней частью подъема, внутренней стороной стопы;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развороты с мячом – подошвой, внешней стороной стопы, внутренней стороной стопы;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удары по мячу ногой – внутренней стороной стопы, средней частью подъема,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jc w:val="both"/>
        <w:rPr>
          <w:rFonts w:ascii="Times New Roman" w:eastAsia="Times New Roman" w:hAnsi="Times New Roman"/>
          <w:sz w:val="28"/>
          <w:szCs w:val="28"/>
        </w:rPr>
      </w:pPr>
      <w:r w:rsidRPr="00933CAF">
        <w:rPr>
          <w:rFonts w:ascii="Times New Roman" w:eastAsia="Times New Roman" w:hAnsi="Times New Roman"/>
          <w:sz w:val="28"/>
          <w:szCs w:val="28"/>
        </w:rPr>
        <w:t>внутренней частью подъема;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остановка мяча ногой – подошвой, внутренней стороной стопы;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обманные движения («финты») – «остановка» мяча ногой, «уход» в сторону.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Игровые упражнения в парах, в</w:t>
      </w:r>
      <w:r w:rsidRPr="00933CAF">
        <w:rPr>
          <w:rFonts w:ascii="Times New Roman" w:eastAsia="Times New Roman" w:hAnsi="Times New Roman"/>
          <w:spacing w:val="-19"/>
          <w:sz w:val="28"/>
          <w:szCs w:val="28"/>
        </w:rPr>
        <w:t xml:space="preserve"> </w:t>
      </w:r>
      <w:r w:rsidRPr="00933CAF">
        <w:rPr>
          <w:rFonts w:ascii="Times New Roman" w:eastAsia="Times New Roman" w:hAnsi="Times New Roman"/>
          <w:sz w:val="28"/>
          <w:szCs w:val="28"/>
        </w:rPr>
        <w:t xml:space="preserve">тройках и тактические действия </w:t>
      </w:r>
      <w:bookmarkStart w:id="302" w:name="_Hlk125112646"/>
      <w:r w:rsidRPr="00933CAF">
        <w:rPr>
          <w:rFonts w:ascii="Times New Roman" w:eastAsia="Times New Roman" w:hAnsi="Times New Roman"/>
          <w:sz w:val="28"/>
          <w:szCs w:val="28"/>
        </w:rPr>
        <w:t>(в процессе учебной игры и соревновательной деятельности).</w:t>
      </w:r>
      <w:bookmarkEnd w:id="302"/>
      <w:r w:rsidRPr="00933CAF">
        <w:rPr>
          <w:rFonts w:ascii="Times New Roman" w:eastAsia="Times New Roman" w:hAnsi="Times New Roman"/>
          <w:sz w:val="28"/>
          <w:szCs w:val="28"/>
        </w:rPr>
        <w:t xml:space="preserve"> Игра в футбол по упрощенным правилам.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Учебные игры, участие в фестивалях и соревновательных по футболу.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933CAF">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7.7. </w:t>
      </w:r>
      <w:r w:rsidR="005C69E7" w:rsidRPr="00933CAF">
        <w:rPr>
          <w:rFonts w:ascii="Times New Roman" w:hAnsi="Times New Roman"/>
          <w:sz w:val="28"/>
          <w:szCs w:val="28"/>
          <w:u w:color="000000"/>
          <w:bdr w:val="nil"/>
          <w:lang w:eastAsia="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5C69E7" w:rsidRPr="00933CAF" w:rsidRDefault="00A74FB1" w:rsidP="005C69E7">
      <w:pPr>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w:t>
      </w:r>
      <w:r w:rsidR="00EB3BFE" w:rsidRPr="00933CAF">
        <w:rPr>
          <w:rFonts w:ascii="Times New Roman" w:eastAsia="Times New Roman" w:hAnsi="Times New Roman"/>
          <w:sz w:val="28"/>
          <w:szCs w:val="28"/>
        </w:rPr>
        <w:t>7</w:t>
      </w:r>
      <w:r w:rsidR="005C69E7" w:rsidRPr="00933CAF">
        <w:rPr>
          <w:rFonts w:ascii="Times New Roman" w:eastAsia="Times New Roman" w:hAnsi="Times New Roman"/>
          <w:sz w:val="28"/>
          <w:szCs w:val="28"/>
        </w:rPr>
        <w:t>.1.</w:t>
      </w:r>
      <w:r w:rsidR="005C69E7" w:rsidRPr="00933CAF">
        <w:rPr>
          <w:rFonts w:ascii="Times New Roman" w:hAnsi="Times New Roman"/>
          <w:sz w:val="28"/>
          <w:szCs w:val="28"/>
          <w:u w:color="000000"/>
          <w:lang w:eastAsia="zh-CN"/>
        </w:rPr>
        <w:t>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Российской Федерации;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sz w:val="28"/>
          <w:szCs w:val="28"/>
        </w:rPr>
        <w:t>проявление уважительного отношения к сверстникам, культуры общения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взаимодействия, терпимости и толерантности в достижении общих целей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при совместной деятельности на принципах доброжелательности 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взаимопомощи, </w:t>
      </w:r>
      <w:r w:rsidRPr="00933CAF">
        <w:rPr>
          <w:rFonts w:ascii="Times New Roman" w:eastAsia="HiddenHorzOCR" w:hAnsi="Times New Roman"/>
          <w:sz w:val="28"/>
          <w:szCs w:val="28"/>
          <w:u w:color="000000"/>
          <w:bdr w:val="nil"/>
          <w:lang w:eastAsia="ru-RU"/>
        </w:rPr>
        <w:t>умение не создавать конфликтов и находить выходы из спорных ситуаций;</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положительных качеств личности и управление своими эмоциями в различных (нестандартных) ситуациях, дисциплинированности, трудолюбия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упорства достижении поставленных целей;</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к материальным и духовным ценностям;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5C69E7" w:rsidRPr="00933CAF" w:rsidRDefault="00A74FB1" w:rsidP="005C69E7">
      <w:pPr>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7.7.2. </w:t>
      </w:r>
      <w:r w:rsidR="005C69E7" w:rsidRPr="00933CAF">
        <w:rPr>
          <w:rFonts w:ascii="Times New Roman" w:hAnsi="Times New Roman"/>
          <w:sz w:val="28"/>
          <w:szCs w:val="28"/>
          <w:u w:color="000000"/>
          <w:lang w:eastAsia="zh-CN"/>
        </w:rPr>
        <w:t>При изучении учебного модуля «Футбол» на уровне начального общего образования у обучающихся будут сформированы следующие</w:t>
      </w:r>
      <w:r w:rsidR="005C69E7"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lastRenderedPageBreak/>
        <w:t>метапредметные результаты:</w:t>
      </w:r>
    </w:p>
    <w:p w:rsidR="005C69E7" w:rsidRPr="00933CAF" w:rsidRDefault="005C69E7" w:rsidP="005C69E7">
      <w:pP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rPr>
      </w:pPr>
      <w:r w:rsidRPr="00933CAF">
        <w:rPr>
          <w:rFonts w:ascii="Times New Roman" w:hAnsi="Times New Roman"/>
          <w:sz w:val="28"/>
          <w:szCs w:val="28"/>
        </w:rPr>
        <w:t>формирование способности понимать цели и задачи учебной деятельности, поиска средств и способов её осуществления;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7.7.3.</w:t>
      </w:r>
      <w:r w:rsidR="005C69E7" w:rsidRPr="00933CAF">
        <w:rPr>
          <w:rFonts w:ascii="Times New Roman" w:hAnsi="Times New Roman"/>
          <w:sz w:val="28"/>
          <w:szCs w:val="28"/>
          <w:u w:color="000000"/>
          <w:lang w:eastAsia="zh-CN"/>
        </w:rPr>
        <w:t xml:space="preserve"> При изучении учебного модуля «Футбол»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lang w:eastAsia="zh-CN"/>
        </w:rPr>
        <w:t>предметные результаты: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понимание о роли и значении занятий футболом, как средством укрепления здоровья, закаливания, развития физических качеств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человека;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организация самостоятельных занятий футболом, подвижных игры специальной направленности с элементами футбола со сверстниками;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выполнение различных видов передвижений: бег, прыжки, остановки, повороты с изменением скорости, темпа и дистанции в учебной, игровой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w:t>
      </w:r>
      <w:r w:rsidRPr="00933CAF">
        <w:rPr>
          <w:rFonts w:ascii="Times New Roman" w:eastAsia="Times New Roman" w:hAnsi="Times New Roman"/>
          <w:sz w:val="28"/>
          <w:szCs w:val="28"/>
        </w:rPr>
        <w:lastRenderedPageBreak/>
        <w:t>соревновательной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выполнение тактических комбинаций: в парах, в тройках и тактических действия (в процессе учебной игры и соревновательной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выполнение контрольно-тестовых упражнений по общей и специальной физической подготовленности, технической подготовки обучающихся;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умение излагать правила и условия подвижных игр, игровых заданий, эстафет;</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участие в учебных играх и фестивалях в уменьшенных составах,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уменьшенной площадке, по упрощенным правилам;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волевых, социальных качеств личности, организованности, ответственности в учебной, игровой и соревновательной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уважительных отношение к одноклассникам, культуры общения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взаимодействия, терпимости и толерантности в достижении общих целей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учебной и игровой деятельности на занятиях футболом.</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8. М</w:t>
      </w:r>
      <w:r w:rsidR="005C69E7" w:rsidRPr="00933CAF">
        <w:rPr>
          <w:rFonts w:ascii="Times New Roman" w:hAnsi="Times New Roman"/>
          <w:sz w:val="28"/>
          <w:szCs w:val="28"/>
          <w:lang w:eastAsia="zh-CN"/>
        </w:rPr>
        <w:t>одуль «Фитнес-аэробика».</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ar-SA"/>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 xml:space="preserve">8.1. Пояснительная записка модуля </w:t>
      </w:r>
      <w:r w:rsidR="005C69E7" w:rsidRPr="00933CAF">
        <w:rPr>
          <w:rFonts w:ascii="Times New Roman" w:eastAsia="Times New Roman" w:hAnsi="Times New Roman"/>
          <w:sz w:val="28"/>
          <w:szCs w:val="28"/>
          <w:lang w:eastAsia="ar-SA"/>
        </w:rPr>
        <w:t>«Фитнес-аэробика».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933CAF" w:rsidRDefault="005C69E7" w:rsidP="005C69E7">
      <w:pPr>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w:t>
      </w:r>
      <w:r w:rsidRPr="00933CAF">
        <w:rPr>
          <w:rFonts w:ascii="Times New Roman" w:hAnsi="Times New Roman"/>
          <w:kern w:val="2"/>
          <w:sz w:val="28"/>
          <w:szCs w:val="28"/>
        </w:rPr>
        <w:t>В сочетании</w:t>
      </w:r>
      <w:r w:rsidR="00933CAF" w:rsidRPr="00933CAF">
        <w:rPr>
          <w:rFonts w:ascii="Times New Roman" w:hAnsi="Times New Roman"/>
          <w:kern w:val="2"/>
          <w:sz w:val="28"/>
          <w:szCs w:val="28"/>
        </w:rPr>
        <w:t xml:space="preserve"> </w:t>
      </w:r>
      <w:r w:rsidRPr="00933CAF">
        <w:rPr>
          <w:rFonts w:ascii="Times New Roman" w:hAnsi="Times New Roman"/>
          <w:kern w:val="2"/>
          <w:sz w:val="28"/>
          <w:szCs w:val="28"/>
        </w:rPr>
        <w:t xml:space="preserve">с другими видами физических упражнений фитнес-аэробика и ее элементы могут эффективно использоваться в различных формах физического воспитания </w:t>
      </w:r>
      <w:r w:rsidRPr="00933CAF">
        <w:rPr>
          <w:rFonts w:ascii="Times New Roman" w:hAnsi="Times New Roman"/>
          <w:kern w:val="2"/>
          <w:sz w:val="28"/>
          <w:szCs w:val="28"/>
        </w:rPr>
        <w:lastRenderedPageBreak/>
        <w:t xml:space="preserve">обучающихся, в том числе рекреативной и кондиционной направленности. </w:t>
      </w:r>
      <w:r w:rsidRPr="00933CAF">
        <w:rPr>
          <w:rFonts w:ascii="Times New Roman" w:eastAsia="Times New Roman" w:hAnsi="Times New Roman"/>
          <w:sz w:val="28"/>
          <w:szCs w:val="28"/>
          <w:lang w:eastAsia="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w:t>
      </w:r>
      <w:r w:rsidR="00933CAF" w:rsidRPr="00933CAF">
        <w:rPr>
          <w:rFonts w:ascii="Times New Roman" w:hAnsi="Times New Roman"/>
          <w:kern w:val="2"/>
          <w:sz w:val="28"/>
          <w:szCs w:val="28"/>
        </w:rPr>
        <w:t xml:space="preserve"> </w:t>
      </w:r>
      <w:r w:rsidRPr="00933CAF">
        <w:rPr>
          <w:rFonts w:ascii="Times New Roman" w:hAnsi="Times New Roman"/>
          <w:kern w:val="2"/>
          <w:sz w:val="28"/>
          <w:szCs w:val="28"/>
        </w:rPr>
        <w:t>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5C69E7" w:rsidRPr="00933CAF" w:rsidRDefault="00A74FB1" w:rsidP="005C69E7">
      <w:pPr>
        <w:spacing w:after="0" w:line="360" w:lineRule="auto"/>
        <w:ind w:firstLine="709"/>
        <w:contextualSpacing/>
        <w:jc w:val="both"/>
        <w:rPr>
          <w:rFonts w:ascii="Times New Roman" w:hAnsi="Times New Roman"/>
          <w:kern w:val="2"/>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kern w:val="2"/>
          <w:sz w:val="28"/>
          <w:szCs w:val="28"/>
        </w:rPr>
        <w:t xml:space="preserve">8.2. Целью изучения модуля </w:t>
      </w:r>
      <w:r w:rsidR="005C69E7" w:rsidRPr="00933CAF">
        <w:rPr>
          <w:rFonts w:ascii="Times New Roman" w:eastAsia="Times New Roman" w:hAnsi="Times New Roman"/>
          <w:sz w:val="28"/>
          <w:szCs w:val="28"/>
          <w:lang w:eastAsia="ar-SA"/>
        </w:rPr>
        <w:t xml:space="preserve">«Фитнес-аэробика» является </w:t>
      </w:r>
      <w:r w:rsidR="005C69E7" w:rsidRPr="00933CAF">
        <w:rPr>
          <w:rFonts w:ascii="Times New Roman" w:hAnsi="Times New Roman"/>
          <w:kern w:val="2"/>
          <w:sz w:val="28"/>
          <w:szCs w:val="28"/>
        </w:rPr>
        <w:t>формирование</w:t>
      </w:r>
      <w:r w:rsidR="00933CAF" w:rsidRPr="00933CAF">
        <w:rPr>
          <w:rFonts w:ascii="Times New Roman" w:hAnsi="Times New Roman"/>
          <w:kern w:val="2"/>
          <w:sz w:val="28"/>
          <w:szCs w:val="28"/>
        </w:rPr>
        <w:t xml:space="preserve"> </w:t>
      </w:r>
      <w:r w:rsidR="005C69E7" w:rsidRPr="00933CAF">
        <w:rPr>
          <w:rFonts w:ascii="Times New Roman" w:hAnsi="Times New Roman"/>
          <w:kern w:val="2"/>
          <w:sz w:val="28"/>
          <w:szCs w:val="28"/>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8.3. Задачами изучения модуля «Фитнес-аэробика» являются: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всестороннее гармоничное развитие детей, увеличение объёма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их двигательной активности;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освоение знаний о физической культуре и спорте в целом, истории развития фитнес-аэробики в частности;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воспитание положительных качеств личности, норм коллективного взаимодействия и сотрудничества средствами фитнес-аэробики;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популяризация вида спорта «фитнес-аэробика» среди детей и вовлечение большого количества обучающихся в занятия фитнес-аэробикой;</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способствование развитию у обучающихся творческих способностей;</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выявление, развитие и поддержка одарённых детей в области спорта.</w:t>
      </w:r>
    </w:p>
    <w:p w:rsidR="005C69E7" w:rsidRPr="00933CAF" w:rsidRDefault="00A74FB1"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ar-SA"/>
        </w:rPr>
      </w:pPr>
      <w:r>
        <w:rPr>
          <w:rFonts w:ascii="Times New Roman" w:eastAsia="Times New Roman" w:hAnsi="Times New Roman"/>
          <w:bCs/>
          <w:sz w:val="28"/>
          <w:szCs w:val="28"/>
          <w:lang w:eastAsia="zh-CN"/>
        </w:rPr>
        <w:lastRenderedPageBreak/>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 xml:space="preserve">8.4. Место и роль модуля </w:t>
      </w:r>
      <w:r w:rsidR="005C69E7" w:rsidRPr="00933CAF">
        <w:rPr>
          <w:rFonts w:ascii="Times New Roman" w:eastAsia="Times New Roman" w:hAnsi="Times New Roman"/>
          <w:sz w:val="28"/>
          <w:szCs w:val="28"/>
          <w:lang w:eastAsia="ar-SA"/>
        </w:rPr>
        <w:t>«Фитнес-аэробика».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расширяет спектр физкультурно-спортивных направлений в общеобразовательных организациях.</w:t>
      </w:r>
    </w:p>
    <w:p w:rsidR="005C69E7" w:rsidRPr="00933CAF" w:rsidRDefault="005C69E7" w:rsidP="005C69E7">
      <w:pPr>
        <w:pBdr>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Специфика модуля по фитнес-аэробике сочетается практически со всеми базовыми видами спорта (легкая атлетика, гимнастика,</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спортивные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933CAF">
        <w:rPr>
          <w:rFonts w:ascii="Times New Roman" w:hAnsi="Times New Roman"/>
          <w:iCs/>
          <w:sz w:val="28"/>
          <w:szCs w:val="28"/>
          <w:u w:color="000000"/>
          <w:lang w:eastAsia="zh-CN"/>
        </w:rPr>
        <w:t xml:space="preserve">Интеграция модуля по фитнес-аэробике поможет обучающимся </w:t>
      </w:r>
      <w:r w:rsidRPr="00933CAF">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33CAF">
        <w:rPr>
          <w:rFonts w:ascii="Times New Roman" w:hAnsi="Times New Roman"/>
          <w:bCs/>
          <w:iCs/>
          <w:sz w:val="28"/>
          <w:szCs w:val="28"/>
          <w:u w:color="000000"/>
          <w:lang w:eastAsia="zh-CN"/>
        </w:rPr>
        <w:t xml:space="preserve">подготовке </w:t>
      </w:r>
      <w:r w:rsidRPr="00933CAF">
        <w:rPr>
          <w:rFonts w:ascii="Times New Roman" w:hAnsi="Times New Roman"/>
          <w:sz w:val="28"/>
          <w:szCs w:val="28"/>
          <w:u w:color="000000"/>
          <w:lang w:eastAsia="zh-CN"/>
        </w:rPr>
        <w:t xml:space="preserve">обучающихся к сдаче норм ГТО </w:t>
      </w:r>
      <w:r w:rsidRPr="00933CAF">
        <w:rPr>
          <w:rFonts w:ascii="Times New Roman" w:hAnsi="Times New Roman"/>
          <w:bCs/>
          <w:iCs/>
          <w:sz w:val="28"/>
          <w:szCs w:val="28"/>
          <w:u w:color="000000"/>
          <w:lang w:eastAsia="zh-CN"/>
        </w:rPr>
        <w:t xml:space="preserve">и </w:t>
      </w:r>
      <w:r w:rsidRPr="00933CAF">
        <w:rPr>
          <w:rFonts w:ascii="Times New Roman" w:hAnsi="Times New Roman"/>
          <w:sz w:val="28"/>
          <w:szCs w:val="28"/>
          <w:u w:color="000000"/>
          <w:lang w:eastAsia="zh-CN"/>
        </w:rPr>
        <w:t>участии в спортивных соревнованиях.</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8.5. Модуль «Фитнес-аэробика»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lang w:eastAsia="zh-CN"/>
        </w:rPr>
        <w:t xml:space="preserve"> </w:t>
      </w:r>
      <w:r w:rsidRPr="00933CAF">
        <w:rPr>
          <w:rFonts w:ascii="Times New Roman" w:eastAsia="Arial Unicode MS" w:hAnsi="Times New Roman"/>
          <w:sz w:val="28"/>
          <w:szCs w:val="28"/>
          <w:bdr w:val="nil"/>
          <w:lang w:eastAsia="ru-RU"/>
        </w:rPr>
        <w:t>(при организации и проведении уроков физической культуры</w:t>
      </w:r>
      <w:r w:rsidR="00933CAF" w:rsidRPr="00933CAF">
        <w:rPr>
          <w:rFonts w:ascii="Times New Roman" w:eastAsia="Arial Unicode MS" w:hAnsi="Times New Roman"/>
          <w:sz w:val="28"/>
          <w:szCs w:val="28"/>
          <w:bdr w:val="nil"/>
          <w:lang w:eastAsia="ru-RU"/>
        </w:rPr>
        <w:t xml:space="preserve"> </w:t>
      </w:r>
      <w:r w:rsidRPr="00933CAF">
        <w:rPr>
          <w:rFonts w:ascii="Times New Roman" w:hAnsi="Times New Roman"/>
          <w:sz w:val="28"/>
          <w:szCs w:val="28"/>
          <w:u w:color="000000"/>
          <w:bdr w:val="nil"/>
          <w:lang w:eastAsia="ru-RU"/>
        </w:rPr>
        <w:t xml:space="preserve">с 3-х часовой недельной нагрузкой рекомендуемый объём </w:t>
      </w:r>
      <w:bookmarkStart w:id="303" w:name="_Hlk125542100"/>
      <w:r w:rsidRPr="00933CAF">
        <w:rPr>
          <w:rFonts w:ascii="Times New Roman" w:hAnsi="Times New Roman"/>
          <w:sz w:val="28"/>
          <w:szCs w:val="28"/>
          <w:u w:color="000000"/>
          <w:bdr w:val="nil"/>
          <w:lang w:eastAsia="ru-RU"/>
        </w:rPr>
        <w:t xml:space="preserve">в </w:t>
      </w:r>
      <w:bookmarkStart w:id="304" w:name="_Hlk125558839"/>
      <w:r w:rsidRPr="00933CAF">
        <w:rPr>
          <w:rFonts w:ascii="Times New Roman" w:hAnsi="Times New Roman"/>
          <w:sz w:val="28"/>
          <w:szCs w:val="28"/>
          <w:u w:color="000000"/>
          <w:bdr w:val="nil"/>
          <w:lang w:eastAsia="ru-RU"/>
        </w:rPr>
        <w:t>1 классе</w:t>
      </w:r>
      <w:r w:rsidR="00A670D7" w:rsidRPr="00933CAF">
        <w:rPr>
          <w:rFonts w:ascii="Times New Roman" w:hAnsi="Times New Roman"/>
          <w:sz w:val="28"/>
          <w:szCs w:val="28"/>
          <w:u w:color="000000"/>
          <w:bdr w:val="nil"/>
          <w:lang w:eastAsia="ru-RU"/>
        </w:rPr>
        <w:t xml:space="preserve"> – </w:t>
      </w:r>
      <w:r w:rsidRPr="00933CAF">
        <w:rPr>
          <w:rFonts w:ascii="Times New Roman" w:hAnsi="Times New Roman"/>
          <w:sz w:val="28"/>
          <w:szCs w:val="28"/>
          <w:u w:color="000000"/>
          <w:bdr w:val="nil"/>
          <w:lang w:eastAsia="ru-RU"/>
        </w:rPr>
        <w:t>33 часа,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во 2, 3, 4 классах </w:t>
      </w:r>
      <w:r w:rsidR="001376A4"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по 34 часа</w:t>
      </w:r>
      <w:bookmarkEnd w:id="303"/>
      <w:bookmarkEnd w:id="304"/>
      <w:r w:rsidRPr="00933CAF">
        <w:rPr>
          <w:rFonts w:ascii="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33CAF">
        <w:rPr>
          <w:rFonts w:ascii="Times New Roman" w:hAnsi="Times New Roman"/>
          <w:sz w:val="28"/>
          <w:szCs w:val="28"/>
        </w:rPr>
        <w:t>включая использование учебных модулей по видам спорта (</w:t>
      </w:r>
      <w:r w:rsidRPr="00933CAF">
        <w:rPr>
          <w:rFonts w:ascii="Times New Roman" w:eastAsia="Arial Unicode MS" w:hAnsi="Times New Roman"/>
          <w:sz w:val="28"/>
          <w:szCs w:val="28"/>
          <w:bdr w:val="nil"/>
          <w:lang w:eastAsia="ru-RU"/>
        </w:rPr>
        <w:t xml:space="preserve">рекомендуемый объём в </w:t>
      </w:r>
      <w:r w:rsidRPr="00933CAF">
        <w:rPr>
          <w:rFonts w:ascii="Times New Roman" w:hAnsi="Times New Roman"/>
          <w:sz w:val="28"/>
          <w:szCs w:val="28"/>
          <w:u w:color="000000"/>
          <w:bdr w:val="nil"/>
          <w:lang w:eastAsia="ru-RU"/>
        </w:rPr>
        <w:t>1 классе</w:t>
      </w:r>
      <w:r w:rsidR="00A670D7" w:rsidRPr="00933CAF">
        <w:rPr>
          <w:rFonts w:ascii="Times New Roman" w:hAnsi="Times New Roman"/>
          <w:sz w:val="28"/>
          <w:szCs w:val="28"/>
          <w:u w:color="000000"/>
          <w:bdr w:val="nil"/>
          <w:lang w:eastAsia="ru-RU"/>
        </w:rPr>
        <w:t xml:space="preserve"> – </w:t>
      </w:r>
      <w:r w:rsidRPr="00933CAF">
        <w:rPr>
          <w:rFonts w:ascii="Times New Roman" w:hAnsi="Times New Roman"/>
          <w:sz w:val="28"/>
          <w:szCs w:val="28"/>
          <w:u w:color="000000"/>
          <w:bdr w:val="nil"/>
          <w:lang w:eastAsia="ru-RU"/>
        </w:rPr>
        <w:t xml:space="preserve">33 часа, во 2, 3, 4 классах </w:t>
      </w:r>
      <w:r w:rsidR="001376A4"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по 34 часа</w:t>
      </w:r>
      <w:r w:rsidRPr="00933CAF">
        <w:rPr>
          <w:rFonts w:ascii="Times New Roman" w:hAnsi="Times New Roman"/>
          <w:sz w:val="28"/>
          <w:szCs w:val="28"/>
          <w:lang w:eastAsia="zh-CN"/>
        </w:rPr>
        <w:t>).</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8.6. Содержание модуля «Фитнес-аэробика».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kern w:val="2"/>
          <w:sz w:val="28"/>
          <w:szCs w:val="28"/>
        </w:rPr>
        <w:lastRenderedPageBreak/>
        <w:t>Знания о фитнес-аэробике.</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История развития фитнеса и фитнес-аэробики (как молодого вида спорта)</w:t>
      </w:r>
      <w:r w:rsidR="00933CAF" w:rsidRPr="00933CAF">
        <w:rPr>
          <w:rFonts w:ascii="Times New Roman" w:hAnsi="Times New Roman"/>
          <w:kern w:val="2"/>
          <w:sz w:val="28"/>
          <w:szCs w:val="28"/>
        </w:rPr>
        <w:t xml:space="preserve"> </w:t>
      </w:r>
      <w:r w:rsidRPr="00933CAF">
        <w:rPr>
          <w:rFonts w:ascii="Times New Roman" w:hAnsi="Times New Roman"/>
          <w:kern w:val="2"/>
          <w:sz w:val="28"/>
          <w:szCs w:val="28"/>
        </w:rPr>
        <w:t xml:space="preserve">в России. </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 xml:space="preserve">Классификация видов фитнес-аэробики, современные тенденции её развития. </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Требования безопасности при организации занятий фитнес-аэробикой</w:t>
      </w:r>
      <w:r w:rsidR="00933CAF" w:rsidRPr="00933CAF">
        <w:rPr>
          <w:rFonts w:ascii="Times New Roman" w:hAnsi="Times New Roman"/>
          <w:kern w:val="2"/>
          <w:sz w:val="28"/>
          <w:szCs w:val="28"/>
        </w:rPr>
        <w:t xml:space="preserve"> </w:t>
      </w:r>
      <w:r w:rsidRPr="00933CAF">
        <w:rPr>
          <w:rFonts w:ascii="Times New Roman" w:hAnsi="Times New Roman"/>
          <w:kern w:val="2"/>
          <w:sz w:val="28"/>
          <w:szCs w:val="28"/>
        </w:rPr>
        <w:t>в хореографическом зале. Воспитание морально-волевых качеств во время занятий фитнес-аэробикой.</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Способы самостоятельной деятельности.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 xml:space="preserve">Выбор одежды и обуви для занятий фитнес-аэробикой. </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Подбор упражнений фитнес-аэробики, определение последовательности</w:t>
      </w:r>
      <w:r w:rsidR="00933CAF" w:rsidRPr="00933CAF">
        <w:rPr>
          <w:rFonts w:ascii="Times New Roman" w:hAnsi="Times New Roman"/>
          <w:kern w:val="2"/>
          <w:sz w:val="28"/>
          <w:szCs w:val="28"/>
        </w:rPr>
        <w:t xml:space="preserve"> </w:t>
      </w:r>
      <w:r w:rsidRPr="00933CAF">
        <w:rPr>
          <w:rFonts w:ascii="Times New Roman" w:hAnsi="Times New Roman"/>
          <w:kern w:val="2"/>
          <w:sz w:val="28"/>
          <w:szCs w:val="28"/>
        </w:rPr>
        <w:t xml:space="preserve">их выполнения.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обучающихся в фитнес-аэробике.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spacing w:after="0" w:line="360" w:lineRule="auto"/>
        <w:ind w:firstLine="709"/>
        <w:jc w:val="both"/>
        <w:rPr>
          <w:rFonts w:ascii="Times New Roman" w:hAnsi="Times New Roman"/>
          <w:sz w:val="28"/>
          <w:szCs w:val="28"/>
          <w:bdr w:val="none" w:sz="0" w:space="0" w:color="auto" w:frame="1"/>
          <w:lang w:eastAsia="ru-RU"/>
        </w:rPr>
      </w:pPr>
      <w:r w:rsidRPr="00933CAF">
        <w:rPr>
          <w:rFonts w:ascii="Times New Roman" w:hAnsi="Times New Roman"/>
          <w:sz w:val="28"/>
          <w:szCs w:val="28"/>
          <w:bdr w:val="none" w:sz="0" w:space="0" w:color="auto" w:frame="1"/>
          <w:lang w:eastAsia="ru-RU"/>
        </w:rPr>
        <w:t>Комплексы общеразвивающих и корригирующих упражнений.</w:t>
      </w:r>
    </w:p>
    <w:p w:rsidR="005C69E7" w:rsidRPr="00933CAF" w:rsidRDefault="005C69E7" w:rsidP="005C69E7">
      <w:pPr>
        <w:spacing w:after="0" w:line="360" w:lineRule="auto"/>
        <w:ind w:firstLine="709"/>
        <w:jc w:val="both"/>
        <w:rPr>
          <w:rFonts w:ascii="Times New Roman" w:hAnsi="Times New Roman"/>
          <w:sz w:val="28"/>
          <w:szCs w:val="28"/>
          <w:bdr w:val="none" w:sz="0" w:space="0" w:color="auto" w:frame="1"/>
          <w:lang w:eastAsia="ru-RU"/>
        </w:rPr>
      </w:pPr>
      <w:r w:rsidRPr="00933CAF">
        <w:rPr>
          <w:rFonts w:ascii="Times New Roman" w:hAnsi="Times New Roman"/>
          <w:sz w:val="28"/>
          <w:szCs w:val="28"/>
          <w:bdr w:val="none" w:sz="0" w:space="0" w:color="auto" w:frame="1"/>
          <w:lang w:eastAsia="ru-RU"/>
        </w:rPr>
        <w:t>Комплексы упражнений для развития физических качеств (гибкости, силы, выносливости, быстроты и скоростных способностей).</w:t>
      </w:r>
    </w:p>
    <w:p w:rsidR="005C69E7" w:rsidRPr="00933CAF" w:rsidRDefault="005C69E7" w:rsidP="005C69E7">
      <w:pPr>
        <w:spacing w:after="0" w:line="360" w:lineRule="auto"/>
        <w:ind w:firstLine="709"/>
        <w:jc w:val="both"/>
        <w:rPr>
          <w:rFonts w:ascii="Times New Roman" w:hAnsi="Times New Roman"/>
          <w:sz w:val="28"/>
          <w:szCs w:val="28"/>
          <w:bdr w:val="none" w:sz="0" w:space="0" w:color="auto" w:frame="1"/>
          <w:lang w:eastAsia="ru-RU"/>
        </w:rPr>
      </w:pPr>
      <w:r w:rsidRPr="00933CAF">
        <w:rPr>
          <w:rFonts w:ascii="Times New Roman" w:hAnsi="Times New Roman"/>
          <w:sz w:val="28"/>
          <w:szCs w:val="28"/>
          <w:bdr w:val="none" w:sz="0" w:space="0" w:color="auto" w:frame="1"/>
          <w:lang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Классическая аэробика:</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базовые элементы низкой интенсивности, простейшие шаги и соединения шагов, базовые элементы без смены лидирующей ноги (унилатеральные);</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базовые элементы со сменой лидирующей ноги (билатеральные);</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сочетание маршевых и синкопированных элементов;</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сочетание маршевых и лифтовых элементов;</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основные движения руками;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выполнение упражнений без музыкального сопровождения и с ним;</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lastRenderedPageBreak/>
        <w:t>выполнение комбинации классической аэробики.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Степ-аэробика:</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базовые элементы без смены лидирующей ноги (унилатеральные);</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сочетание маршевых и синкопированных элементов;</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сочетание маршевых и лифтовых элементов;</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движения руками;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выполнение упражнений и комплексов степ-аэробики с музыкальным сопровождением и без него;</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Хореографическая и музыкальная подготовка.</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w:t>
      </w:r>
      <w:r w:rsidRPr="00933CAF">
        <w:rPr>
          <w:rFonts w:ascii="Times New Roman" w:eastAsia="Times New Roman" w:hAnsi="Times New Roman"/>
          <w:sz w:val="28"/>
          <w:szCs w:val="28"/>
          <w:lang w:eastAsia="ru-RU"/>
        </w:rPr>
        <w:t>Музыкальный размер. Понятие «Музыкальный квадрат».</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8.7. Содержание модуля «Фитнес-аэробика» направлено на достижение обучающимися личностных, метапредметных и предметных результатов обучения.</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bookmarkStart w:id="305" w:name="_Hlk97293301"/>
      <w:bookmarkEnd w:id="305"/>
      <w:r w:rsidRPr="00933CAF">
        <w:rPr>
          <w:rFonts w:ascii="Times New Roman" w:eastAsia="Times New Roman" w:hAnsi="Times New Roman"/>
          <w:sz w:val="28"/>
          <w:szCs w:val="28"/>
        </w:rPr>
        <w:t>воспитание патриотизма, уважения к Отечеству через знание истории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современного состояния развития фитнес-аэробики, включая региональный, всероссийский и международный уровни;</w:t>
      </w:r>
    </w:p>
    <w:p w:rsidR="005C69E7" w:rsidRPr="00933CAF" w:rsidRDefault="005C69E7" w:rsidP="005C69E7">
      <w:pPr>
        <w:spacing w:after="0" w:line="360" w:lineRule="auto"/>
        <w:ind w:firstLine="709"/>
        <w:contextualSpacing/>
        <w:jc w:val="both"/>
        <w:rPr>
          <w:rFonts w:ascii="Times New Roman" w:hAnsi="Times New Roman"/>
          <w:sz w:val="28"/>
          <w:szCs w:val="28"/>
          <w:bdr w:val="nil"/>
          <w:lang w:eastAsia="ru-RU"/>
        </w:rPr>
      </w:pPr>
      <w:r w:rsidRPr="00933CAF">
        <w:rPr>
          <w:rFonts w:ascii="Times New Roman" w:hAnsi="Times New Roman"/>
          <w:sz w:val="28"/>
          <w:szCs w:val="28"/>
          <w:bdr w:val="nil"/>
          <w:lang w:eastAsia="ru-RU"/>
        </w:rPr>
        <w:t>проявление уважительного отношения к сверстникам, культуры общения</w:t>
      </w:r>
      <w:r w:rsidR="00933CAF" w:rsidRPr="00933CAF">
        <w:rPr>
          <w:rFonts w:ascii="Times New Roman" w:hAnsi="Times New Roman"/>
          <w:sz w:val="28"/>
          <w:szCs w:val="28"/>
          <w:bdr w:val="nil"/>
          <w:lang w:eastAsia="ru-RU"/>
        </w:rPr>
        <w:t xml:space="preserve"> </w:t>
      </w:r>
      <w:r w:rsidRPr="00933CAF">
        <w:rPr>
          <w:rFonts w:ascii="Times New Roman" w:hAnsi="Times New Roman"/>
          <w:sz w:val="28"/>
          <w:szCs w:val="28"/>
          <w:bdr w:val="nil"/>
          <w:lang w:eastAsia="ru-RU"/>
        </w:rPr>
        <w:t>и взаимодействия, терпимости и толерантности в достижении общих целей</w:t>
      </w:r>
      <w:r w:rsidR="00933CAF" w:rsidRPr="00933CAF">
        <w:rPr>
          <w:rFonts w:ascii="Times New Roman" w:hAnsi="Times New Roman"/>
          <w:sz w:val="28"/>
          <w:szCs w:val="28"/>
          <w:bdr w:val="nil"/>
          <w:lang w:eastAsia="ru-RU"/>
        </w:rPr>
        <w:t xml:space="preserve"> </w:t>
      </w:r>
      <w:r w:rsidRPr="00933CAF">
        <w:rPr>
          <w:rFonts w:ascii="Times New Roman" w:hAnsi="Times New Roman"/>
          <w:sz w:val="28"/>
          <w:szCs w:val="28"/>
          <w:bdr w:val="nil"/>
          <w:lang w:eastAsia="ru-RU"/>
        </w:rPr>
        <w:t>при совместной деятельности (учебной, тренировочной, досуговой, игровой</w:t>
      </w:r>
      <w:r w:rsidR="00933CAF" w:rsidRPr="00933CAF">
        <w:rPr>
          <w:rFonts w:ascii="Times New Roman" w:hAnsi="Times New Roman"/>
          <w:sz w:val="28"/>
          <w:szCs w:val="28"/>
          <w:bdr w:val="nil"/>
          <w:lang w:eastAsia="ru-RU"/>
        </w:rPr>
        <w:t xml:space="preserve"> </w:t>
      </w:r>
      <w:r w:rsidRPr="00933CAF">
        <w:rPr>
          <w:rFonts w:ascii="Times New Roman" w:hAnsi="Times New Roman"/>
          <w:sz w:val="28"/>
          <w:szCs w:val="28"/>
          <w:bdr w:val="nil"/>
          <w:lang w:eastAsia="ru-RU"/>
        </w:rPr>
        <w:t>и соревновательной) 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933CAF">
        <w:rPr>
          <w:rFonts w:ascii="Times New Roman" w:eastAsia="HiddenHorzOCR" w:hAnsi="Times New Roman"/>
          <w:sz w:val="28"/>
          <w:szCs w:val="28"/>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933CAF">
        <w:rPr>
          <w:rFonts w:ascii="Times New Roman" w:hAnsi="Times New Roman"/>
          <w:sz w:val="28"/>
          <w:szCs w:val="28"/>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sz w:val="28"/>
          <w:szCs w:val="28"/>
          <w:bdr w:val="nil"/>
          <w:lang w:eastAsia="ru-RU"/>
        </w:rPr>
        <w:t xml:space="preserve"> умение не создавать </w:t>
      </w:r>
      <w:r w:rsidRPr="00933CAF">
        <w:rPr>
          <w:rFonts w:ascii="Times New Roman" w:eastAsia="HiddenHorzOCR" w:hAnsi="Times New Roman"/>
          <w:sz w:val="28"/>
          <w:szCs w:val="28"/>
          <w:bdr w:val="nil"/>
          <w:lang w:eastAsia="ru-RU"/>
        </w:rPr>
        <w:lastRenderedPageBreak/>
        <w:t>конфликтов и находить выходы из спорных ситуаций;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933CAF">
        <w:rPr>
          <w:rFonts w:ascii="Times New Roman" w:hAnsi="Times New Roman"/>
          <w:sz w:val="28"/>
          <w:szCs w:val="28"/>
          <w:bdr w:val="nil"/>
          <w:lang w:eastAsia="ru-RU"/>
        </w:rPr>
        <w:t>реализация ценностей здорового и безопасного образа жизни, потребности</w:t>
      </w:r>
      <w:r w:rsidR="00933CAF" w:rsidRPr="00933CAF">
        <w:rPr>
          <w:rFonts w:ascii="Times New Roman" w:hAnsi="Times New Roman"/>
          <w:sz w:val="28"/>
          <w:szCs w:val="28"/>
          <w:bdr w:val="nil"/>
          <w:lang w:eastAsia="ru-RU"/>
        </w:rPr>
        <w:t xml:space="preserve"> </w:t>
      </w:r>
      <w:r w:rsidRPr="00933CAF">
        <w:rPr>
          <w:rFonts w:ascii="Times New Roman" w:hAnsi="Times New Roman"/>
          <w:sz w:val="28"/>
          <w:szCs w:val="28"/>
          <w:bdr w:val="nil"/>
          <w:lang w:eastAsia="ru-RU"/>
        </w:rPr>
        <w:t>в физическом самосовершенствовании, занятиях спортивно-оздоровительной деятельностью;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933CAF">
        <w:rPr>
          <w:rFonts w:ascii="Times New Roman" w:hAnsi="Times New Roman"/>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933CAF">
        <w:rPr>
          <w:rFonts w:ascii="Times New Roman" w:hAnsi="Times New Roman"/>
          <w:sz w:val="28"/>
          <w:szCs w:val="28"/>
          <w:bdr w:val="nil"/>
          <w:lang w:eastAsia="ru-RU"/>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bdr w:val="nil"/>
          <w:lang w:eastAsia="ru-RU"/>
        </w:rPr>
        <w:t>а основе представлений о нравственных нормах, социальной справедливости и свободе;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933CAF">
        <w:rPr>
          <w:rFonts w:ascii="Times New Roman" w:hAnsi="Times New Roman"/>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933CAF">
        <w:rPr>
          <w:rFonts w:ascii="Times New Roman" w:hAnsi="Times New Roman"/>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933CAF">
        <w:rPr>
          <w:rFonts w:ascii="Times New Roman" w:hAnsi="Times New Roman"/>
          <w:sz w:val="28"/>
          <w:szCs w:val="28"/>
          <w:bdr w:val="nil"/>
          <w:lang w:eastAsia="ru-RU"/>
        </w:rPr>
        <w:t xml:space="preserve"> </w:t>
      </w:r>
      <w:r w:rsidRPr="00933CAF">
        <w:rPr>
          <w:rFonts w:ascii="Times New Roman" w:hAnsi="Times New Roman"/>
          <w:sz w:val="28"/>
          <w:szCs w:val="28"/>
          <w:bdr w:val="nil"/>
          <w:lang w:eastAsia="ru-RU"/>
        </w:rPr>
        <w:t>и ответственной деятельности средствами фитнес-аэробики.</w:t>
      </w:r>
    </w:p>
    <w:p w:rsidR="005C69E7" w:rsidRPr="00933CAF" w:rsidRDefault="00A74FB1" w:rsidP="005C69E7">
      <w:pPr>
        <w:tabs>
          <w:tab w:val="left" w:pos="9072"/>
        </w:tabs>
        <w:autoSpaceDE w:val="0"/>
        <w:autoSpaceDN w:val="0"/>
        <w:spacing w:after="0" w:line="360" w:lineRule="auto"/>
        <w:ind w:firstLine="709"/>
        <w:contextualSpacing/>
        <w:jc w:val="both"/>
        <w:rPr>
          <w:rFonts w:ascii="Times New Roman" w:hAnsi="Times New Roman"/>
          <w:sz w:val="28"/>
          <w:szCs w:val="28"/>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8.7.2.</w:t>
      </w:r>
      <w:r w:rsidR="005C69E7" w:rsidRPr="00933CAF">
        <w:rPr>
          <w:rFonts w:ascii="Times New Roman" w:eastAsia="Times New Roman" w:hAnsi="Times New Roman"/>
          <w:sz w:val="28"/>
          <w:szCs w:val="28"/>
        </w:rPr>
        <w:t> </w:t>
      </w:r>
      <w:r w:rsidR="005C69E7" w:rsidRPr="00933CAF">
        <w:rPr>
          <w:rFonts w:ascii="Times New Roman" w:hAnsi="Times New Roman"/>
          <w:sz w:val="28"/>
          <w:szCs w:val="28"/>
          <w:lang w:eastAsia="zh-CN"/>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r w:rsidR="005C69E7" w:rsidRPr="00933CAF">
        <w:rPr>
          <w:rFonts w:ascii="Times New Roman" w:hAnsi="Times New Roman"/>
          <w:sz w:val="28"/>
          <w:szCs w:val="28"/>
          <w:bdr w:val="nil"/>
          <w:lang w:eastAsia="ru-RU"/>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tabs>
          <w:tab w:val="left" w:pos="8789"/>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умения контролировать и оценивать учебные действия, собственную деятельность, распределять нагрузку и отдых в процессе ее выполнения;</w:t>
      </w:r>
    </w:p>
    <w:p w:rsidR="005C69E7" w:rsidRPr="00933CAF" w:rsidRDefault="005C69E7" w:rsidP="005C69E7">
      <w:pPr>
        <w:tabs>
          <w:tab w:val="left" w:pos="9072"/>
        </w:tabs>
        <w:spacing w:after="0" w:line="360" w:lineRule="auto"/>
        <w:ind w:firstLine="709"/>
        <w:jc w:val="both"/>
        <w:rPr>
          <w:rFonts w:ascii="Times New Roman" w:hAnsi="Times New Roman"/>
          <w:kern w:val="2"/>
          <w:sz w:val="28"/>
          <w:szCs w:val="28"/>
        </w:rPr>
      </w:pPr>
      <w:r w:rsidRPr="00933CAF">
        <w:rPr>
          <w:rFonts w:ascii="Times New Roman" w:hAnsi="Times New Roman"/>
          <w:kern w:val="2"/>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eastAsia="Times New Roman" w:hAnsi="Times New Roman"/>
          <w:sz w:val="28"/>
          <w:szCs w:val="28"/>
        </w:rPr>
        <w:t>организация самостоятельной деятельности с учетом требований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ее безопасности, сохранности инвентаря и оборудования, организации места занятий по фитнес-аэробике;</w:t>
      </w:r>
    </w:p>
    <w:p w:rsidR="005C69E7" w:rsidRPr="00933CAF" w:rsidRDefault="005C69E7" w:rsidP="005C69E7">
      <w:pPr>
        <w:tabs>
          <w:tab w:val="left" w:pos="9072"/>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знания истории развития фитнес-аэробики в мире и России;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5C69E7" w:rsidRPr="00933CAF" w:rsidRDefault="005C69E7" w:rsidP="005C69E7">
      <w:pPr>
        <w:autoSpaceDE w:val="0"/>
        <w:autoSpaceDN w:val="0"/>
        <w:adjustRightInd w:val="0"/>
        <w:spacing w:after="0" w:line="360" w:lineRule="auto"/>
        <w:ind w:firstLine="709"/>
        <w:contextualSpacing/>
        <w:jc w:val="both"/>
        <w:textAlignment w:val="center"/>
        <w:rPr>
          <w:rFonts w:ascii="Times New Roman" w:hAnsi="Times New Roman"/>
          <w:sz w:val="28"/>
          <w:szCs w:val="28"/>
        </w:rPr>
      </w:pPr>
      <w:bookmarkStart w:id="306" w:name="_Hlk97374023"/>
      <w:r w:rsidRPr="00933CAF">
        <w:rPr>
          <w:rFonts w:ascii="Times New Roman" w:eastAsia="Times New Roman" w:hAnsi="Times New Roman"/>
          <w:sz w:val="28"/>
          <w:szCs w:val="28"/>
        </w:rPr>
        <w:t>навыки безопасного поведения во время занятий фитнес-аэробикой, посещений соревнований по фитнес-аэробике, правил личной гигиены, требований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к спортивной одежде и обуви, спортивному инвентарю для занятий фитнес-аэробикой;</w:t>
      </w:r>
    </w:p>
    <w:bookmarkEnd w:id="306"/>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способность анализировать технику выполнения упражнений фитнес-аэробики и находить способы устранения ошибок;</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выполнение базовых элементов классической и степ-аэробики низкой</w:t>
      </w:r>
      <w:r w:rsidR="00933CAF" w:rsidRPr="00933CAF">
        <w:rPr>
          <w:rFonts w:ascii="Times New Roman" w:hAnsi="Times New Roman"/>
          <w:sz w:val="28"/>
          <w:szCs w:val="28"/>
        </w:rPr>
        <w:t xml:space="preserve"> </w:t>
      </w:r>
      <w:r w:rsidRPr="00933CAF">
        <w:rPr>
          <w:rFonts w:ascii="Times New Roman" w:hAnsi="Times New Roman"/>
          <w:sz w:val="28"/>
          <w:szCs w:val="28"/>
        </w:rPr>
        <w:t>и высокой интенсивности со сменой (и без смены) лидирующей ноги;</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знание последовательности выполнения упражнений фитнес-аэробики;</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умение сочетать маршевые и лифтовые элементы, основные движения</w:t>
      </w:r>
      <w:r w:rsidR="00933CAF" w:rsidRPr="00933CAF">
        <w:rPr>
          <w:rFonts w:ascii="Times New Roman" w:hAnsi="Times New Roman"/>
          <w:sz w:val="28"/>
          <w:szCs w:val="28"/>
        </w:rPr>
        <w:t xml:space="preserve"> </w:t>
      </w:r>
      <w:r w:rsidRPr="00933CAF">
        <w:rPr>
          <w:rFonts w:ascii="Times New Roman" w:hAnsi="Times New Roman"/>
          <w:sz w:val="28"/>
          <w:szCs w:val="28"/>
        </w:rPr>
        <w:t>при составлении комплекса фитнес-аэробики;</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умение выполнять комплексы на 8–16–32 счета из различных видов фитнес-аэробики с предметами и без, с музыкальным сопровождением и без него;</w:t>
      </w:r>
    </w:p>
    <w:p w:rsidR="005C69E7" w:rsidRPr="00933CAF" w:rsidRDefault="005C69E7" w:rsidP="005C69E7">
      <w:pPr>
        <w:spacing w:after="0" w:line="360" w:lineRule="auto"/>
        <w:ind w:firstLine="709"/>
        <w:contextualSpacing/>
        <w:jc w:val="both"/>
        <w:rPr>
          <w:rFonts w:ascii="Times New Roman" w:hAnsi="Times New Roman"/>
          <w:sz w:val="28"/>
          <w:szCs w:val="28"/>
        </w:rPr>
      </w:pPr>
      <w:bookmarkStart w:id="307" w:name="_Hlk97375471"/>
      <w:r w:rsidRPr="00933CAF">
        <w:rPr>
          <w:rFonts w:ascii="Times New Roman" w:hAnsi="Times New Roman"/>
          <w:sz w:val="28"/>
          <w:szCs w:val="28"/>
        </w:rPr>
        <w:t>знание основ музыкальных знаний грамоты (понятия: музыкальный квадрат, музыкальная фраза), формирование чувства ритма, понимание взаимосвязи музыки</w:t>
      </w:r>
      <w:r w:rsidR="00933CAF" w:rsidRPr="00933CAF">
        <w:rPr>
          <w:rFonts w:ascii="Times New Roman" w:hAnsi="Times New Roman"/>
          <w:sz w:val="28"/>
          <w:szCs w:val="28"/>
        </w:rPr>
        <w:t xml:space="preserve"> </w:t>
      </w:r>
      <w:r w:rsidRPr="00933CAF">
        <w:rPr>
          <w:rFonts w:ascii="Times New Roman" w:hAnsi="Times New Roman"/>
          <w:sz w:val="28"/>
          <w:szCs w:val="28"/>
        </w:rPr>
        <w:t>и движений;</w:t>
      </w:r>
    </w:p>
    <w:bookmarkEnd w:id="307"/>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владение терминологией из основных видов фитнес-аэробики и конкретные разучиваемые простые упражнения этих видов, их функциональный смысл</w:t>
      </w:r>
      <w:r w:rsidR="00933CAF" w:rsidRPr="00933CAF">
        <w:rPr>
          <w:rFonts w:ascii="Times New Roman" w:hAnsi="Times New Roman"/>
          <w:sz w:val="28"/>
          <w:szCs w:val="28"/>
        </w:rPr>
        <w:t xml:space="preserve"> </w:t>
      </w:r>
      <w:r w:rsidRPr="00933CAF">
        <w:rPr>
          <w:rFonts w:ascii="Times New Roman" w:hAnsi="Times New Roman"/>
          <w:sz w:val="28"/>
          <w:szCs w:val="28"/>
        </w:rPr>
        <w:t>и направленность действий.</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Pr>
          <w:rFonts w:ascii="Times New Roman" w:eastAsia="Times New Roman" w:hAnsi="Times New Roman"/>
          <w:bCs/>
          <w:sz w:val="28"/>
          <w:szCs w:val="28"/>
          <w:lang w:eastAsia="zh-CN"/>
        </w:rPr>
        <w:lastRenderedPageBreak/>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9. М</w:t>
      </w:r>
      <w:r w:rsidR="005C69E7" w:rsidRPr="00933CAF">
        <w:rPr>
          <w:rFonts w:ascii="Times New Roman" w:hAnsi="Times New Roman"/>
          <w:bCs/>
          <w:sz w:val="28"/>
          <w:szCs w:val="28"/>
          <w:u w:color="000000"/>
          <w:lang w:eastAsia="zh-CN"/>
        </w:rPr>
        <w:t>одуль «Спортивная борьба».</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bCs/>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9.1. Пояснительная записка модуля «Спортивная борьба».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Модуль «Спортивная борьба» (далее – модуль по спортивной борьбе, спортивная борьба) на уровне начального образования разработан</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lang w:eastAsia="zh-CN"/>
        </w:rPr>
        <w:t>Спортивная борьба</w:t>
      </w:r>
      <w:r w:rsidRPr="00933CAF">
        <w:rPr>
          <w:rFonts w:ascii="Times New Roman" w:eastAsia="Arial Unicode MS" w:hAnsi="Times New Roman"/>
          <w:sz w:val="28"/>
          <w:szCs w:val="28"/>
          <w:u w:color="000000"/>
          <w:bdr w:val="nil"/>
          <w:lang w:eastAsia="ru-RU"/>
        </w:rPr>
        <w:t xml:space="preserve"> является эффективным средством физического воспитания </w:t>
      </w:r>
      <w:r w:rsidRPr="00933CAF">
        <w:rPr>
          <w:rFonts w:ascii="Times New Roman" w:hAnsi="Times New Roman"/>
          <w:sz w:val="28"/>
          <w:szCs w:val="28"/>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163CFA" w:rsidRPr="00933CAF">
        <w:rPr>
          <w:rFonts w:ascii="Times New Roman" w:hAnsi="Times New Roman"/>
          <w:sz w:val="28"/>
          <w:szCs w:val="28"/>
        </w:rPr>
        <w:t>обучающихся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к систематическим занятиям физической культурой и спортом, их личностному</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профессиональному самоопределению.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что </w:t>
      </w:r>
      <w:r w:rsidRPr="00933CAF">
        <w:rPr>
          <w:rFonts w:ascii="Times New Roman" w:eastAsia="Arial Unicode MS" w:hAnsi="Times New Roman"/>
          <w:sz w:val="28"/>
          <w:szCs w:val="28"/>
          <w:u w:color="000000"/>
          <w:bdr w:val="nil"/>
          <w:lang w:eastAsia="ru-RU"/>
        </w:rPr>
        <w:t>обеспечивает эффективное развитие физических качеств и двигательных навыков.</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9.3. Задачами изучения модуля «Спортивная борьба» являются: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всестороннее гармоничное развитие детей, увеличение объёма</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их двигательной активности;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общих представлений о виде спорта «спортивная борьба»,</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его возможностях и значении в процессе укрепления здоровья, физическом развитии</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физической подготовке обучающихся;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 xml:space="preserve">развитие основных физических качеств и повышение функциональных </w:t>
      </w:r>
      <w:r w:rsidRPr="00933CAF">
        <w:rPr>
          <w:rFonts w:ascii="Times New Roman" w:eastAsia="Arial Unicode MS" w:hAnsi="Times New Roman"/>
          <w:sz w:val="28"/>
          <w:szCs w:val="28"/>
          <w:u w:color="000000"/>
          <w:bdr w:val="nil"/>
          <w:lang w:eastAsia="ru-RU"/>
        </w:rPr>
        <w:lastRenderedPageBreak/>
        <w:t>возможностей их организма, обеспечение культуры безопасного поведения</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на занятиях по спортивной борьбе;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к занятиям спортивной борьбой, в школьные спортивные клубы, секции, к участию</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в соревнованиях;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9.4. Место и роль модуля «Спортивная борьба».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Модуль «Спортивная борьба» доступен для освоения всем обучающимся, независимо от уровня их физического развития и гендерных особенностей</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расширяет спектр физкультурно-спортивных направлений в общеобразовательных организациях.</w:t>
      </w:r>
    </w:p>
    <w:p w:rsidR="005C69E7" w:rsidRPr="00933CAF" w:rsidRDefault="005C69E7" w:rsidP="005C69E7">
      <w:pPr>
        <w:pBdr>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933CAF">
        <w:rPr>
          <w:rFonts w:ascii="Times New Roman" w:hAnsi="Times New Roman"/>
          <w:iCs/>
          <w:sz w:val="28"/>
          <w:szCs w:val="28"/>
          <w:u w:color="000000"/>
          <w:lang w:eastAsia="zh-CN"/>
        </w:rPr>
        <w:t xml:space="preserve">Интеграция модуля по спортивной борьбе поможет обучающимся </w:t>
      </w:r>
      <w:r w:rsidRPr="00933CAF">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w:t>
      </w:r>
      <w:r w:rsidRPr="00933CAF">
        <w:rPr>
          <w:rFonts w:ascii="Times New Roman" w:hAnsi="Times New Roman"/>
          <w:sz w:val="28"/>
          <w:szCs w:val="28"/>
          <w:u w:color="000000"/>
          <w:lang w:eastAsia="zh-CN"/>
        </w:rPr>
        <w:lastRenderedPageBreak/>
        <w:t xml:space="preserve">образования, деятельности школьных спортивных клубов, </w:t>
      </w:r>
      <w:r w:rsidRPr="00933CAF">
        <w:rPr>
          <w:rFonts w:ascii="Times New Roman" w:hAnsi="Times New Roman"/>
          <w:bCs/>
          <w:iCs/>
          <w:sz w:val="28"/>
          <w:szCs w:val="28"/>
          <w:u w:color="000000"/>
          <w:lang w:eastAsia="zh-CN"/>
        </w:rPr>
        <w:t xml:space="preserve">подготовке </w:t>
      </w:r>
      <w:r w:rsidRPr="00933CAF">
        <w:rPr>
          <w:rFonts w:ascii="Times New Roman" w:hAnsi="Times New Roman"/>
          <w:sz w:val="28"/>
          <w:szCs w:val="28"/>
          <w:u w:color="000000"/>
          <w:lang w:eastAsia="zh-CN"/>
        </w:rPr>
        <w:t xml:space="preserve">обучающихся к сдаче норм ГТО </w:t>
      </w:r>
      <w:r w:rsidRPr="00933CAF">
        <w:rPr>
          <w:rFonts w:ascii="Times New Roman" w:hAnsi="Times New Roman"/>
          <w:bCs/>
          <w:iCs/>
          <w:sz w:val="28"/>
          <w:szCs w:val="28"/>
          <w:u w:color="000000"/>
          <w:lang w:eastAsia="zh-CN"/>
        </w:rPr>
        <w:t xml:space="preserve">и </w:t>
      </w:r>
      <w:r w:rsidRPr="00933CAF">
        <w:rPr>
          <w:rFonts w:ascii="Times New Roman" w:hAnsi="Times New Roman"/>
          <w:sz w:val="28"/>
          <w:szCs w:val="28"/>
          <w:u w:color="000000"/>
          <w:lang w:eastAsia="zh-CN"/>
        </w:rPr>
        <w:t>участии в спортивных соревнованиях.</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9.5. Модуль «Спортивная борьба» может быть реализован в следующих вариантах: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в виде целостного последовательного учебного модуля, изучаемого</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w:t>
      </w:r>
      <w:r w:rsidRPr="00933CAF">
        <w:rPr>
          <w:rFonts w:ascii="Times New Roman" w:hAnsi="Times New Roman"/>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933CAF">
        <w:rPr>
          <w:rFonts w:ascii="Times New Roman" w:hAnsi="Times New Roman"/>
          <w:sz w:val="28"/>
          <w:szCs w:val="28"/>
          <w:u w:color="000000"/>
          <w:bdr w:val="nil"/>
          <w:lang w:eastAsia="ru-RU"/>
        </w:rPr>
        <w:t xml:space="preserve"> – </w:t>
      </w:r>
      <w:r w:rsidRPr="00933CAF">
        <w:rPr>
          <w:rFonts w:ascii="Times New Roman" w:hAnsi="Times New Roman"/>
          <w:sz w:val="28"/>
          <w:szCs w:val="28"/>
          <w:u w:color="000000"/>
          <w:bdr w:val="nil"/>
          <w:lang w:eastAsia="ru-RU"/>
        </w:rPr>
        <w:t xml:space="preserve">33 часа, во 2, 3, 4 классах </w:t>
      </w:r>
      <w:r w:rsidR="00040287"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по 34 часа)</w:t>
      </w:r>
      <w:r w:rsidRPr="00933CAF">
        <w:rPr>
          <w:rFonts w:ascii="Times New Roman" w:hAnsi="Times New Roman"/>
          <w:sz w:val="28"/>
          <w:szCs w:val="28"/>
          <w:u w:color="000000"/>
          <w:lang w:eastAsia="zh-CN"/>
        </w:rPr>
        <w:t>;</w:t>
      </w:r>
    </w:p>
    <w:p w:rsidR="005C69E7" w:rsidRPr="00933CAF" w:rsidRDefault="005C69E7" w:rsidP="0004028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933CAF">
        <w:rPr>
          <w:rFonts w:ascii="Times New Roman" w:eastAsia="Arial Unicode MS" w:hAnsi="Times New Roman"/>
          <w:sz w:val="28"/>
          <w:szCs w:val="28"/>
          <w:u w:color="000000"/>
          <w:bdr w:val="nil"/>
          <w:lang w:eastAsia="ru-RU"/>
        </w:rPr>
        <w:t>бъём</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в 1 классе</w:t>
      </w:r>
      <w:r w:rsidR="00A670D7" w:rsidRPr="00933CAF">
        <w:rPr>
          <w:rFonts w:ascii="Times New Roman" w:eastAsia="Arial Unicode MS" w:hAnsi="Times New Roman"/>
          <w:sz w:val="28"/>
          <w:szCs w:val="28"/>
          <w:u w:color="000000"/>
          <w:bdr w:val="nil"/>
          <w:lang w:eastAsia="ru-RU"/>
        </w:rPr>
        <w:t xml:space="preserve"> – </w:t>
      </w:r>
      <w:r w:rsidRPr="00933CAF">
        <w:rPr>
          <w:rFonts w:ascii="Times New Roman" w:eastAsia="Arial Unicode MS" w:hAnsi="Times New Roman"/>
          <w:sz w:val="28"/>
          <w:szCs w:val="28"/>
          <w:u w:color="000000"/>
          <w:bdr w:val="nil"/>
          <w:lang w:eastAsia="ru-RU"/>
        </w:rPr>
        <w:t xml:space="preserve">33 часа, во 2, 3, 4 классах </w:t>
      </w:r>
      <w:r w:rsidR="00040287"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по 34 часа).</w:t>
      </w:r>
    </w:p>
    <w:p w:rsidR="005C69E7" w:rsidRPr="00933CAF" w:rsidRDefault="00A74FB1" w:rsidP="0004028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9.6. Содержание модуля «Спортивная борьба».</w:t>
      </w:r>
    </w:p>
    <w:p w:rsidR="005C69E7" w:rsidRPr="00933CAF" w:rsidRDefault="005C69E7" w:rsidP="0004028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Знания о спортивной борьбе.</w:t>
      </w:r>
    </w:p>
    <w:p w:rsidR="005C69E7" w:rsidRPr="00933CAF" w:rsidRDefault="005C69E7" w:rsidP="0004028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 xml:space="preserve">История зарождения и развития спортивной борьбы. Известные отечественные борцы и тренеры. </w:t>
      </w:r>
      <w:r w:rsidRPr="00933CAF">
        <w:rPr>
          <w:rFonts w:ascii="Times New Roman" w:hAnsi="Times New Roman"/>
          <w:bCs/>
          <w:sz w:val="28"/>
          <w:szCs w:val="28"/>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Разновидности спортивной борьбы (вольная, греко-римская, женская вольная).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Размеры борцовского ковра, его допустимые размеры, инвентарь</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 оборудование для занятий спортивной борьбой. Весовые категории.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lastRenderedPageBreak/>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Словарь терминов и определений по спортивной борьбе.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eastAsia="Arial Unicode MS" w:hAnsi="Times New Roman"/>
          <w:sz w:val="28"/>
          <w:szCs w:val="28"/>
          <w:u w:color="000000"/>
          <w:bdr w:val="nil"/>
          <w:lang w:eastAsia="ru-RU"/>
        </w:rPr>
        <w:t>Спортивная борьба</w:t>
      </w:r>
      <w:r w:rsidRPr="00933CAF">
        <w:rPr>
          <w:rFonts w:ascii="Times New Roman" w:hAnsi="Times New Roman"/>
          <w:iCs/>
          <w:sz w:val="28"/>
          <w:szCs w:val="28"/>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Правила безопасного поведения во время занятий с</w:t>
      </w:r>
      <w:r w:rsidRPr="00933CAF">
        <w:rPr>
          <w:rFonts w:ascii="Times New Roman" w:eastAsia="Arial Unicode MS" w:hAnsi="Times New Roman"/>
          <w:sz w:val="28"/>
          <w:szCs w:val="28"/>
          <w:u w:color="000000"/>
          <w:bdr w:val="nil"/>
          <w:lang w:eastAsia="ru-RU"/>
        </w:rPr>
        <w:t>портивной борьбой</w:t>
      </w:r>
      <w:r w:rsidRPr="00933CAF">
        <w:rPr>
          <w:rFonts w:ascii="Times New Roman" w:hAnsi="Times New Roman"/>
          <w:iCs/>
          <w:sz w:val="28"/>
          <w:szCs w:val="28"/>
          <w:u w:color="000000"/>
          <w:bdr w:val="none" w:sz="0" w:space="0" w:color="auto" w:frame="1"/>
          <w:lang w:eastAsia="ru-RU"/>
        </w:rPr>
        <w:t>. Режим дня при занятиях борьбой. Правила личной гигиены во время занятий спортивной борьбой.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Способы самостоятельной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Внешние признаки утомления. Способы самоконтроля за физической нагрузкой.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Уход за спортивным инвентарем и оборудованием для занятий спортивной борьбой.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Соблюдение личной гигиены, требований к спортивной одежде и обуви</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для занятий спортивной борьбой.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Составление и проведение комплексов общеразвивающих упражнений.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Подвижные игры, игры с элементами единоборств и правила их проведения.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Основы организации самостоятельных занятий спортивной борьбой</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со сверстниками.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Организация и проведение игр специальной направленности с элементами спортивной борьбы.</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Причины возникновения ошибок при выполнении технических приёмов</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 способы их устранения.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 xml:space="preserve">Основы анализа собственной собственных занятий, игр с элементами борьбы, </w:t>
      </w:r>
      <w:r w:rsidRPr="00933CAF">
        <w:rPr>
          <w:rFonts w:ascii="Times New Roman" w:hAnsi="Times New Roman"/>
          <w:iCs/>
          <w:sz w:val="28"/>
          <w:szCs w:val="28"/>
          <w:u w:color="000000"/>
          <w:bdr w:val="none" w:sz="0" w:space="0" w:color="auto" w:frame="1"/>
          <w:lang w:eastAsia="ru-RU"/>
        </w:rPr>
        <w:lastRenderedPageBreak/>
        <w:t>игры своей команды и игры команды соперников.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Контрольно-тестовые упражнения по общей и специальной физической подготовке.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Физическое совершенствование.</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Комплексы общеразвивающих и корригирующих упражнений.</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Упражнения на развитие физических качеств (быстроты, ловкости, гибкости).</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Комплексы специальных упражнений для формирования технических действий борца.</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Внешние признаки утомления. Средства восстановления организма</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после физической нагрузки.</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Способы индивидуального регулирования физической нагрузки.</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Подвижные игры и игры с элементами борьбы с предметами и без, эстафеты</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с элементами спортивной борьбы.</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Эстафеты на развитие физических и специальных качеств.</w:t>
      </w:r>
    </w:p>
    <w:p w:rsidR="005C69E7" w:rsidRPr="00933CAF"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Техника перемещения борца (различные способы перемещения: бег, ходьба, остановки, повороты, прыжки), п</w:t>
      </w:r>
      <w:r w:rsidRPr="00933CAF">
        <w:rPr>
          <w:rFonts w:ascii="Times New Roman" w:hAnsi="Times New Roman"/>
          <w:bCs/>
          <w:sz w:val="28"/>
          <w:szCs w:val="28"/>
          <w:u w:color="000000"/>
          <w:bdr w:val="none" w:sz="0" w:space="0" w:color="auto" w:frame="1"/>
          <w:lang w:eastAsia="ru-RU"/>
        </w:rPr>
        <w:t>онятия и характеристика технических действий</w:t>
      </w:r>
      <w:r w:rsidR="00933CAF" w:rsidRPr="00933CAF">
        <w:rPr>
          <w:rFonts w:ascii="Times New Roman" w:hAnsi="Times New Roman"/>
          <w:bCs/>
          <w:sz w:val="28"/>
          <w:szCs w:val="28"/>
          <w:u w:color="000000"/>
          <w:bdr w:val="none" w:sz="0" w:space="0" w:color="auto" w:frame="1"/>
          <w:lang w:eastAsia="ru-RU"/>
        </w:rPr>
        <w:t xml:space="preserve"> </w:t>
      </w:r>
      <w:r w:rsidRPr="00933CAF">
        <w:rPr>
          <w:rFonts w:ascii="Times New Roman" w:hAnsi="Times New Roman"/>
          <w:bCs/>
          <w:sz w:val="28"/>
          <w:szCs w:val="28"/>
          <w:u w:color="000000"/>
          <w:bdr w:val="none" w:sz="0" w:space="0" w:color="auto" w:frame="1"/>
          <w:lang w:eastAsia="ru-RU"/>
        </w:rPr>
        <w:t>в стойке и в партере, защит и контрприёмов, их названия и техника выполнения. Характеристика способов тактической подготовки в спортивной борьбе,</w:t>
      </w:r>
      <w:r w:rsidR="00933CAF" w:rsidRPr="00933CAF">
        <w:rPr>
          <w:rFonts w:ascii="Times New Roman" w:hAnsi="Times New Roman"/>
          <w:bCs/>
          <w:sz w:val="28"/>
          <w:szCs w:val="28"/>
          <w:u w:color="000000"/>
          <w:bdr w:val="none" w:sz="0" w:space="0" w:color="auto" w:frame="1"/>
          <w:lang w:eastAsia="ru-RU"/>
        </w:rPr>
        <w:t xml:space="preserve"> </w:t>
      </w:r>
      <w:r w:rsidRPr="00933CAF">
        <w:rPr>
          <w:rFonts w:ascii="Times New Roman" w:hAnsi="Times New Roman"/>
          <w:bCs/>
          <w:sz w:val="28"/>
          <w:szCs w:val="28"/>
          <w:u w:color="000000"/>
          <w:bdr w:val="none" w:sz="0" w:space="0" w:color="auto" w:frame="1"/>
          <w:lang w:eastAsia="ru-RU"/>
        </w:rPr>
        <w:t>её компоненты и разновидности.</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Учебные поединки (борьба лёжа, борьба в партере, борьба на коленях).</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Игры с элементами единоборств, технико-тактической подготовка борца. Участие в соревновательной деятельности.</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9.7. Содержание модуля «Спортивная борьба» направлено</w:t>
      </w:r>
      <w:r w:rsidR="00933CAF" w:rsidRPr="00933CAF">
        <w:rPr>
          <w:rFonts w:ascii="Times New Roman" w:eastAsia="Arial Unicode MS" w:hAnsi="Times New Roman"/>
          <w:sz w:val="28"/>
          <w:szCs w:val="28"/>
          <w:u w:color="000000"/>
          <w:bdr w:val="nil"/>
          <w:lang w:eastAsia="ru-RU"/>
        </w:rPr>
        <w:t xml:space="preserve"> </w:t>
      </w:r>
      <w:r w:rsidR="005C69E7" w:rsidRPr="00933CAF">
        <w:rPr>
          <w:rFonts w:ascii="Times New Roman" w:eastAsia="Arial Unicode MS" w:hAnsi="Times New Roman"/>
          <w:sz w:val="28"/>
          <w:szCs w:val="28"/>
          <w:u w:color="000000"/>
          <w:bdr w:val="nil"/>
          <w:lang w:eastAsia="ru-RU"/>
        </w:rPr>
        <w:t>на достижение обучающимися личностных, метапредметных и предметных результатов обучения.</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9.7.1. 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 xml:space="preserve">модуля «Спортивная борьба» на уровне начального общего образования у обучающихся будут сформированы следующие личностные </w:t>
      </w:r>
      <w:r w:rsidR="005C69E7" w:rsidRPr="00933CAF">
        <w:rPr>
          <w:rFonts w:ascii="Times New Roman" w:eastAsia="HiddenHorzOCR" w:hAnsi="Times New Roman"/>
          <w:sz w:val="28"/>
          <w:szCs w:val="28"/>
          <w:u w:color="000000"/>
          <w:bdr w:val="nil"/>
          <w:lang w:eastAsia="ru-RU"/>
        </w:rPr>
        <w:lastRenderedPageBreak/>
        <w:t>результаты:</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one" w:sz="0" w:space="0" w:color="auto" w:frame="1"/>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w:t>
      </w:r>
      <w:r w:rsidRPr="00933CAF">
        <w:rPr>
          <w:rFonts w:ascii="Times New Roman" w:hAnsi="Times New Roman"/>
          <w:bCs/>
          <w:iCs/>
          <w:sz w:val="28"/>
          <w:szCs w:val="28"/>
          <w:u w:color="000000"/>
          <w:bdr w:val="nil"/>
          <w:lang w:eastAsia="ru-RU"/>
        </w:rPr>
        <w:t>через достижения российских борцов и национальной сборной команды страны по спортивной борьбе</w:t>
      </w:r>
      <w:r w:rsidRPr="00933CAF">
        <w:rPr>
          <w:rFonts w:ascii="Times New Roman" w:hAnsi="Times New Roman"/>
          <w:bCs/>
          <w:sz w:val="28"/>
          <w:szCs w:val="28"/>
          <w:u w:color="000000"/>
          <w:bdr w:val="none" w:sz="0" w:space="0" w:color="auto" w:frame="1"/>
          <w:lang w:eastAsia="ru-RU"/>
        </w:rPr>
        <w:t>;</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взаимодействия, терпимости и толерантности в достижении общих целей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при совместной деятельности (учебной, тренировочной, досуговой, игровой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соревновательной) 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реализация ценностей здорового и безопасного образа жизни, потребности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в физическом самосовершенствовании, занятиях спортивно-оздоровительной деятельностью;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ответственной деятельности средствами спортивной борьбы.</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9.7.2. 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 xml:space="preserve">модуля «Спортивная борьба» на уровне начального </w:t>
      </w:r>
      <w:r w:rsidR="005C69E7" w:rsidRPr="00933CAF">
        <w:rPr>
          <w:rFonts w:ascii="Times New Roman" w:eastAsia="HiddenHorzOCR" w:hAnsi="Times New Roman"/>
          <w:sz w:val="28"/>
          <w:szCs w:val="28"/>
          <w:u w:color="000000"/>
          <w:bdr w:val="nil"/>
          <w:lang w:eastAsia="ru-RU"/>
        </w:rPr>
        <w:lastRenderedPageBreak/>
        <w:t>общего образования у обучающихся будут сформированы следующие метапредметные результаты:</w:t>
      </w:r>
    </w:p>
    <w:p w:rsidR="005C69E7" w:rsidRPr="00933CAF"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933CAF">
        <w:rPr>
          <w:rFonts w:ascii="Times New Roman" w:hAnsi="Times New Roman"/>
          <w:sz w:val="28"/>
          <w:szCs w:val="28"/>
          <w:u w:color="000000"/>
          <w:bdr w:val="nil"/>
          <w:lang w:eastAsia="ru-RU"/>
        </w:rPr>
        <w:t>собственную деятельность, распределять нагрузку и отдых в процессе</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ее выполнения, </w:t>
      </w:r>
      <w:r w:rsidRPr="00933CAF">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w:t>
      </w:r>
      <w:r w:rsidRPr="00933CAF">
        <w:rPr>
          <w:rFonts w:ascii="Times New Roman" w:hAnsi="Times New Roman"/>
          <w:sz w:val="28"/>
          <w:szCs w:val="28"/>
          <w:u w:color="000000"/>
          <w:bdr w:val="nil"/>
          <w:lang w:eastAsia="ru-RU"/>
        </w:rPr>
        <w:t>характеризовать действия и поступки, давать им анализ</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определение общей цели и путей её достижения, умение договариваться</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обеспечение защиты и сохранности природы во время активного отдыха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занятий физической культурой;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организация самостоятельной деятельности с учётом требований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её безопасности, сохранности инвентаря и оборудования, организации места занятий;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с</w:t>
      </w:r>
      <w:r w:rsidRPr="00933CAF">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владение основами самоконтроля, самооценки, принятия решений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осуществления осознанного выбора в учебной и познавательной деятельности.</w:t>
      </w:r>
    </w:p>
    <w:p w:rsidR="005C69E7" w:rsidRPr="00933CAF" w:rsidRDefault="00A74FB1" w:rsidP="005C69E7">
      <w:pPr>
        <w:autoSpaceDE w:val="0"/>
        <w:autoSpaceDN w:val="0"/>
        <w:adjustRightInd w:val="0"/>
        <w:spacing w:after="0" w:line="360" w:lineRule="auto"/>
        <w:ind w:firstLine="709"/>
        <w:jc w:val="both"/>
        <w:rPr>
          <w:rFonts w:ascii="Times New Roman" w:hAnsi="Times New Roman"/>
          <w:bCs/>
          <w:iCs/>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u w:color="000000"/>
          <w:bdr w:val="nil"/>
          <w:lang w:eastAsia="ru-RU"/>
        </w:rPr>
        <w:t>9.7.3. 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hAnsi="Times New Roman"/>
          <w:sz w:val="28"/>
          <w:szCs w:val="28"/>
          <w:u w:color="000000"/>
          <w:bdr w:val="nil"/>
          <w:lang w:eastAsia="ru-RU"/>
        </w:rPr>
        <w:t xml:space="preserve">модуля «Спортивная борьба» на уровне начального общего образования у обучающихся будут сформированы следующие </w:t>
      </w:r>
      <w:r w:rsidR="005C69E7" w:rsidRPr="00933CAF">
        <w:rPr>
          <w:rFonts w:ascii="Times New Roman" w:hAnsi="Times New Roman"/>
          <w:bCs/>
          <w:sz w:val="28"/>
          <w:szCs w:val="28"/>
          <w:u w:color="000000"/>
          <w:bdr w:val="nil"/>
          <w:lang w:eastAsia="ru-RU"/>
        </w:rPr>
        <w:t>предметные результаты</w:t>
      </w:r>
      <w:r w:rsidR="005C69E7" w:rsidRPr="00933CAF">
        <w:rPr>
          <w:rFonts w:ascii="Times New Roman" w:hAnsi="Times New Roman"/>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знаний по истории возникновения спортивной борьбы</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в мире и в Российской Федерации</w:t>
      </w:r>
      <w:r w:rsidRPr="00933CAF">
        <w:rPr>
          <w:rFonts w:ascii="Times New Roman" w:hAnsi="Times New Roman"/>
          <w:bCs/>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u w:color="000000"/>
          <w:bdr w:val="nil"/>
          <w:lang w:eastAsia="ru-RU"/>
        </w:rPr>
        <w:lastRenderedPageBreak/>
        <w:t xml:space="preserve">представление о разновидностях спортивной борьбы и </w:t>
      </w:r>
      <w:r w:rsidRPr="00933CAF">
        <w:rPr>
          <w:rFonts w:ascii="Times New Roman" w:eastAsia="Times New Roman" w:hAnsi="Times New Roman"/>
          <w:sz w:val="28"/>
          <w:szCs w:val="28"/>
          <w:u w:color="000000"/>
          <w:bdr w:val="nil"/>
          <w:lang w:eastAsia="ru-RU"/>
        </w:rPr>
        <w:t>основных правилах ведения поединков</w:t>
      </w:r>
      <w:r w:rsidRPr="00933CAF">
        <w:rPr>
          <w:rFonts w:ascii="Times New Roman" w:hAnsi="Times New Roman"/>
          <w:bCs/>
          <w:sz w:val="28"/>
          <w:szCs w:val="28"/>
          <w:u w:color="000000"/>
          <w:bdr w:val="nil"/>
          <w:lang w:eastAsia="ru-RU"/>
        </w:rPr>
        <w:t>,</w:t>
      </w:r>
      <w:r w:rsidRPr="00933CAF">
        <w:rPr>
          <w:rFonts w:ascii="Times New Roman" w:eastAsia="Times New Roman" w:hAnsi="Times New Roman"/>
          <w:sz w:val="28"/>
          <w:szCs w:val="28"/>
          <w:u w:color="000000"/>
          <w:bdr w:val="nil"/>
          <w:lang w:eastAsia="ru-RU"/>
        </w:rPr>
        <w:t xml:space="preserve"> борцовской терминологии, весовых категориях;</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навыков</w:t>
      </w:r>
      <w:r w:rsidRPr="00933CAF">
        <w:rPr>
          <w:rFonts w:ascii="Times New Roman" w:hAnsi="Times New Roman"/>
          <w:bCs/>
          <w:sz w:val="28"/>
          <w:szCs w:val="28"/>
          <w:u w:color="000000"/>
          <w:bdr w:val="nil"/>
          <w:lang w:eastAsia="ru-RU"/>
        </w:rPr>
        <w:t xml:space="preserve"> безопасного поведения во время занятий спортивной борьбой, правил личной гигиены, требований к спортивной одежде</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обуви, спортивному инвентарю для занятий борьбой;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w:t>
      </w:r>
      <w:r w:rsidRPr="00933CAF">
        <w:rPr>
          <w:rFonts w:ascii="Times New Roman" w:eastAsia="HiddenHorzOCR" w:hAnsi="Times New Roman"/>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 xml:space="preserve">сформированность основ организации самостоятельных занятий спортивной борьбой со сверстниками, </w:t>
      </w:r>
      <w:r w:rsidRPr="00933CAF">
        <w:rPr>
          <w:rFonts w:ascii="Times New Roman" w:hAnsi="Times New Roman"/>
          <w:bCs/>
          <w:sz w:val="28"/>
          <w:szCs w:val="28"/>
          <w:u w:color="000000"/>
          <w:bdr w:val="nil"/>
          <w:lang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умение составлять и выполнять комплексы общеразвивающих</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и корригирующих упражнений, </w:t>
      </w:r>
      <w:r w:rsidRPr="00933CAF">
        <w:rPr>
          <w:rFonts w:ascii="Times New Roman" w:hAnsi="Times New Roman"/>
          <w:bCs/>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one" w:sz="0" w:space="0" w:color="auto" w:frame="1"/>
          <w:lang w:eastAsia="ru-RU"/>
        </w:rPr>
      </w:pPr>
      <w:r w:rsidRPr="00933CAF">
        <w:rPr>
          <w:rFonts w:ascii="Times New Roman" w:hAnsi="Times New Roman"/>
          <w:bCs/>
          <w:sz w:val="28"/>
          <w:szCs w:val="28"/>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дистанции, лазания и метания в учебной, игровой и соревновательной деятельности, а также а</w:t>
      </w:r>
      <w:r w:rsidRPr="00933CAF">
        <w:rPr>
          <w:rFonts w:ascii="Times New Roman" w:hAnsi="Times New Roman"/>
          <w:bCs/>
          <w:sz w:val="28"/>
          <w:szCs w:val="28"/>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933CAF" w:rsidRDefault="005C69E7" w:rsidP="005C69E7">
      <w:pPr>
        <w:tabs>
          <w:tab w:val="left" w:pos="6663"/>
        </w:tabs>
        <w:spacing w:after="0" w:line="360" w:lineRule="auto"/>
        <w:ind w:firstLine="709"/>
        <w:jc w:val="both"/>
        <w:rPr>
          <w:rFonts w:ascii="Times New Roman" w:hAnsi="Times New Roman"/>
          <w:bCs/>
          <w:sz w:val="28"/>
          <w:szCs w:val="28"/>
          <w:u w:color="000000"/>
          <w:bdr w:val="none" w:sz="0" w:space="0" w:color="auto" w:frame="1"/>
          <w:lang w:eastAsia="ru-RU"/>
        </w:rPr>
      </w:pPr>
      <w:r w:rsidRPr="00933CAF">
        <w:rPr>
          <w:rFonts w:ascii="Times New Roman" w:hAnsi="Times New Roman"/>
          <w:bCs/>
          <w:sz w:val="28"/>
          <w:szCs w:val="28"/>
          <w:u w:color="000000"/>
          <w:bdr w:val="none" w:sz="0" w:space="0" w:color="auto" w:frame="1"/>
          <w:lang w:eastAsia="ru-RU"/>
        </w:rPr>
        <w:t>специальные упражнения из арсенала спортивной борьбы: борцовский</w:t>
      </w:r>
      <w:r w:rsidR="00933CAF" w:rsidRPr="00933CAF">
        <w:rPr>
          <w:rFonts w:ascii="Times New Roman" w:hAnsi="Times New Roman"/>
          <w:bCs/>
          <w:sz w:val="28"/>
          <w:szCs w:val="28"/>
          <w:u w:color="000000"/>
          <w:bdr w:val="none" w:sz="0" w:space="0" w:color="auto" w:frame="1"/>
          <w:lang w:eastAsia="ru-RU"/>
        </w:rPr>
        <w:t xml:space="preserve"> </w:t>
      </w:r>
      <w:r w:rsidRPr="00933CAF">
        <w:rPr>
          <w:rFonts w:ascii="Times New Roman" w:hAnsi="Times New Roman"/>
          <w:bCs/>
          <w:sz w:val="28"/>
          <w:szCs w:val="28"/>
          <w:u w:color="000000"/>
          <w:bdr w:val="none" w:sz="0" w:space="0" w:color="auto" w:frame="1"/>
          <w:lang w:eastAsia="ru-RU"/>
        </w:rPr>
        <w:t>и гимнастический мост, передвижения на мосту, забегания на борцовском мосту, перевороты и другие упражнения.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способность выполнять индивидуальные технические элементы (приёмы) б</w:t>
      </w:r>
      <w:r w:rsidRPr="00933CAF">
        <w:rPr>
          <w:rFonts w:ascii="Times New Roman" w:hAnsi="Times New Roman"/>
          <w:bCs/>
          <w:sz w:val="28"/>
          <w:szCs w:val="28"/>
          <w:u w:color="000000"/>
          <w:bdr w:val="none" w:sz="0" w:space="0" w:color="auto" w:frame="1"/>
          <w:lang w:eastAsia="ru-RU"/>
        </w:rPr>
        <w:t>азовой техники в партере и полустойке;</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iCs/>
          <w:sz w:val="28"/>
          <w:szCs w:val="28"/>
          <w:u w:color="000000"/>
          <w:bdr w:val="nil"/>
          <w:lang w:eastAsia="ru-RU"/>
        </w:rPr>
        <w:t>способность анализироват</w:t>
      </w:r>
      <w:r w:rsidRPr="00933CAF">
        <w:rPr>
          <w:rFonts w:ascii="Times New Roman" w:hAnsi="Times New Roman"/>
          <w:bCs/>
          <w:sz w:val="28"/>
          <w:szCs w:val="28"/>
          <w:u w:color="000000"/>
          <w:bdr w:val="nil"/>
          <w:lang w:eastAsia="ru-RU"/>
        </w:rPr>
        <w:t>ь</w:t>
      </w:r>
      <w:r w:rsidRPr="00933CAF">
        <w:rPr>
          <w:rFonts w:ascii="Times New Roman" w:hAnsi="Times New Roman"/>
          <w:bCs/>
          <w:i/>
          <w:iCs/>
          <w:sz w:val="28"/>
          <w:szCs w:val="28"/>
          <w:u w:color="000000"/>
          <w:bdr w:val="nil"/>
          <w:lang w:eastAsia="ru-RU"/>
        </w:rPr>
        <w:t xml:space="preserve"> </w:t>
      </w:r>
      <w:r w:rsidRPr="00933CAF">
        <w:rPr>
          <w:rFonts w:ascii="Times New Roman" w:hAnsi="Times New Roman"/>
          <w:bCs/>
          <w:sz w:val="28"/>
          <w:szCs w:val="28"/>
          <w:u w:color="000000"/>
          <w:bdr w:val="nil"/>
          <w:lang w:eastAsia="ru-RU"/>
        </w:rPr>
        <w:t>выполнение технического действия (приёма)</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 xml:space="preserve">и </w:t>
      </w:r>
      <w:r w:rsidRPr="00933CAF">
        <w:rPr>
          <w:rFonts w:ascii="Times New Roman" w:hAnsi="Times New Roman"/>
          <w:bCs/>
          <w:iCs/>
          <w:sz w:val="28"/>
          <w:szCs w:val="28"/>
          <w:u w:color="000000"/>
          <w:bdr w:val="nil"/>
          <w:lang w:eastAsia="ru-RU"/>
        </w:rPr>
        <w:t xml:space="preserve">находить </w:t>
      </w:r>
      <w:r w:rsidRPr="00933CAF">
        <w:rPr>
          <w:rFonts w:ascii="Times New Roman" w:hAnsi="Times New Roman"/>
          <w:bCs/>
          <w:sz w:val="28"/>
          <w:szCs w:val="28"/>
          <w:u w:color="000000"/>
          <w:bdr w:val="nil"/>
          <w:lang w:eastAsia="ru-RU"/>
        </w:rPr>
        <w:t>способы устранения ошибок;</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iCs/>
          <w:sz w:val="28"/>
          <w:szCs w:val="28"/>
          <w:u w:color="000000"/>
          <w:bdr w:val="nil"/>
          <w:lang w:eastAsia="ru-RU"/>
        </w:rPr>
        <w:t>участие</w:t>
      </w:r>
      <w:r w:rsidRPr="00933CAF">
        <w:rPr>
          <w:rFonts w:ascii="Times New Roman" w:hAnsi="Times New Roman"/>
          <w:bCs/>
          <w:sz w:val="28"/>
          <w:szCs w:val="28"/>
          <w:u w:color="000000"/>
          <w:bdr w:val="nil"/>
          <w:lang w:eastAsia="ru-RU"/>
        </w:rPr>
        <w:t xml:space="preserve"> в учебных поединках по упрощенным правилам;</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 xml:space="preserve">умение выполнять контрольно-тестовых упражнений по общей и специальной </w:t>
      </w:r>
      <w:r w:rsidRPr="00933CAF">
        <w:rPr>
          <w:rFonts w:ascii="Times New Roman" w:hAnsi="Times New Roman"/>
          <w:bCs/>
          <w:sz w:val="28"/>
          <w:szCs w:val="28"/>
          <w:u w:color="000000"/>
          <w:bdr w:val="nil"/>
          <w:lang w:eastAsia="ru-RU"/>
        </w:rPr>
        <w:lastRenderedPageBreak/>
        <w:t xml:space="preserve">физической подготовке и </w:t>
      </w:r>
      <w:r w:rsidRPr="00933CAF">
        <w:rPr>
          <w:rFonts w:ascii="Times New Roman" w:hAnsi="Times New Roman"/>
          <w:bCs/>
          <w:iCs/>
          <w:sz w:val="28"/>
          <w:szCs w:val="28"/>
          <w:u w:color="000000"/>
          <w:bdr w:val="nil"/>
          <w:lang w:eastAsia="ru-RU"/>
        </w:rPr>
        <w:t>оценивать</w:t>
      </w:r>
      <w:r w:rsidRPr="00933CAF">
        <w:rPr>
          <w:rFonts w:ascii="Times New Roman" w:hAnsi="Times New Roman"/>
          <w:bCs/>
          <w:sz w:val="28"/>
          <w:szCs w:val="28"/>
          <w:u w:color="000000"/>
          <w:bdr w:val="nil"/>
          <w:lang w:eastAsia="ru-RU"/>
        </w:rPr>
        <w:t xml:space="preserve"> показатели физической подготовленности;</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умение д</w:t>
      </w:r>
      <w:r w:rsidRPr="00933CAF">
        <w:rPr>
          <w:rFonts w:ascii="Times New Roman" w:hAnsi="Times New Roman"/>
          <w:bCs/>
          <w:iCs/>
          <w:sz w:val="28"/>
          <w:szCs w:val="28"/>
          <w:u w:color="000000"/>
          <w:bdr w:val="nil"/>
          <w:lang w:eastAsia="ru-RU"/>
        </w:rPr>
        <w:t xml:space="preserve">емонстрировать </w:t>
      </w:r>
      <w:r w:rsidRPr="00933CAF">
        <w:rPr>
          <w:rFonts w:ascii="Times New Roman" w:hAnsi="Times New Roman"/>
          <w:bCs/>
          <w:sz w:val="28"/>
          <w:szCs w:val="28"/>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способность п</w:t>
      </w:r>
      <w:r w:rsidRPr="00933CAF">
        <w:rPr>
          <w:rFonts w:ascii="Times New Roman" w:hAnsi="Times New Roman"/>
          <w:bCs/>
          <w:iCs/>
          <w:sz w:val="28"/>
          <w:szCs w:val="28"/>
          <w:u w:color="000000"/>
          <w:bdr w:val="nil"/>
          <w:lang w:eastAsia="ru-RU"/>
        </w:rPr>
        <w:t xml:space="preserve">роявлять: </w:t>
      </w:r>
      <w:r w:rsidRPr="00933CAF">
        <w:rPr>
          <w:rFonts w:ascii="Times New Roman" w:hAnsi="Times New Roman"/>
          <w:sz w:val="28"/>
          <w:szCs w:val="28"/>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10. М</w:t>
      </w:r>
      <w:r w:rsidR="005C69E7" w:rsidRPr="00933CAF">
        <w:rPr>
          <w:rFonts w:ascii="Times New Roman" w:hAnsi="Times New Roman"/>
          <w:bCs/>
          <w:sz w:val="28"/>
          <w:szCs w:val="28"/>
          <w:u w:color="000000"/>
          <w:lang w:eastAsia="zh-CN"/>
        </w:rPr>
        <w:t>одуль «Флорбол».</w:t>
      </w:r>
    </w:p>
    <w:p w:rsidR="005C69E7" w:rsidRPr="00933CAF" w:rsidRDefault="00A74FB1"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10.1.</w:t>
      </w:r>
      <w:r w:rsidR="005C69E7" w:rsidRPr="00933CAF">
        <w:rPr>
          <w:rFonts w:ascii="Times New Roman" w:hAnsi="Times New Roman"/>
          <w:sz w:val="28"/>
          <w:szCs w:val="28"/>
          <w:u w:color="000000"/>
          <w:lang w:eastAsia="zh-CN"/>
        </w:rPr>
        <w:t> Пояснительная записка модуля «Флорбол».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Флорбол является эффективным средством физического воспитания</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163CFA" w:rsidRPr="00933CAF">
        <w:rPr>
          <w:rFonts w:ascii="Times New Roman" w:hAnsi="Times New Roman"/>
          <w:sz w:val="28"/>
          <w:szCs w:val="28"/>
        </w:rPr>
        <w:t>обучающихся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к систематическим занятиям физической культурой и спортом, их личностному</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профессиональному самоопределению.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Выполнение сложнокоординационных, технико-тактических действий</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во флорболе,</w:t>
      </w:r>
      <w:r w:rsidRPr="00933CAF">
        <w:rPr>
          <w:rFonts w:ascii="Times New Roman" w:hAnsi="Times New Roman"/>
          <w:sz w:val="28"/>
          <w:szCs w:val="28"/>
          <w:u w:color="000000"/>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933CAF">
        <w:rPr>
          <w:rFonts w:ascii="Times New Roman" w:eastAsia="Arial Unicode MS" w:hAnsi="Times New Roman"/>
          <w:sz w:val="28"/>
          <w:szCs w:val="28"/>
          <w:u w:color="000000"/>
          <w:bdr w:val="nil"/>
          <w:lang w:eastAsia="ru-RU"/>
        </w:rPr>
        <w:t xml:space="preserve">обеспечивает эффективное развитие физических качеств (быстроты, ловкости, выносливости, силы и гибкости) и двигательных навыков. </w:t>
      </w:r>
      <w:r w:rsidRPr="00933CAF">
        <w:rPr>
          <w:rFonts w:ascii="Times New Roman" w:hAnsi="Times New Roman"/>
          <w:sz w:val="28"/>
          <w:szCs w:val="28"/>
          <w:u w:color="000000"/>
          <w:bdr w:val="nil"/>
          <w:lang w:eastAsia="ru-RU"/>
        </w:rPr>
        <w:t>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933CAF">
        <w:rPr>
          <w:rFonts w:ascii="Times New Roman" w:eastAsia="Arial Unicode MS" w:hAnsi="Times New Roman"/>
          <w:sz w:val="28"/>
          <w:szCs w:val="28"/>
          <w:u w:color="000000"/>
          <w:bdr w:val="nil"/>
          <w:lang w:eastAsia="ru-RU"/>
        </w:rPr>
        <w:t>смелость, решительность, инициатива, трудолюбие, настойчивость и целеустремленность, способность управлять своими эмоциями).</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10.2. Целью изучение модуля «Флорбол» является формирование</w:t>
      </w:r>
      <w:r w:rsidR="00933CAF" w:rsidRPr="00933CAF">
        <w:rPr>
          <w:rFonts w:ascii="Times New Roman" w:eastAsia="Arial Unicode MS" w:hAnsi="Times New Roman"/>
          <w:sz w:val="28"/>
          <w:szCs w:val="28"/>
          <w:u w:color="000000"/>
          <w:bdr w:val="nil"/>
          <w:lang w:eastAsia="ru-RU"/>
        </w:rPr>
        <w:t xml:space="preserve"> </w:t>
      </w:r>
      <w:r w:rsidR="005C69E7" w:rsidRPr="00933CAF">
        <w:rPr>
          <w:rFonts w:ascii="Times New Roman" w:eastAsia="Arial Unicode MS" w:hAnsi="Times New Roman"/>
          <w:sz w:val="28"/>
          <w:szCs w:val="28"/>
          <w:u w:color="000000"/>
          <w:bdr w:val="nil"/>
          <w:lang w:eastAsia="ru-RU"/>
        </w:rPr>
        <w:t xml:space="preserve">у </w:t>
      </w:r>
      <w:r w:rsidR="005C69E7" w:rsidRPr="00933CAF">
        <w:rPr>
          <w:rFonts w:ascii="Times New Roman" w:eastAsia="Arial Unicode MS" w:hAnsi="Times New Roman"/>
          <w:sz w:val="28"/>
          <w:szCs w:val="28"/>
          <w:u w:color="000000"/>
          <w:bdr w:val="nil"/>
          <w:lang w:eastAsia="ru-RU"/>
        </w:rPr>
        <w:lastRenderedPageBreak/>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10.3.</w:t>
      </w:r>
      <w:r w:rsidR="005C69E7" w:rsidRPr="00933CAF">
        <w:rPr>
          <w:rFonts w:ascii="Times New Roman" w:hAnsi="Times New Roman"/>
          <w:sz w:val="28"/>
          <w:szCs w:val="28"/>
          <w:u w:color="000000"/>
          <w:bdr w:val="nil"/>
          <w:lang w:eastAsia="ru-RU"/>
        </w:rPr>
        <w:t> </w:t>
      </w:r>
      <w:r w:rsidR="005C69E7" w:rsidRPr="00933CAF">
        <w:rPr>
          <w:rFonts w:ascii="Times New Roman" w:eastAsia="Arial Unicode MS" w:hAnsi="Times New Roman"/>
          <w:sz w:val="28"/>
          <w:szCs w:val="28"/>
          <w:u w:color="000000"/>
          <w:bdr w:val="nil"/>
          <w:lang w:eastAsia="ru-RU"/>
        </w:rPr>
        <w:t>Задачами изучения модуля «Флорбол» являются: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всестороннее гармоничное развитие детей и подростков, увеличение объёма</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их двигательной активности;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общих представлений о виде спорта «флорбол»,</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его возможностях и значении в процессе укрепления здоровья, физическом развитии</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физической подготовке обучающихся;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на занятиях по флорболу;</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флорбола, и создание необходимых предпосылок</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для его самореализации;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lastRenderedPageBreak/>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10.4. Место и роль модуля «Флорбол».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sz w:val="28"/>
          <w:szCs w:val="28"/>
          <w:u w:color="000000"/>
          <w:lang w:eastAsia="zh-CN"/>
        </w:rPr>
        <w:t>Модуль «Флорбол»</w:t>
      </w:r>
      <w:r w:rsidRPr="00933CAF">
        <w:rPr>
          <w:rFonts w:cs="Calibri"/>
          <w:u w:color="000000"/>
          <w:lang w:eastAsia="ar-SA"/>
        </w:rPr>
        <w:t xml:space="preserve"> </w:t>
      </w:r>
      <w:r w:rsidRPr="00933CAF">
        <w:rPr>
          <w:rFonts w:ascii="Times New Roman" w:hAnsi="Times New Roman"/>
          <w:sz w:val="28"/>
          <w:szCs w:val="28"/>
          <w:u w:color="000000"/>
          <w:lang w:eastAsia="zh-CN"/>
        </w:rPr>
        <w:t>доступен для освоения всем обучающимся, независимо</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от уровня их физического развития и гендерных особенностей</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и расширяет спектр физкультурно-спортивных направлений в общеобразовательных организациях.</w:t>
      </w:r>
      <w:r w:rsidRPr="00933CAF">
        <w:rPr>
          <w:rFonts w:ascii="Times New Roman" w:hAnsi="Times New Roman"/>
          <w:iCs/>
          <w:sz w:val="28"/>
          <w:szCs w:val="28"/>
          <w:u w:color="000000"/>
          <w:bdr w:val="nil"/>
          <w:lang w:eastAsia="ru-RU"/>
        </w:rPr>
        <w:t xml:space="preserve">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10.5. Модуль «Флорбол» может быть реализован в следующих вариантах: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в виде целостного последовательного учебного модуля, изучаемого</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 xml:space="preserve">(при организации и проведении уроков физической культуры с 3-х часовой недельной нагрузкой рекомендуемый объём </w:t>
      </w:r>
      <w:r w:rsidRPr="00933CAF">
        <w:rPr>
          <w:rFonts w:ascii="Times New Roman" w:hAnsi="Times New Roman"/>
          <w:sz w:val="28"/>
          <w:szCs w:val="28"/>
          <w:u w:color="000000"/>
          <w:lang w:eastAsia="zh-CN"/>
        </w:rPr>
        <w:t>в 1 классе – 33 часа, во 2, 3, 4 классах – по 34 часа)</w:t>
      </w:r>
      <w:r w:rsidRPr="00933CAF">
        <w:rPr>
          <w:rFonts w:ascii="Times New Roman" w:eastAsia="Arial Unicode MS" w:hAnsi="Times New Roman"/>
          <w:sz w:val="28"/>
          <w:szCs w:val="28"/>
          <w:u w:color="000000"/>
          <w:bdr w:val="nil"/>
          <w:lang w:eastAsia="ru-RU"/>
        </w:rPr>
        <w:t>;</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933CAF">
        <w:rPr>
          <w:rFonts w:ascii="Times New Roman" w:eastAsia="Arial Unicode MS" w:hAnsi="Times New Roman"/>
          <w:sz w:val="28"/>
          <w:szCs w:val="28"/>
          <w:u w:color="000000"/>
          <w:bdr w:val="nil"/>
          <w:lang w:eastAsia="ru-RU"/>
        </w:rPr>
        <w:t>бъём</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hAnsi="Times New Roman"/>
          <w:sz w:val="28"/>
          <w:szCs w:val="28"/>
          <w:u w:color="000000"/>
          <w:lang w:eastAsia="zh-CN"/>
        </w:rPr>
        <w:t>в 1 классе – 33 часа, во 2, 3, 4 классах – по 34 часа</w:t>
      </w:r>
      <w:r w:rsidRPr="00933CAF">
        <w:rPr>
          <w:rFonts w:ascii="Times New Roman" w:eastAsia="Arial Unicode MS" w:hAnsi="Times New Roman"/>
          <w:sz w:val="28"/>
          <w:szCs w:val="28"/>
          <w:u w:color="000000"/>
          <w:bdr w:val="nil"/>
          <w:lang w:eastAsia="ru-RU"/>
        </w:rPr>
        <w:t>).</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10.6. Содержание модуля «Флорбол».</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Знания о флорболе.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lastRenderedPageBreak/>
        <w:t>История зарождения флорбола.</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Известные отечественные флорболисты</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 xml:space="preserve">и тренеры. </w:t>
      </w:r>
      <w:r w:rsidRPr="00933CAF">
        <w:rPr>
          <w:rFonts w:ascii="Times New Roman" w:hAnsi="Times New Roman"/>
          <w:bCs/>
          <w:sz w:val="28"/>
          <w:szCs w:val="28"/>
          <w:u w:color="000000"/>
          <w:bdr w:val="nil"/>
          <w:lang w:eastAsia="ru-RU"/>
        </w:rPr>
        <w:t>Достижения отечественной сборной команды страны на мировых первенствах и российских клубов на европейской спортивной арене.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Разновидности флорбола (малый флорбол – 3 на 3, классический</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флорбол</w:t>
      </w:r>
      <w:r w:rsidR="00A670D7" w:rsidRPr="00933CAF">
        <w:rPr>
          <w:rFonts w:ascii="Times New Roman" w:hAnsi="Times New Roman"/>
          <w:iCs/>
          <w:sz w:val="28"/>
          <w:szCs w:val="28"/>
          <w:u w:color="000000"/>
          <w:bdr w:val="none" w:sz="0" w:space="0" w:color="auto" w:frame="1"/>
          <w:lang w:eastAsia="ru-RU"/>
        </w:rPr>
        <w:t xml:space="preserve"> – </w:t>
      </w:r>
      <w:r w:rsidRPr="00933CAF">
        <w:rPr>
          <w:rFonts w:ascii="Times New Roman" w:hAnsi="Times New Roman"/>
          <w:iCs/>
          <w:sz w:val="28"/>
          <w:szCs w:val="28"/>
          <w:u w:color="000000"/>
          <w:bdr w:val="none" w:sz="0" w:space="0" w:color="auto" w:frame="1"/>
          <w:lang w:eastAsia="ru-RU"/>
        </w:rPr>
        <w:t>5 на 5 полевых игроков).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Размеры флорбольной площадки, ее допустимые размеры, инвентарь</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 оборудование для игры во флорбол.</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Основные правила соревнований игры во флорбол.</w:t>
      </w:r>
      <w:r w:rsidR="00D45313"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Судейская коллегия. обслуживающая соревнования по флорболу.</w:t>
      </w:r>
      <w:r w:rsidR="00D45313"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 xml:space="preserve">Жесты судьи.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Флорбольный словарь терминов и определений.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Флорбол как средство укрепления здоровья, закаливания и развития физических качеств.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Правила безопасного поведения во время занятий флорболом.</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Режим дня</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при занятиях флорболом. Правила личной гигиены во время занятий флорболом.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Способы самостоятельной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Внешние признаки утомления. Способы самоконтроля за физической нагрузкой.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Уход за флорбольным спортивным инвентарем и оборудованием.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Соблюдение личной гигиены, требований к спортивной одежде и обуви</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для занятий флорболом.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Составление и проведение комплексов общеразвивающих упражнений.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Подвижные игры и правила их проведения.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Основы организации самостоятельных занятий флорболом со сверстниками.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Организация и проведение игр специальной направленности с элементами флорбола.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lastRenderedPageBreak/>
        <w:t>Причины возникновения ошибок при выполнении технических приёмов</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 способы их устранения.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Основы анализа собственной игры, игры своей команды и игры команды соперников.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Контрольно-тестовые упражнения по общей и специальной физической подготовке.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Физическое совершенствование.</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Комплексы общеразвивающих и корригирующих упражнений.</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Упражнения на развитие физических качеств (быстроты, ловкости, гибкости).</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Комплексы специальных упражнений для формирования технических действий флорболиста.</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Разминка, ее роль, назначение, средства. Комплексы специальной разминки перед соревнованиями по флорболу.</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Комплексы корригирующей гимнастики</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с использованием специальных флорбольных упражнений.</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Внешние признаки утомления. Средства восстановления организма</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после физической нагрузки.</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Способы индивидуального регулирования физической нагрузки.</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Подвижные игры с предметами и без, эстафеты с элементами флорбола.</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Эстафеты на развитие физических и специальных качеств.</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Техника перемещения флорболиста (различные способы перемещения:</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Прием мяча: прием мяча с уступающим движением крюка клюшки (в захват), прием</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без уступающего движения крюка клюшки (подставка клюшки), с удобной</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 xml:space="preserve">или неудобной стороны, прием мяча корпусом и ногой, прием летного мяча клюшкой. </w:t>
      </w:r>
      <w:r w:rsidRPr="00933CAF">
        <w:rPr>
          <w:rFonts w:ascii="Times New Roman" w:hAnsi="Times New Roman"/>
          <w:iCs/>
          <w:sz w:val="28"/>
          <w:szCs w:val="28"/>
          <w:u w:color="000000"/>
          <w:bdr w:val="none" w:sz="0" w:space="0" w:color="auto" w:frame="1"/>
          <w:lang w:eastAsia="ru-RU"/>
        </w:rPr>
        <w:lastRenderedPageBreak/>
        <w:t>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Обводка и обыгрывание: обеганием соперника, прокидкой</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или пробросом мяча, с помощью элементов дриблинга, при помощи обманных движений (финтов).</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Техника игры вратаря:</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стойка (высокая, средняя, низкая);</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элементы техники перемещения (приставными шагами, стоя на коленях,</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на коленях толчком одной или двумя руками от пола, отталкиванием ногой от пола со стойки на колене, смешанный тип);</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элементы техники противодействия и овладения мячом</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(парирование</w:t>
      </w:r>
      <w:r w:rsidR="00A670D7" w:rsidRPr="00933CAF">
        <w:rPr>
          <w:rFonts w:ascii="Times New Roman" w:hAnsi="Times New Roman"/>
          <w:iCs/>
          <w:sz w:val="28"/>
          <w:szCs w:val="28"/>
          <w:u w:color="000000"/>
          <w:bdr w:val="none" w:sz="0" w:space="0" w:color="auto" w:frame="1"/>
          <w:lang w:eastAsia="ru-RU"/>
        </w:rPr>
        <w:t xml:space="preserve"> – </w:t>
      </w:r>
      <w:r w:rsidRPr="00933CAF">
        <w:rPr>
          <w:rFonts w:ascii="Times New Roman" w:hAnsi="Times New Roman"/>
          <w:iCs/>
          <w:sz w:val="28"/>
          <w:szCs w:val="28"/>
          <w:u w:color="000000"/>
          <w:bdr w:val="none" w:sz="0" w:space="0" w:color="auto" w:frame="1"/>
          <w:lang w:eastAsia="ru-RU"/>
        </w:rPr>
        <w:t>отбивание мяча ногой, рукой, туловищем, головой, ловля – одной или двумя руками, накрывание);</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элементы техники нападения (передача мяча рукой).</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w:t>
      </w:r>
      <w:r w:rsidR="00A670D7" w:rsidRPr="00933CAF">
        <w:rPr>
          <w:rFonts w:ascii="Times New Roman" w:hAnsi="Times New Roman"/>
          <w:iCs/>
          <w:sz w:val="28"/>
          <w:szCs w:val="28"/>
          <w:u w:color="000000"/>
          <w:bdr w:val="none" w:sz="0" w:space="0" w:color="auto" w:frame="1"/>
          <w:lang w:eastAsia="ru-RU"/>
        </w:rPr>
        <w:t xml:space="preserve"> – </w:t>
      </w:r>
      <w:r w:rsidRPr="00933CAF">
        <w:rPr>
          <w:rFonts w:ascii="Times New Roman" w:hAnsi="Times New Roman"/>
          <w:iCs/>
          <w:sz w:val="28"/>
          <w:szCs w:val="28"/>
          <w:u w:color="000000"/>
          <w:bdr w:val="none" w:sz="0" w:space="0" w:color="auto" w:frame="1"/>
          <w:lang w:eastAsia="ru-RU"/>
        </w:rPr>
        <w:t>от нападения к защите и от защиты к нападению.</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Учебные игры во флорбол. Упрощенные игры в технико-тактической подготовке флорболистов. Участие в соревновательной деятельности.</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10.7. Содержание модуля «Флорбол» направлено на достижение обучающимися личностных, метапредметных и предметных результатов обучения.</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10.7.1. 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«Флорбол»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one" w:sz="0" w:space="0" w:color="auto" w:frame="1"/>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w:t>
      </w:r>
      <w:r w:rsidRPr="00933CAF">
        <w:rPr>
          <w:rFonts w:ascii="Times New Roman" w:hAnsi="Times New Roman"/>
          <w:bCs/>
          <w:iCs/>
          <w:sz w:val="28"/>
          <w:szCs w:val="28"/>
          <w:u w:color="000000"/>
          <w:bdr w:val="nil"/>
          <w:lang w:eastAsia="ru-RU"/>
        </w:rPr>
        <w:t>через достижения национальной сборной команды страны по флорболу</w:t>
      </w:r>
      <w:r w:rsidRPr="00933CAF">
        <w:rPr>
          <w:rFonts w:ascii="Times New Roman" w:hAnsi="Times New Roman"/>
          <w:bCs/>
          <w:sz w:val="28"/>
          <w:szCs w:val="28"/>
          <w:u w:color="000000"/>
          <w:bdr w:val="none" w:sz="0" w:space="0" w:color="auto" w:frame="1"/>
          <w:lang w:eastAsia="ru-RU"/>
        </w:rPr>
        <w:t>;</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w:t>
      </w:r>
      <w:r w:rsidRPr="00933CAF">
        <w:rPr>
          <w:rFonts w:ascii="Times New Roman" w:hAnsi="Times New Roman"/>
          <w:sz w:val="28"/>
          <w:szCs w:val="28"/>
          <w:u w:color="000000"/>
          <w:bdr w:val="nil"/>
          <w:lang w:eastAsia="ru-RU"/>
        </w:rPr>
        <w:lastRenderedPageBreak/>
        <w:t>взаимодействия, терпимости и толерантности в достижении общих целей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при совместной деятельности (учебной, тренировочной, досуговой, игровой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соревновательной) 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реализация ценностей здорового и безопасного образа жизни, потребности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в физическом самосовершенствовании, занятиях спортивно-оздоровительной деятельностью;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ответственной деятельности средствами флорбола.</w:t>
      </w:r>
    </w:p>
    <w:p w:rsidR="005C69E7" w:rsidRPr="00933CAF" w:rsidRDefault="00A74FB1"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10.7.2. 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«Флорбол»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933CAF">
        <w:rPr>
          <w:rFonts w:ascii="Times New Roman" w:hAnsi="Times New Roman"/>
          <w:sz w:val="28"/>
          <w:szCs w:val="28"/>
          <w:u w:color="000000"/>
          <w:bdr w:val="nil"/>
          <w:lang w:eastAsia="ru-RU"/>
        </w:rPr>
        <w:lastRenderedPageBreak/>
        <w:t>собственную деятельность, распределять нагрузку и отдых в процессе</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ее выполнения, </w:t>
      </w:r>
      <w:r w:rsidRPr="00933CAF">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w:t>
      </w:r>
      <w:r w:rsidRPr="00933CAF">
        <w:rPr>
          <w:rFonts w:ascii="Times New Roman" w:hAnsi="Times New Roman"/>
          <w:sz w:val="28"/>
          <w:szCs w:val="28"/>
          <w:u w:color="000000"/>
          <w:bdr w:val="nil"/>
          <w:lang w:eastAsia="ru-RU"/>
        </w:rPr>
        <w:t>характеризовать действия и поступки, давать им анализ</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определение общей цели и путей ее достижения, умение договариваться</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обеспечение защиты и сохранности природы во время активного отдыха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занятий физической культурой;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организация самостоятельной деятельности с учетом требований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ее безопасности, сохранности инвентаря и оборудования, организации места занятий;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с</w:t>
      </w:r>
      <w:r w:rsidRPr="00933CAF">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владение основами самоконтроля, самооценки, принятия решений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осуществления осознанного выбора в учебной и познавательной деятельности.</w:t>
      </w:r>
    </w:p>
    <w:p w:rsidR="005C69E7" w:rsidRPr="00933CAF" w:rsidRDefault="000E2D00" w:rsidP="005C69E7">
      <w:pPr>
        <w:autoSpaceDE w:val="0"/>
        <w:autoSpaceDN w:val="0"/>
        <w:adjustRightInd w:val="0"/>
        <w:spacing w:after="0" w:line="360" w:lineRule="auto"/>
        <w:ind w:firstLine="709"/>
        <w:jc w:val="both"/>
        <w:rPr>
          <w:rFonts w:ascii="Times New Roman" w:hAnsi="Times New Roman"/>
          <w:bCs/>
          <w:iCs/>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u w:color="000000"/>
          <w:bdr w:val="nil"/>
          <w:lang w:eastAsia="ru-RU"/>
        </w:rPr>
        <w:t>10.7.3. 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hAnsi="Times New Roman"/>
          <w:sz w:val="28"/>
          <w:szCs w:val="28"/>
          <w:u w:color="000000"/>
          <w:bdr w:val="nil"/>
          <w:lang w:eastAsia="ru-RU"/>
        </w:rPr>
        <w:t xml:space="preserve">модуля «Флорбол» на уровне начального общего образования у обучающихся будут сформированы следующие </w:t>
      </w:r>
      <w:r w:rsidR="005C69E7" w:rsidRPr="00933CAF">
        <w:rPr>
          <w:rFonts w:ascii="Times New Roman" w:hAnsi="Times New Roman"/>
          <w:bCs/>
          <w:sz w:val="28"/>
          <w:szCs w:val="28"/>
          <w:u w:color="000000"/>
          <w:bdr w:val="nil"/>
          <w:lang w:eastAsia="ru-RU"/>
        </w:rPr>
        <w:t>предметные результаты</w:t>
      </w:r>
      <w:r w:rsidR="005C69E7" w:rsidRPr="00933CAF">
        <w:rPr>
          <w:rFonts w:ascii="Times New Roman" w:hAnsi="Times New Roman"/>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понимание значения занятий флорболом как средством укрепления здоровья, закаливания и развития физических качеств человека;</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знаний по истории возникновения игры во флорбол в мире и в Российской Федерации</w:t>
      </w:r>
      <w:r w:rsidRPr="00933CAF">
        <w:rPr>
          <w:rFonts w:ascii="Times New Roman" w:hAnsi="Times New Roman"/>
          <w:bCs/>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w:t>
      </w:r>
      <w:r w:rsidRPr="00933CAF">
        <w:rPr>
          <w:rFonts w:ascii="Times New Roman" w:hAnsi="Times New Roman"/>
          <w:sz w:val="28"/>
          <w:szCs w:val="28"/>
          <w:u w:color="000000"/>
          <w:bdr w:val="nil"/>
          <w:lang w:eastAsia="ru-RU"/>
        </w:rPr>
        <w:t xml:space="preserve"> представлений о разновидностях флорбола и </w:t>
      </w:r>
      <w:r w:rsidRPr="00933CAF">
        <w:rPr>
          <w:rFonts w:ascii="Times New Roman" w:eastAsia="Times New Roman" w:hAnsi="Times New Roman"/>
          <w:sz w:val="28"/>
          <w:szCs w:val="28"/>
          <w:u w:color="000000"/>
          <w:bdr w:val="nil"/>
          <w:lang w:eastAsia="ru-RU"/>
        </w:rPr>
        <w:t>основных правилах вида спорта «флорбол»</w:t>
      </w:r>
      <w:r w:rsidRPr="00933CAF">
        <w:rPr>
          <w:rFonts w:ascii="Times New Roman" w:hAnsi="Times New Roman"/>
          <w:bCs/>
          <w:sz w:val="28"/>
          <w:szCs w:val="28"/>
          <w:u w:color="000000"/>
          <w:bdr w:val="nil"/>
          <w:lang w:eastAsia="ru-RU"/>
        </w:rPr>
        <w:t>,</w:t>
      </w:r>
      <w:r w:rsidRPr="00933CAF">
        <w:rPr>
          <w:rFonts w:ascii="Times New Roman" w:eastAsia="Times New Roman" w:hAnsi="Times New Roman"/>
          <w:sz w:val="28"/>
          <w:szCs w:val="28"/>
          <w:u w:color="000000"/>
          <w:bdr w:val="nil"/>
          <w:lang w:eastAsia="ru-RU"/>
        </w:rPr>
        <w:t xml:space="preserve"> флорбольной терминологии, </w:t>
      </w:r>
      <w:r w:rsidRPr="00933CAF">
        <w:rPr>
          <w:rFonts w:ascii="Times New Roman" w:hAnsi="Times New Roman"/>
          <w:bCs/>
          <w:sz w:val="28"/>
          <w:szCs w:val="28"/>
          <w:u w:color="000000"/>
          <w:bdr w:val="nil"/>
          <w:lang w:eastAsia="ru-RU"/>
        </w:rPr>
        <w:t>составе флорбольной команды, роль капитана команды и функциях игроков в команде (форвард (нападающий), защитник, голкипер (вратарь);</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навыков</w:t>
      </w:r>
      <w:r w:rsidRPr="00933CAF">
        <w:rPr>
          <w:rFonts w:ascii="Times New Roman" w:hAnsi="Times New Roman"/>
          <w:bCs/>
          <w:sz w:val="28"/>
          <w:szCs w:val="28"/>
          <w:u w:color="000000"/>
          <w:bdr w:val="nil"/>
          <w:lang w:eastAsia="ru-RU"/>
        </w:rPr>
        <w:t xml:space="preserve"> безопасного поведения во время занятий </w:t>
      </w:r>
      <w:r w:rsidRPr="00933CAF">
        <w:rPr>
          <w:rFonts w:ascii="Times New Roman" w:hAnsi="Times New Roman"/>
          <w:bCs/>
          <w:sz w:val="28"/>
          <w:szCs w:val="28"/>
          <w:u w:color="000000"/>
          <w:bdr w:val="nil"/>
          <w:lang w:eastAsia="ru-RU"/>
        </w:rPr>
        <w:lastRenderedPageBreak/>
        <w:t>флорболом, правил личной гигиены, требований к спортивной одежде и обуви, спортивному инвентарю для занятий флорболом;</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w:t>
      </w:r>
      <w:r w:rsidRPr="00933CAF">
        <w:rPr>
          <w:rFonts w:ascii="Times New Roman" w:eastAsia="HiddenHorzOCR" w:hAnsi="Times New Roman"/>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основ организации самостоятельных занятий флорболом</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со сверстниками, </w:t>
      </w:r>
      <w:r w:rsidRPr="00933CAF">
        <w:rPr>
          <w:rFonts w:ascii="Times New Roman" w:hAnsi="Times New Roman"/>
          <w:bCs/>
          <w:sz w:val="28"/>
          <w:szCs w:val="28"/>
          <w:u w:color="000000"/>
          <w:bdr w:val="nil"/>
          <w:lang w:eastAsia="ru-RU"/>
        </w:rPr>
        <w:t>организация и проведение со сверстниками подвижных игр специальной направленности с элементами флорбола;</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умение составлять и выполнять комплексы общеразвивающих</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и корригирующих упражнений, </w:t>
      </w:r>
      <w:r w:rsidRPr="00933CAF">
        <w:rPr>
          <w:rFonts w:ascii="Times New Roman" w:hAnsi="Times New Roman"/>
          <w:bCs/>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способность выполнять индивидуальные технические элементы (приемы) владения клюшкой и мячом (ведение, удар, бросок, передача, прием, обводка</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овладения мячом, элементы техники нападения;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способность выполнять элементарные тактические комбинации: в парах,</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в тройках, тактические действия с учетом игровых амплуа в команде;</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iCs/>
          <w:sz w:val="28"/>
          <w:szCs w:val="28"/>
          <w:u w:color="000000"/>
          <w:bdr w:val="nil"/>
          <w:lang w:eastAsia="ru-RU"/>
        </w:rPr>
        <w:t>способность анализироват</w:t>
      </w:r>
      <w:r w:rsidRPr="00933CAF">
        <w:rPr>
          <w:rFonts w:ascii="Times New Roman" w:hAnsi="Times New Roman"/>
          <w:bCs/>
          <w:i/>
          <w:iCs/>
          <w:sz w:val="28"/>
          <w:szCs w:val="28"/>
          <w:u w:color="000000"/>
          <w:bdr w:val="nil"/>
          <w:lang w:eastAsia="ru-RU"/>
        </w:rPr>
        <w:t xml:space="preserve">ь </w:t>
      </w:r>
      <w:r w:rsidRPr="00933CAF">
        <w:rPr>
          <w:rFonts w:ascii="Times New Roman" w:hAnsi="Times New Roman"/>
          <w:bCs/>
          <w:sz w:val="28"/>
          <w:szCs w:val="28"/>
          <w:u w:color="000000"/>
          <w:bdr w:val="nil"/>
          <w:lang w:eastAsia="ru-RU"/>
        </w:rPr>
        <w:t>выполнение технического действия (приема)</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 xml:space="preserve">и </w:t>
      </w:r>
      <w:r w:rsidRPr="00933CAF">
        <w:rPr>
          <w:rFonts w:ascii="Times New Roman" w:hAnsi="Times New Roman"/>
          <w:bCs/>
          <w:iCs/>
          <w:sz w:val="28"/>
          <w:szCs w:val="28"/>
          <w:u w:color="000000"/>
          <w:bdr w:val="nil"/>
          <w:lang w:eastAsia="ru-RU"/>
        </w:rPr>
        <w:t xml:space="preserve">находить </w:t>
      </w:r>
      <w:r w:rsidRPr="00933CAF">
        <w:rPr>
          <w:rFonts w:ascii="Times New Roman" w:hAnsi="Times New Roman"/>
          <w:bCs/>
          <w:sz w:val="28"/>
          <w:szCs w:val="28"/>
          <w:u w:color="000000"/>
          <w:bdr w:val="nil"/>
          <w:lang w:eastAsia="ru-RU"/>
        </w:rPr>
        <w:t>способы устранения ошибок;</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iCs/>
          <w:sz w:val="28"/>
          <w:szCs w:val="28"/>
          <w:u w:color="000000"/>
          <w:bdr w:val="nil"/>
          <w:lang w:eastAsia="ru-RU"/>
        </w:rPr>
        <w:t>участие</w:t>
      </w:r>
      <w:r w:rsidRPr="00933CAF">
        <w:rPr>
          <w:rFonts w:ascii="Times New Roman" w:hAnsi="Times New Roman"/>
          <w:bCs/>
          <w:sz w:val="28"/>
          <w:szCs w:val="28"/>
          <w:u w:color="000000"/>
          <w:bdr w:val="nil"/>
          <w:lang w:eastAsia="ru-RU"/>
        </w:rPr>
        <w:t xml:space="preserve"> в учебных играх в уменьшенных составах, на уменьшенной площадке, по упрощенным правилам;</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 xml:space="preserve">умение выполнять контрольно-тестовых упражнений по общей и специальной физической подготовке и </w:t>
      </w:r>
      <w:r w:rsidRPr="00933CAF">
        <w:rPr>
          <w:rFonts w:ascii="Times New Roman" w:hAnsi="Times New Roman"/>
          <w:bCs/>
          <w:iCs/>
          <w:sz w:val="28"/>
          <w:szCs w:val="28"/>
          <w:u w:color="000000"/>
          <w:bdr w:val="nil"/>
          <w:lang w:eastAsia="ru-RU"/>
        </w:rPr>
        <w:t>оценивать</w:t>
      </w:r>
      <w:r w:rsidRPr="00933CAF">
        <w:rPr>
          <w:rFonts w:ascii="Times New Roman" w:hAnsi="Times New Roman"/>
          <w:bCs/>
          <w:sz w:val="28"/>
          <w:szCs w:val="28"/>
          <w:u w:color="000000"/>
          <w:bdr w:val="nil"/>
          <w:lang w:eastAsia="ru-RU"/>
        </w:rPr>
        <w:t xml:space="preserve"> показатели физической подготовленности;</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умение д</w:t>
      </w:r>
      <w:r w:rsidRPr="00933CAF">
        <w:rPr>
          <w:rFonts w:ascii="Times New Roman" w:hAnsi="Times New Roman"/>
          <w:bCs/>
          <w:iCs/>
          <w:sz w:val="28"/>
          <w:szCs w:val="28"/>
          <w:u w:color="000000"/>
          <w:bdr w:val="nil"/>
          <w:lang w:eastAsia="ru-RU"/>
        </w:rPr>
        <w:t xml:space="preserve">емонстрировать </w:t>
      </w:r>
      <w:r w:rsidRPr="00933CAF">
        <w:rPr>
          <w:rFonts w:ascii="Times New Roman" w:hAnsi="Times New Roman"/>
          <w:bCs/>
          <w:sz w:val="28"/>
          <w:szCs w:val="28"/>
          <w:u w:color="000000"/>
          <w:bdr w:val="nil"/>
          <w:lang w:eastAsia="ru-RU"/>
        </w:rPr>
        <w:t xml:space="preserve">во время учебной и игровой деятельности волевые, </w:t>
      </w:r>
      <w:r w:rsidRPr="00933CAF">
        <w:rPr>
          <w:rFonts w:ascii="Times New Roman" w:hAnsi="Times New Roman"/>
          <w:bCs/>
          <w:sz w:val="28"/>
          <w:szCs w:val="28"/>
          <w:u w:color="000000"/>
          <w:bdr w:val="nil"/>
          <w:lang w:eastAsia="ru-RU"/>
        </w:rPr>
        <w:lastRenderedPageBreak/>
        <w:t>социальные качества личности, организованность, ответственность;</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способность п</w:t>
      </w:r>
      <w:r w:rsidRPr="00933CAF">
        <w:rPr>
          <w:rFonts w:ascii="Times New Roman" w:hAnsi="Times New Roman"/>
          <w:bCs/>
          <w:iCs/>
          <w:sz w:val="28"/>
          <w:szCs w:val="28"/>
          <w:u w:color="000000"/>
          <w:bdr w:val="nil"/>
          <w:lang w:eastAsia="ru-RU"/>
        </w:rPr>
        <w:t xml:space="preserve">роявлять: </w:t>
      </w:r>
      <w:r w:rsidRPr="00933CAF">
        <w:rPr>
          <w:rFonts w:ascii="Times New Roman" w:hAnsi="Times New Roman"/>
          <w:sz w:val="28"/>
          <w:szCs w:val="28"/>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5C69E7" w:rsidRPr="00933CAF" w:rsidRDefault="000E2D00"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 М</w:t>
      </w:r>
      <w:r w:rsidR="005C69E7" w:rsidRPr="00933CAF">
        <w:rPr>
          <w:rFonts w:ascii="Times New Roman" w:hAnsi="Times New Roman"/>
          <w:sz w:val="28"/>
          <w:szCs w:val="28"/>
          <w:lang w:eastAsia="zh-CN"/>
        </w:rPr>
        <w:t>одуль «Легкая атлетика».</w:t>
      </w:r>
    </w:p>
    <w:p w:rsidR="005C69E7" w:rsidRPr="00933CAF" w:rsidRDefault="000E2D00"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kern w:val="1"/>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11.1. Пояснительная записка модуля «Легкая атлетика».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Легкая атлетика</w:t>
      </w:r>
      <w:r w:rsidRPr="00933CAF">
        <w:rPr>
          <w:rFonts w:ascii="Times New Roman" w:hAnsi="Times New Roman"/>
          <w:sz w:val="28"/>
          <w:szCs w:val="28"/>
          <w:lang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в любое время года.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Виды легкой атлетики имеют большое оздоровительное, воспитательное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прикладное значение, так как владение основами техники бега, прыжков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к воздействию низких температур, простудным заболеваниям. </w:t>
      </w:r>
    </w:p>
    <w:p w:rsidR="005C69E7" w:rsidRPr="00933CAF" w:rsidRDefault="000E2D00"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933CAF" w:rsidRPr="00933CAF">
        <w:rPr>
          <w:rFonts w:ascii="Times New Roman" w:eastAsia="Times New Roman" w:hAnsi="Times New Roman"/>
          <w:sz w:val="28"/>
          <w:szCs w:val="28"/>
          <w:lang w:eastAsia="zh-CN"/>
        </w:rPr>
        <w:t xml:space="preserve"> </w:t>
      </w:r>
      <w:r w:rsidR="005C69E7" w:rsidRPr="00933CAF">
        <w:rPr>
          <w:rFonts w:ascii="Times New Roman" w:eastAsia="Times New Roman" w:hAnsi="Times New Roman"/>
          <w:sz w:val="28"/>
          <w:szCs w:val="28"/>
          <w:lang w:eastAsia="zh-CN"/>
        </w:rPr>
        <w:t xml:space="preserve">и </w:t>
      </w:r>
      <w:r w:rsidR="005C69E7" w:rsidRPr="00933CAF">
        <w:rPr>
          <w:rFonts w:ascii="Times New Roman" w:eastAsia="Times New Roman" w:hAnsi="Times New Roman"/>
          <w:sz w:val="28"/>
          <w:szCs w:val="28"/>
          <w:lang w:eastAsia="zh-CN"/>
        </w:rPr>
        <w:lastRenderedPageBreak/>
        <w:t>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C69E7" w:rsidRPr="00933CAF" w:rsidRDefault="000E2D00"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11.3. Задачами изучения модуля</w:t>
      </w:r>
      <w:r w:rsidR="00D45313"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«Легкая атлетика» являются: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всестороннее гармоничное развитие детей и подростков, увеличение объёма 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 xml:space="preserve">укрепление </w:t>
      </w:r>
      <w:r w:rsidRPr="00933CAF">
        <w:rPr>
          <w:rFonts w:ascii="Times New Roman" w:eastAsia="@Arial Unicode MS" w:hAnsi="Times New Roman"/>
          <w:sz w:val="28"/>
          <w:szCs w:val="28"/>
          <w:lang w:eastAsia="zh-CN"/>
        </w:rPr>
        <w:t xml:space="preserve">физического, психологического и социального </w:t>
      </w:r>
      <w:r w:rsidRPr="00933CAF">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lang w:eastAsia="zh-CN"/>
        </w:rPr>
        <w:t xml:space="preserve">обеспечение культуры безопасного поведения </w:t>
      </w:r>
      <w:r w:rsidRPr="00933CAF">
        <w:rPr>
          <w:rFonts w:ascii="Times New Roman" w:eastAsia="Times New Roman" w:hAnsi="Times New Roman"/>
          <w:sz w:val="28"/>
          <w:szCs w:val="28"/>
          <w:lang w:eastAsia="zh-CN"/>
        </w:rPr>
        <w:t>средствами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технических навыков бега, прыжков, метаний и умения применять их в различных условиях;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общих представлений о различных видах легкой атлетики,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их возможностях 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в спортивном зале, при проведении соревнований по кроссу и различным эстафетам, отдыхе на природе, в критических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культуры движений, обогащение двигательного опыта средствами различных видов легкой атлетики с общеразвивающей</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корригирующей направленностью;</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популяризация легкой атлетики в общеобразовательных организациях, привлечение обучающихся, проявляющих повышенный интерес и способности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 xml:space="preserve">к </w:t>
      </w:r>
      <w:r w:rsidRPr="00933CAF">
        <w:rPr>
          <w:rFonts w:ascii="Times New Roman" w:eastAsia="Times New Roman" w:hAnsi="Times New Roman"/>
          <w:sz w:val="28"/>
          <w:szCs w:val="28"/>
          <w:lang w:eastAsia="zh-CN"/>
        </w:rPr>
        <w:lastRenderedPageBreak/>
        <w:t>занятиям различными видами легкой атлетики в школьные спортивные клубы, секции, к участию в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выявление, развитие и поддержка одаренных детей в области спорта.</w:t>
      </w:r>
    </w:p>
    <w:p w:rsidR="005C69E7" w:rsidRPr="00933CAF" w:rsidRDefault="000E2D00" w:rsidP="00024BC4">
      <w:pPr>
        <w:pStyle w:val="aff2"/>
        <w:spacing w:line="360" w:lineRule="auto"/>
        <w:ind w:firstLine="552"/>
        <w:rPr>
          <w:rFonts w:ascii="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11.4. Место и роль модуля «Легкая атлетика».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sz w:val="28"/>
          <w:szCs w:val="28"/>
          <w:lang w:eastAsia="zh-CN"/>
        </w:rPr>
        <w:t>Модуль «Легкая атлетика»</w:t>
      </w:r>
      <w:r w:rsidRPr="00933CAF">
        <w:rPr>
          <w:rFonts w:cs="Calibri"/>
          <w:lang w:eastAsia="ar-SA"/>
        </w:rPr>
        <w:t xml:space="preserve"> </w:t>
      </w:r>
      <w:r w:rsidRPr="00933CAF">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расширяет спектр физкультурно-спортивных направлений в общеобразовательных организациях.</w:t>
      </w:r>
      <w:r w:rsidRPr="00933CAF">
        <w:rPr>
          <w:rFonts w:ascii="Times New Roman" w:hAnsi="Times New Roman"/>
          <w:iCs/>
          <w:sz w:val="28"/>
          <w:szCs w:val="28"/>
          <w:u w:color="000000"/>
          <w:bdr w:val="nil"/>
          <w:lang w:eastAsia="ru-RU"/>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933CAF">
        <w:rPr>
          <w:rFonts w:ascii="Times New Roman" w:hAnsi="Times New Roman"/>
          <w:sz w:val="28"/>
          <w:szCs w:val="28"/>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5C69E7" w:rsidRPr="00933CAF" w:rsidRDefault="000E2D00"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11.5. Модуль «Легкая атлетика» может быть реализован в следующих вариантах:</w:t>
      </w:r>
    </w:p>
    <w:p w:rsidR="005C69E7" w:rsidRPr="00933CAF" w:rsidRDefault="005C69E7" w:rsidP="005C69E7">
      <w:pPr>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интенсивностью);</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33CAF" w:rsidRPr="00933CAF">
        <w:rPr>
          <w:rFonts w:ascii="Times New Roman" w:hAnsi="Times New Roman"/>
          <w:sz w:val="28"/>
          <w:szCs w:val="28"/>
        </w:rPr>
        <w:t xml:space="preserve"> </w:t>
      </w:r>
      <w:r w:rsidRPr="00933CAF">
        <w:rPr>
          <w:rFonts w:ascii="Times New Roman" w:hAnsi="Times New Roman"/>
          <w:sz w:val="28"/>
          <w:szCs w:val="28"/>
        </w:rPr>
        <w:t>из перечня, предлагаемого образовательной организацией, включающей,</w:t>
      </w:r>
      <w:r w:rsidR="00933CAF" w:rsidRPr="00933CAF">
        <w:rPr>
          <w:rFonts w:ascii="Times New Roman" w:hAnsi="Times New Roman"/>
          <w:sz w:val="28"/>
          <w:szCs w:val="28"/>
        </w:rPr>
        <w:t xml:space="preserve"> </w:t>
      </w:r>
      <w:r w:rsidRPr="00933CAF">
        <w:rPr>
          <w:rFonts w:ascii="Times New Roman" w:hAnsi="Times New Roman"/>
          <w:sz w:val="28"/>
          <w:szCs w:val="28"/>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rPr>
        <w:t xml:space="preserve"> </w:t>
      </w:r>
      <w:r w:rsidRPr="00933CAF">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33CAF" w:rsidRDefault="005C69E7" w:rsidP="005C69E7">
      <w:pPr>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u w:color="000000"/>
          <w:lang w:eastAsia="zh-CN"/>
        </w:rPr>
        <w:t xml:space="preserve">в виде дополнительных часов, выделяемых на спортивно-оздоровительную </w:t>
      </w:r>
      <w:r w:rsidRPr="00933CAF">
        <w:rPr>
          <w:rFonts w:ascii="Times New Roman" w:hAnsi="Times New Roman"/>
          <w:sz w:val="28"/>
          <w:szCs w:val="28"/>
          <w:u w:color="000000"/>
          <w:lang w:eastAsia="zh-CN"/>
        </w:rPr>
        <w:lastRenderedPageBreak/>
        <w:t xml:space="preserve">работу с обучающимися в рамках внеурочной деятельности </w:t>
      </w:r>
      <w:r w:rsidRPr="00933CAF">
        <w:rPr>
          <w:rFonts w:ascii="Times New Roman" w:hAnsi="Times New Roman"/>
          <w:sz w:val="28"/>
          <w:szCs w:val="28"/>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lang w:eastAsia="zh-CN"/>
        </w:rPr>
        <w:t>(рекомендуемый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объём </w:t>
      </w:r>
      <w:r w:rsidRPr="00933CAF">
        <w:rPr>
          <w:rFonts w:ascii="Times New Roman" w:hAnsi="Times New Roman"/>
          <w:sz w:val="28"/>
          <w:szCs w:val="28"/>
        </w:rPr>
        <w:t>в 1 классе – 33 часа, во 2, 3, 4 классах – по 34 часа</w:t>
      </w:r>
      <w:r w:rsidRPr="00933CAF">
        <w:rPr>
          <w:rFonts w:ascii="Times New Roman" w:hAnsi="Times New Roman"/>
          <w:sz w:val="28"/>
          <w:szCs w:val="28"/>
          <w:lang w:eastAsia="zh-CN"/>
        </w:rPr>
        <w:t>).</w:t>
      </w:r>
    </w:p>
    <w:p w:rsidR="005C69E7" w:rsidRPr="00933CAF" w:rsidRDefault="000E2D00"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11.6. Содержание модуля «Легкая атлетика».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Знания о легкой атлетике.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 xml:space="preserve">Простейшие сведения из истории </w:t>
      </w:r>
      <w:r w:rsidRPr="00933CAF">
        <w:rPr>
          <w:rFonts w:ascii="Times New Roman" w:hAnsi="Times New Roman"/>
          <w:sz w:val="28"/>
          <w:szCs w:val="28"/>
          <w:lang w:eastAsia="zh-CN"/>
        </w:rPr>
        <w:t>возникновения и развития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Виды легкой атлетики (бег, прыжки, метания, спортивная ходьба).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Простейшие правила проведения соревнований по легкой атлетике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(бег, прыжки, метания).</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pacing w:val="1"/>
          <w:sz w:val="28"/>
          <w:szCs w:val="28"/>
          <w:lang w:eastAsia="zh-CN"/>
        </w:rPr>
      </w:pPr>
      <w:r w:rsidRPr="00933CAF">
        <w:rPr>
          <w:rFonts w:ascii="Times New Roman" w:hAnsi="Times New Roman"/>
          <w:spacing w:val="1"/>
          <w:sz w:val="28"/>
          <w:szCs w:val="28"/>
          <w:lang w:eastAsia="zh-CN"/>
        </w:rPr>
        <w:t>Игры и развлечения при проведении занятий по легкой атлетике.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Словарь терминов и определений по легкой атлетике.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Общие сведения о размерах стадиона и легкоатлетического манежа.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Занятия легкой атлетикой (бегом) как средство укрепления здоровья, закаливания организма человека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Режим дня при занятиях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Правила личной гигиены во время занятий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безопасного поведения при занятиях легкой атлетикой на стадионе,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легкоатлетическом манеже (спортивном зале) и на местности.</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Форма одежды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Способы самостоятельной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Первые внешние признаки утомления во время занятий легкой атлетикой. Способы самоконтроля за физической нагрузкой.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Режим дня юного легкоатлета.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Выбор и подготовка места для занятий легкой атлетикой на стадионе,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вне стадиона, в легкоатлетическом манеже (спортивном зале).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использования спортивного инвентаря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lastRenderedPageBreak/>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элементами бега, прыжков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метаний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в беге, прыжках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метаниях.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Общеразвивающие, специальные и имитационные упражнения в различных видах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t>Упражнения</w:t>
      </w:r>
      <w:r w:rsidRPr="00933CAF">
        <w:rPr>
          <w:rFonts w:ascii="Times New Roman" w:hAnsi="Times New Roman"/>
          <w:sz w:val="28"/>
          <w:szCs w:val="28"/>
          <w:lang w:eastAsia="zh-CN"/>
        </w:rPr>
        <w:t xml:space="preserve"> на развитие физических качеств, характерных для различных видов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Подвижные игры с элементами различных видов легкой атлетики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(на стадионе, в легкоатлетическом манеже (спортивном зале):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игры, включающие элемент соревнования и не имеющие сюжета;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игры сюжетного характера;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командные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беговые эстафеты;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беговых и прыжковых дисциплин;</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беговых видов и видов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бега,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pacing w:val="-1"/>
          <w:sz w:val="28"/>
          <w:szCs w:val="28"/>
          <w:lang w:eastAsia="zh-CN"/>
        </w:rPr>
        <w:t>Общеразвивающие, специальные и имитационные упражнения для начального обучения основам техники</w:t>
      </w:r>
      <w:r w:rsidRPr="00933CAF">
        <w:rPr>
          <w:rFonts w:ascii="Times New Roman" w:hAnsi="Times New Roman"/>
          <w:sz w:val="28"/>
          <w:szCs w:val="28"/>
        </w:rPr>
        <w:t xml:space="preserve"> бега,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Тестовые упражнения по оценке физической подготовленности в легкой атлетике. Участие в соревновательной деятельности.</w:t>
      </w:r>
    </w:p>
    <w:p w:rsidR="005C69E7" w:rsidRPr="00933CAF" w:rsidRDefault="000E2D00"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308" w:name="_Hlk125018542"/>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11.7. </w:t>
      </w:r>
      <w:bookmarkEnd w:id="308"/>
      <w:r w:rsidR="005C69E7" w:rsidRPr="00933CAF">
        <w:rPr>
          <w:rFonts w:ascii="Times New Roman" w:hAnsi="Times New Roman"/>
          <w:sz w:val="28"/>
          <w:szCs w:val="28"/>
          <w:u w:color="000000"/>
          <w:lang w:eastAsia="zh-CN"/>
        </w:rPr>
        <w:t>Содержание модуля «Легкая атлетика» направлено на достижение обучающимися личностных, метапредметных и предметных результатов обучения.</w:t>
      </w:r>
    </w:p>
    <w:p w:rsidR="005C69E7" w:rsidRPr="00933CAF" w:rsidRDefault="000E2D00"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309" w:name="_Hlk125018671"/>
      <w:r>
        <w:rPr>
          <w:rFonts w:ascii="Times New Roman" w:eastAsia="Times New Roman" w:hAnsi="Times New Roman"/>
          <w:bCs/>
          <w:sz w:val="28"/>
          <w:szCs w:val="28"/>
          <w:lang w:eastAsia="zh-CN"/>
        </w:rPr>
        <w:lastRenderedPageBreak/>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11.7.1. </w:t>
      </w:r>
      <w:bookmarkEnd w:id="309"/>
      <w:r w:rsidR="005C69E7" w:rsidRPr="00933CAF">
        <w:rPr>
          <w:rFonts w:ascii="Times New Roman" w:eastAsia="Times New Roman" w:hAnsi="Times New Roman"/>
          <w:sz w:val="28"/>
          <w:szCs w:val="28"/>
          <w:lang w:eastAsia="zh-CN"/>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eastAsia="HiddenHorzOCR" w:hAnsi="Times New Roman"/>
          <w:sz w:val="28"/>
          <w:szCs w:val="28"/>
        </w:rPr>
        <w:t xml:space="preserve">проявление чувства гордости за свою Родину, российский народ и историю России через </w:t>
      </w:r>
      <w:r w:rsidRPr="00933CAF">
        <w:rPr>
          <w:rFonts w:ascii="Times New Roman" w:eastAsia="Times New Roman" w:hAnsi="Times New Roman"/>
          <w:sz w:val="28"/>
          <w:szCs w:val="28"/>
        </w:rPr>
        <w:t xml:space="preserve">достижения российских спортсменов </w:t>
      </w:r>
      <w:r w:rsidRPr="00933CAF">
        <w:rPr>
          <w:rFonts w:ascii="Times New Roman" w:eastAsia="HiddenHorzOCR" w:hAnsi="Times New Roman"/>
          <w:sz w:val="28"/>
          <w:szCs w:val="28"/>
        </w:rPr>
        <w:t xml:space="preserve">через достижения </w:t>
      </w:r>
      <w:r w:rsidRPr="00933CAF">
        <w:rPr>
          <w:rFonts w:ascii="Times New Roman" w:hAnsi="Times New Roman"/>
          <w:sz w:val="28"/>
          <w:szCs w:val="28"/>
          <w:lang w:eastAsia="zh-CN"/>
        </w:rPr>
        <w:t xml:space="preserve">отечественных легкоатлетов </w:t>
      </w:r>
      <w:r w:rsidRPr="00933CAF">
        <w:rPr>
          <w:rFonts w:ascii="Times New Roman" w:hAnsi="Times New Roman"/>
          <w:sz w:val="28"/>
          <w:szCs w:val="28"/>
        </w:rPr>
        <w:t xml:space="preserve">на мировых чемпионатах и первенствах, </w:t>
      </w:r>
      <w:r w:rsidR="000B137B" w:rsidRPr="00933CAF">
        <w:rPr>
          <w:rFonts w:ascii="Times New Roman" w:hAnsi="Times New Roman"/>
          <w:sz w:val="28"/>
          <w:szCs w:val="28"/>
        </w:rPr>
        <w:t>ч</w:t>
      </w:r>
      <w:r w:rsidRPr="00933CAF">
        <w:rPr>
          <w:rFonts w:ascii="Times New Roman" w:hAnsi="Times New Roman"/>
          <w:sz w:val="28"/>
          <w:szCs w:val="28"/>
        </w:rPr>
        <w:t>емпионатах Европы</w:t>
      </w:r>
      <w:r w:rsidR="00933CAF" w:rsidRPr="00933CAF">
        <w:rPr>
          <w:rFonts w:ascii="Times New Roman" w:hAnsi="Times New Roman"/>
          <w:sz w:val="28"/>
          <w:szCs w:val="28"/>
        </w:rPr>
        <w:t xml:space="preserve"> </w:t>
      </w:r>
      <w:r w:rsidRPr="00933CAF">
        <w:rPr>
          <w:rFonts w:ascii="Times New Roman" w:hAnsi="Times New Roman"/>
          <w:sz w:val="28"/>
          <w:szCs w:val="28"/>
        </w:rPr>
        <w:t>и Олимпийских играх;</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проявление уважительного отношения к сверстникам, культуры общения</w:t>
      </w:r>
      <w:r w:rsidR="00933CAF" w:rsidRPr="00933CAF">
        <w:rPr>
          <w:rFonts w:ascii="Times New Roman" w:hAnsi="Times New Roman"/>
          <w:sz w:val="28"/>
          <w:szCs w:val="28"/>
        </w:rPr>
        <w:t xml:space="preserve"> </w:t>
      </w:r>
      <w:r w:rsidRPr="00933CAF">
        <w:rPr>
          <w:rFonts w:ascii="Times New Roman" w:hAnsi="Times New Roman"/>
          <w:sz w:val="28"/>
          <w:szCs w:val="28"/>
        </w:rPr>
        <w:t>и взаимодействия в достижении общих целей при совместной деятельности</w:t>
      </w:r>
      <w:r w:rsidR="00933CAF" w:rsidRPr="00933CAF">
        <w:rPr>
          <w:rFonts w:ascii="Times New Roman" w:hAnsi="Times New Roman"/>
          <w:sz w:val="28"/>
          <w:szCs w:val="28"/>
        </w:rPr>
        <w:t xml:space="preserve"> </w:t>
      </w:r>
      <w:r w:rsidRPr="00933CAF">
        <w:rPr>
          <w:rFonts w:ascii="Times New Roman" w:hAnsi="Times New Roman"/>
          <w:sz w:val="28"/>
          <w:szCs w:val="28"/>
        </w:rPr>
        <w:t>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hAnsi="Times New Roman"/>
          <w:sz w:val="28"/>
          <w:szCs w:val="28"/>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rPr>
        <w:t>а основе представлений о нравственных нормах, социальной справедливости и свободе;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осознанного и ответственного отношения к собственным поступкам в решении проблем в процессе занятий физической культурой, игровой</w:t>
      </w:r>
      <w:r w:rsidR="00933CAF" w:rsidRPr="00933CAF">
        <w:rPr>
          <w:rFonts w:ascii="Times New Roman" w:hAnsi="Times New Roman"/>
          <w:sz w:val="28"/>
          <w:szCs w:val="28"/>
        </w:rPr>
        <w:t xml:space="preserve"> </w:t>
      </w:r>
      <w:r w:rsidRPr="00933CAF">
        <w:rPr>
          <w:rFonts w:ascii="Times New Roman" w:hAnsi="Times New Roman"/>
          <w:sz w:val="28"/>
          <w:szCs w:val="28"/>
        </w:rPr>
        <w:t>и соревновательной деятельности по легкой атлетике;</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933CAF" w:rsidRPr="00933CAF">
        <w:rPr>
          <w:rFonts w:ascii="Times New Roman" w:hAnsi="Times New Roman"/>
          <w:sz w:val="28"/>
          <w:szCs w:val="28"/>
        </w:rPr>
        <w:t xml:space="preserve"> </w:t>
      </w:r>
      <w:r w:rsidRPr="00933CAF">
        <w:rPr>
          <w:rFonts w:ascii="Times New Roman" w:hAnsi="Times New Roman"/>
          <w:sz w:val="28"/>
          <w:szCs w:val="28"/>
        </w:rPr>
        <w:t>и чрезвычайных ситуациях</w:t>
      </w:r>
      <w:r w:rsidRPr="00933CAF">
        <w:rPr>
          <w:rFonts w:ascii="Times New Roman" w:hAnsi="Times New Roman"/>
          <w:sz w:val="28"/>
          <w:szCs w:val="28"/>
          <w:lang w:eastAsia="zh-CN"/>
        </w:rPr>
        <w:t xml:space="preserve"> при занятии легкой атлетикой; </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ответственной деятельности средствами легкой атлетики;</w:t>
      </w:r>
    </w:p>
    <w:p w:rsidR="005C69E7" w:rsidRPr="00933CAF"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п</w:t>
      </w:r>
      <w:r w:rsidRPr="00933CAF">
        <w:rPr>
          <w:rFonts w:ascii="Times New Roman" w:eastAsia="HiddenHorzOCR" w:hAnsi="Times New Roman"/>
          <w:sz w:val="28"/>
          <w:szCs w:val="28"/>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933CAF">
        <w:rPr>
          <w:rFonts w:ascii="Times New Roman" w:eastAsia="HiddenHorzOCR" w:hAnsi="Times New Roman"/>
          <w:sz w:val="28"/>
          <w:szCs w:val="28"/>
        </w:rPr>
        <w:t xml:space="preserve"> </w:t>
      </w:r>
      <w:r w:rsidRPr="00933CAF">
        <w:rPr>
          <w:rFonts w:ascii="Times New Roman" w:eastAsia="HiddenHorzOCR" w:hAnsi="Times New Roman"/>
          <w:sz w:val="28"/>
          <w:szCs w:val="28"/>
        </w:rPr>
        <w:t>к материальным и духовным ценностям.</w:t>
      </w:r>
    </w:p>
    <w:p w:rsidR="005C69E7" w:rsidRPr="00933CAF" w:rsidRDefault="000E2D00"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11.7.2. </w:t>
      </w:r>
      <w:r w:rsidR="005C69E7" w:rsidRPr="00933CAF">
        <w:rPr>
          <w:rFonts w:ascii="Times New Roman" w:hAnsi="Times New Roman"/>
          <w:sz w:val="28"/>
          <w:szCs w:val="28"/>
          <w:u w:color="000000"/>
          <w:lang w:eastAsia="zh-C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r w:rsidR="005C69E7" w:rsidRPr="00933CAF">
        <w:rPr>
          <w:rFonts w:ascii="Times New Roman" w:hAnsi="Times New Roman"/>
          <w:sz w:val="28"/>
          <w:szCs w:val="28"/>
          <w:u w:color="000000"/>
          <w:bdr w:val="nil"/>
          <w:lang w:eastAsia="ru-RU"/>
        </w:rPr>
        <w:t>:</w:t>
      </w:r>
    </w:p>
    <w:p w:rsidR="005C69E7" w:rsidRPr="00933CAF" w:rsidRDefault="005C69E7" w:rsidP="005C69E7">
      <w:pP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rPr>
      </w:pPr>
      <w:r w:rsidRPr="00933CAF">
        <w:rPr>
          <w:rFonts w:ascii="Times New Roman" w:hAnsi="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lastRenderedPageBreak/>
        <w:t xml:space="preserve">умение планировать, контролировать и оценивать учебные действия, </w:t>
      </w:r>
      <w:r w:rsidRPr="00933CAF">
        <w:rPr>
          <w:rFonts w:ascii="Times New Roman" w:hAnsi="Times New Roman"/>
          <w:sz w:val="28"/>
          <w:szCs w:val="28"/>
        </w:rPr>
        <w:t>собственную деятельность, распределять нагрузку и отдых в процессе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ее выполнения, </w:t>
      </w:r>
      <w:r w:rsidRPr="00933CAF">
        <w:rPr>
          <w:rFonts w:ascii="Times New Roman" w:eastAsia="HiddenHorzOCR" w:hAnsi="Times New Roman"/>
          <w:sz w:val="28"/>
          <w:szCs w:val="28"/>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 xml:space="preserve">умение </w:t>
      </w:r>
      <w:r w:rsidRPr="00933CAF">
        <w:rPr>
          <w:rFonts w:ascii="Times New Roman" w:hAnsi="Times New Roman"/>
          <w:sz w:val="28"/>
          <w:szCs w:val="28"/>
        </w:rPr>
        <w:t>характеризовать действия и поступки, давать им анализ</w:t>
      </w:r>
      <w:r w:rsidR="00933CAF" w:rsidRPr="00933CAF">
        <w:rPr>
          <w:rFonts w:ascii="Times New Roman" w:hAnsi="Times New Roman"/>
          <w:sz w:val="28"/>
          <w:szCs w:val="28"/>
        </w:rPr>
        <w:t xml:space="preserve"> </w:t>
      </w:r>
      <w:r w:rsidRPr="00933CAF">
        <w:rPr>
          <w:rFonts w:ascii="Times New Roman" w:hAnsi="Times New Roman"/>
          <w:sz w:val="28"/>
          <w:szCs w:val="28"/>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определение общей цели и путей её достижения, умение договариваться</w:t>
      </w:r>
      <w:r w:rsidR="00933CAF" w:rsidRPr="00933CAF">
        <w:rPr>
          <w:rFonts w:ascii="Times New Roman" w:eastAsia="HiddenHorzOCR" w:hAnsi="Times New Roman"/>
          <w:sz w:val="28"/>
          <w:szCs w:val="28"/>
        </w:rPr>
        <w:t xml:space="preserve"> </w:t>
      </w:r>
      <w:r w:rsidRPr="00933CAF">
        <w:rPr>
          <w:rFonts w:ascii="Times New Roman" w:eastAsia="HiddenHorzOCR" w:hAnsi="Times New Roman"/>
          <w:sz w:val="28"/>
          <w:szCs w:val="28"/>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hAnsi="Times New Roman"/>
          <w:sz w:val="28"/>
          <w:szCs w:val="28"/>
        </w:rPr>
        <w:t>обеспечение защиты и сохранности природы во время активного отдыха</w:t>
      </w:r>
      <w:r w:rsidR="00933CAF" w:rsidRPr="00933CAF">
        <w:rPr>
          <w:rFonts w:ascii="Times New Roman" w:hAnsi="Times New Roman"/>
          <w:sz w:val="28"/>
          <w:szCs w:val="28"/>
        </w:rPr>
        <w:t xml:space="preserve"> </w:t>
      </w:r>
      <w:r w:rsidRPr="00933CAF">
        <w:rPr>
          <w:rFonts w:ascii="Times New Roman" w:hAnsi="Times New Roman"/>
          <w:sz w:val="28"/>
          <w:szCs w:val="28"/>
        </w:rPr>
        <w:t>и занятий физической культурой;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hAnsi="Times New Roman"/>
          <w:sz w:val="28"/>
          <w:szCs w:val="28"/>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с</w:t>
      </w:r>
      <w:r w:rsidRPr="00933CAF">
        <w:rPr>
          <w:rFonts w:ascii="Times New Roman" w:hAnsi="Times New Roman"/>
          <w:sz w:val="28"/>
          <w:szCs w:val="28"/>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rPr>
      </w:pPr>
      <w:r w:rsidRPr="00933CAF">
        <w:rPr>
          <w:rFonts w:ascii="Times New Roman" w:hAnsi="Times New Roman"/>
          <w:sz w:val="28"/>
          <w:szCs w:val="28"/>
        </w:rPr>
        <w:t>владение основами самоконтроля, самооценки, принятия решений</w:t>
      </w:r>
      <w:r w:rsidR="00933CAF" w:rsidRPr="00933CAF">
        <w:rPr>
          <w:rFonts w:ascii="Times New Roman" w:hAnsi="Times New Roman"/>
          <w:sz w:val="28"/>
          <w:szCs w:val="28"/>
        </w:rPr>
        <w:t xml:space="preserve"> </w:t>
      </w:r>
      <w:r w:rsidRPr="00933CAF">
        <w:rPr>
          <w:rFonts w:ascii="Times New Roman" w:hAnsi="Times New Roman"/>
          <w:sz w:val="28"/>
          <w:szCs w:val="28"/>
        </w:rPr>
        <w:t>и осуществления осознанного выбора в учебной и познавательной деятельности.</w:t>
      </w:r>
    </w:p>
    <w:p w:rsidR="005C69E7" w:rsidRPr="00933CAF" w:rsidRDefault="000E2D00"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11.7.3. </w:t>
      </w:r>
      <w:r w:rsidR="005C69E7" w:rsidRPr="00933CAF">
        <w:rPr>
          <w:rFonts w:ascii="Times New Roman" w:hAnsi="Times New Roman"/>
          <w:sz w:val="28"/>
          <w:szCs w:val="28"/>
          <w:u w:color="000000"/>
          <w:lang w:eastAsia="zh-CN"/>
        </w:rPr>
        <w:t xml:space="preserve">При изучении модуля «Легкая атлетика»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u w:color="000000"/>
          <w:bdr w:val="nil"/>
          <w:lang w:eastAsia="ru-RU"/>
        </w:rPr>
        <w:t>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 xml:space="preserve">понимание </w:t>
      </w:r>
      <w:r w:rsidRPr="00933CAF">
        <w:rPr>
          <w:rFonts w:ascii="Times New Roman" w:hAnsi="Times New Roman"/>
          <w:sz w:val="28"/>
          <w:szCs w:val="28"/>
          <w:lang w:eastAsia="zh-CN"/>
        </w:rPr>
        <w:t>роли и значении занятий легкой атлетикой для укрепления здоровья, закаливания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сформированность знаний по истории возникновения и развития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сформированность представлений о различных видах бега, прыжков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метаний, их сходстве и различиях, простейших правилах проведения соревнований по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lastRenderedPageBreak/>
        <w:t>сформированность навыков: безопасного поведения во время тренировок</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соревнований по легкой атлетике и в повседневной жизни, личной гигиены</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при занятиях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способность</w:t>
      </w:r>
      <w:r w:rsidRPr="00933CAF">
        <w:rPr>
          <w:rFonts w:ascii="Times New Roman" w:hAnsi="Times New Roman"/>
          <w:sz w:val="28"/>
          <w:szCs w:val="28"/>
          <w:lang w:eastAsia="zh-CN"/>
        </w:rPr>
        <w:t xml:space="preserve"> выполнять технические элементы легкоатлетических упражнений (бег, прыжки, метания);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и проводить подвижные игры, эстафеты с элементами легкой атлетики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определять внешние признаки утомления во время занятий легкой атлеткой, особенно в беговых видах;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способность</w:t>
      </w:r>
      <w:r w:rsidRPr="00933CAF">
        <w:rPr>
          <w:rFonts w:ascii="Times New Roman" w:hAnsi="Times New Roman"/>
          <w:sz w:val="28"/>
          <w:szCs w:val="28"/>
          <w:lang w:eastAsia="zh-CN"/>
        </w:rPr>
        <w:t xml:space="preserve"> выполнять тестовые упражнения по физической подготовленности в беге, прыжках и метаниях.</w:t>
      </w:r>
    </w:p>
    <w:p w:rsidR="005C69E7" w:rsidRPr="00933CAF" w:rsidRDefault="000E2D00" w:rsidP="005C69E7">
      <w:pPr>
        <w:autoSpaceDE w:val="0"/>
        <w:autoSpaceDN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12. Модуль «Подвижные шахматы».</w:t>
      </w:r>
    </w:p>
    <w:p w:rsidR="005C69E7" w:rsidRPr="00933CAF" w:rsidRDefault="000E2D00" w:rsidP="005C69E7">
      <w:pPr>
        <w:autoSpaceDE w:val="0"/>
        <w:autoSpaceDN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12.1. </w:t>
      </w:r>
      <w:bookmarkStart w:id="310" w:name="_Hlk125549813"/>
      <w:r w:rsidR="005C69E7" w:rsidRPr="00933CAF">
        <w:rPr>
          <w:rFonts w:ascii="Times New Roman" w:eastAsia="Times New Roman" w:hAnsi="Times New Roman"/>
          <w:sz w:val="28"/>
          <w:szCs w:val="28"/>
          <w:lang w:eastAsia="ar-SA"/>
        </w:rPr>
        <w:t>Пояснительная записка</w:t>
      </w:r>
      <w:bookmarkEnd w:id="310"/>
      <w:r w:rsidR="005C69E7" w:rsidRPr="00933CAF">
        <w:rPr>
          <w:rFonts w:ascii="Times New Roman" w:eastAsia="Times New Roman" w:hAnsi="Times New Roman"/>
          <w:sz w:val="28"/>
          <w:szCs w:val="28"/>
          <w:lang w:eastAsia="ar-SA"/>
        </w:rPr>
        <w:t xml:space="preserve"> </w:t>
      </w:r>
      <w:r w:rsidR="005C69E7" w:rsidRPr="00933CAF">
        <w:rPr>
          <w:rFonts w:ascii="Times New Roman" w:eastAsia="Times New Roman" w:hAnsi="Times New Roman"/>
          <w:sz w:val="28"/>
          <w:szCs w:val="28"/>
        </w:rPr>
        <w:t>модуля «Подвижные шахматы».</w:t>
      </w:r>
    </w:p>
    <w:p w:rsidR="005C69E7" w:rsidRPr="00933CAF" w:rsidRDefault="005C69E7" w:rsidP="005C69E7">
      <w:pPr>
        <w:autoSpaceDE w:val="0"/>
        <w:autoSpaceDN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Модуль «Подвижные шахматы» </w:t>
      </w:r>
      <w:r w:rsidRPr="00933CAF">
        <w:rPr>
          <w:rFonts w:ascii="Times New Roman" w:eastAsia="Times New Roman" w:hAnsi="Times New Roman"/>
          <w:sz w:val="28"/>
          <w:szCs w:val="28"/>
          <w:lang w:eastAsia="ru-RU"/>
        </w:rPr>
        <w:t xml:space="preserve">(далее – модуль по подвижным шахматам, шахматы) </w:t>
      </w:r>
      <w:r w:rsidRPr="00933CAF">
        <w:rPr>
          <w:rFonts w:ascii="Times New Roman" w:hAnsi="Times New Roman"/>
          <w:sz w:val="28"/>
          <w:szCs w:val="28"/>
          <w:lang w:eastAsia="zh-CN"/>
        </w:rPr>
        <w:t xml:space="preserve">на уровне начального общего образования разработан </w:t>
      </w:r>
      <w:r w:rsidRPr="00933CAF">
        <w:rPr>
          <w:rFonts w:ascii="Times New Roman" w:eastAsia="Times New Roman" w:hAnsi="Times New Roman"/>
          <w:sz w:val="28"/>
          <w:szCs w:val="28"/>
        </w:rPr>
        <w:t>для обучающихся</w:t>
      </w:r>
      <w:r w:rsidR="00933CAF" w:rsidRPr="00933CAF">
        <w:rPr>
          <w:rFonts w:ascii="Times New Roman" w:eastAsia="Times New Roman" w:hAnsi="Times New Roman"/>
          <w:sz w:val="28"/>
          <w:szCs w:val="28"/>
        </w:rPr>
        <w:t xml:space="preserve"> </w:t>
      </w:r>
      <w:r w:rsidR="007B792A" w:rsidRPr="00933CAF">
        <w:rPr>
          <w:rFonts w:ascii="Times New Roman" w:eastAsia="Times New Roman" w:hAnsi="Times New Roman"/>
          <w:sz w:val="28"/>
          <w:szCs w:val="28"/>
        </w:rPr>
        <w:t>1–2</w:t>
      </w:r>
      <w:r w:rsidRPr="00933CAF">
        <w:rPr>
          <w:rFonts w:ascii="Times New Roman" w:eastAsia="Times New Roman" w:hAnsi="Times New Roman"/>
          <w:sz w:val="28"/>
          <w:szCs w:val="28"/>
        </w:rPr>
        <w:t xml:space="preserve"> классов </w:t>
      </w:r>
      <w:r w:rsidRPr="00933CAF">
        <w:rPr>
          <w:rFonts w:ascii="Times New Roman" w:hAnsi="Times New Roman"/>
          <w:sz w:val="28"/>
          <w:szCs w:val="28"/>
          <w:lang w:eastAsia="zh-CN"/>
        </w:rPr>
        <w:t>с целью оказания методической помощи учителю физической культуры</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создании рабочей программы по учебному предмету «Физическая культура»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tabs>
          <w:tab w:val="left" w:pos="3589"/>
          <w:tab w:val="left" w:pos="3590"/>
        </w:tabs>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 образовательной деятельности шахматная игра обладает богатейшим образовательным, воспитательным, спортивным, культурным, духовным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основами шахматной игры.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Модуль «Подвижные шахматы», разработанный на основе обычных подвижных игр и эстафет, позволяет изучать правила шахматной игры </w:t>
      </w:r>
      <w:r w:rsidRPr="00933CAF">
        <w:rPr>
          <w:rFonts w:ascii="Times New Roman" w:eastAsia="Times New Roman" w:hAnsi="Times New Roman"/>
          <w:sz w:val="28"/>
          <w:szCs w:val="28"/>
        </w:rPr>
        <w:lastRenderedPageBreak/>
        <w:t xml:space="preserve">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Систематические занятия шахматами развивают такие черты личности,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933CAF" w:rsidRDefault="000E2D00" w:rsidP="005C69E7">
      <w:pPr>
        <w:autoSpaceDE w:val="0"/>
        <w:autoSpaceDN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12.2. Цель изучения модуля «Подвижные шахматы» заключается</w:t>
      </w:r>
      <w:r w:rsidR="00933CAF" w:rsidRPr="00933CAF">
        <w:rPr>
          <w:rFonts w:ascii="Times New Roman" w:eastAsia="Times New Roman" w:hAnsi="Times New Roman"/>
          <w:sz w:val="28"/>
          <w:szCs w:val="28"/>
        </w:rPr>
        <w:t xml:space="preserve"> </w:t>
      </w:r>
      <w:r w:rsidR="005C69E7" w:rsidRPr="00933CAF">
        <w:rPr>
          <w:rFonts w:ascii="Times New Roman" w:eastAsia="Times New Roman" w:hAnsi="Times New Roman"/>
          <w:sz w:val="28"/>
          <w:szCs w:val="28"/>
        </w:rPr>
        <w:t>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5C69E7" w:rsidRPr="00933CAF" w:rsidRDefault="000E2D00" w:rsidP="005C69E7">
      <w:pPr>
        <w:autoSpaceDE w:val="0"/>
        <w:autoSpaceDN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12.3.</w:t>
      </w:r>
      <w:bookmarkStart w:id="311" w:name="_Hlk125560353"/>
      <w:bookmarkStart w:id="312" w:name="_Hlk125557654"/>
      <w:r w:rsidR="005C69E7" w:rsidRPr="00933CAF">
        <w:rPr>
          <w:rFonts w:ascii="Times New Roman" w:eastAsia="Times New Roman" w:hAnsi="Times New Roman"/>
          <w:sz w:val="28"/>
          <w:szCs w:val="28"/>
        </w:rPr>
        <w:t> Задачами изучения модуля «Подвижные шахматы» являются:</w:t>
      </w:r>
      <w:bookmarkEnd w:id="311"/>
    </w:p>
    <w:bookmarkEnd w:id="312"/>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массовое вовлечение </w:t>
      </w:r>
      <w:r w:rsidR="006648CD" w:rsidRPr="00933CAF">
        <w:rPr>
          <w:rFonts w:ascii="Times New Roman" w:eastAsia="Times New Roman" w:hAnsi="Times New Roman"/>
          <w:sz w:val="28"/>
          <w:szCs w:val="28"/>
          <w:lang w:eastAsia="zh-CN"/>
        </w:rPr>
        <w:t xml:space="preserve">обучающихся, </w:t>
      </w:r>
      <w:r w:rsidRPr="00933CAF">
        <w:rPr>
          <w:rFonts w:ascii="Times New Roman" w:eastAsia="Times New Roman" w:hAnsi="Times New Roman"/>
          <w:sz w:val="28"/>
          <w:szCs w:val="28"/>
        </w:rPr>
        <w:t>в шахматную игру и приобщение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их к шахматной культуре;</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всестороннее гармоничное развитие детей, увеличение объёма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их двигательной и познавательной активности;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приобретению знаний из истории развития шахмат, основ шахматной игры, получению знаний о возможностях шахматных фигур, особенностях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их взаимодействия;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освоение знаний о физической культуре и спорте в целом, вкладе советских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w:t>
      </w:r>
      <w:r w:rsidRPr="00933CAF">
        <w:rPr>
          <w:rFonts w:ascii="Times New Roman" w:eastAsia="Times New Roman" w:hAnsi="Times New Roman"/>
          <w:sz w:val="28"/>
          <w:szCs w:val="28"/>
        </w:rPr>
        <w:lastRenderedPageBreak/>
        <w:t xml:space="preserve">российских спортсменов-шахматистов в мировой спорт;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формирование потребности повышать свой культурный уровень, в том числе через занятия шахматами для самореализации и самоопределения;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воспитание положительных качеств личности, норм коллективного взаимодействия и сотрудничества;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формирование у обучающихся устойчивой мотивации к интеллектуальным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выявление, развитие и поддержка одарённых детей в области шахматного спорта.</w:t>
      </w:r>
    </w:p>
    <w:p w:rsidR="005C69E7" w:rsidRPr="00933CAF" w:rsidRDefault="000E2D00"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12.4.</w:t>
      </w:r>
      <w:r w:rsidR="005C69E7" w:rsidRPr="00933CAF">
        <w:rPr>
          <w:rFonts w:ascii="Times New Roman" w:eastAsia="Times New Roman" w:hAnsi="Times New Roman"/>
          <w:sz w:val="28"/>
          <w:szCs w:val="28"/>
        </w:rPr>
        <w:t> </w:t>
      </w:r>
      <w:r w:rsidR="005C69E7" w:rsidRPr="00933CAF">
        <w:rPr>
          <w:rFonts w:ascii="Times New Roman" w:eastAsia="Times New Roman" w:hAnsi="Times New Roman"/>
          <w:sz w:val="28"/>
          <w:szCs w:val="28"/>
          <w:lang w:eastAsia="zh-CN"/>
        </w:rPr>
        <w:t>Место и роль модуля «Подвижные шахматы».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lang w:eastAsia="zh-C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33CAF">
        <w:rPr>
          <w:rFonts w:ascii="Times New Roman" w:hAnsi="Times New Roman"/>
          <w:sz w:val="28"/>
          <w:szCs w:val="28"/>
          <w:u w:color="000000"/>
          <w:bdr w:val="nil"/>
          <w:lang w:eastAsia="ru-RU"/>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Модуль по</w:t>
      </w:r>
      <w:r w:rsidRPr="00933CAF">
        <w:rPr>
          <w:rFonts w:ascii="Times New Roman" w:hAnsi="Times New Roman"/>
          <w:sz w:val="28"/>
          <w:szCs w:val="28"/>
          <w:lang w:eastAsia="zh-CN"/>
        </w:rPr>
        <w:t xml:space="preserve"> подвижным шахматам</w:t>
      </w:r>
      <w:r w:rsidRPr="00933CAF">
        <w:rPr>
          <w:rFonts w:ascii="Times New Roman" w:eastAsia="Times New Roman" w:hAnsi="Times New Roman"/>
          <w:sz w:val="28"/>
          <w:szCs w:val="28"/>
          <w:lang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умственной работоспособности.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933CAF">
        <w:rPr>
          <w:rFonts w:ascii="Times New Roman" w:hAnsi="Times New Roman"/>
          <w:sz w:val="28"/>
          <w:szCs w:val="28"/>
          <w:u w:color="000000"/>
          <w:bdr w:val="nil"/>
          <w:lang w:eastAsia="ru-RU"/>
        </w:rPr>
        <w:lastRenderedPageBreak/>
        <w:t xml:space="preserve">Интеграция модуля по </w:t>
      </w:r>
      <w:r w:rsidRPr="00933CAF">
        <w:rPr>
          <w:rFonts w:ascii="Times New Roman" w:hAnsi="Times New Roman"/>
          <w:sz w:val="28"/>
          <w:szCs w:val="28"/>
          <w:lang w:eastAsia="zh-CN"/>
        </w:rPr>
        <w:t>подвижным шахматам</w:t>
      </w:r>
      <w:r w:rsidRPr="00933CAF">
        <w:rPr>
          <w:rFonts w:ascii="Times New Roman" w:eastAsia="Times New Roman" w:hAnsi="Times New Roman"/>
          <w:sz w:val="28"/>
          <w:szCs w:val="28"/>
          <w:lang w:eastAsia="zh-CN"/>
        </w:rPr>
        <w:t xml:space="preserve"> </w:t>
      </w:r>
      <w:r w:rsidRPr="00933CAF">
        <w:rPr>
          <w:rFonts w:ascii="Times New Roman" w:hAnsi="Times New Roman"/>
          <w:sz w:val="28"/>
          <w:szCs w:val="28"/>
          <w:u w:color="000000"/>
          <w:bdr w:val="nil"/>
          <w:lang w:eastAsia="ru-RU"/>
        </w:rPr>
        <w:t>поможет обучающимся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в освоении содержательных компонентов и модулей по легкой атлетике, подвижным и спортивным играм, гимнастике, а также </w:t>
      </w:r>
      <w:r w:rsidRPr="00933CAF">
        <w:rPr>
          <w:rFonts w:ascii="Times New Roman" w:hAnsi="Times New Roman"/>
          <w:sz w:val="28"/>
          <w:szCs w:val="28"/>
          <w:lang w:eastAsia="ru-RU"/>
        </w:rPr>
        <w:t>в освоении программ</w:t>
      </w:r>
      <w:r w:rsidR="00933CAF" w:rsidRPr="00933CAF">
        <w:rPr>
          <w:rFonts w:ascii="Times New Roman" w:hAnsi="Times New Roman"/>
          <w:sz w:val="28"/>
          <w:szCs w:val="28"/>
          <w:lang w:eastAsia="ru-RU"/>
        </w:rPr>
        <w:t xml:space="preserve"> </w:t>
      </w:r>
      <w:r w:rsidRPr="00933CAF">
        <w:rPr>
          <w:rFonts w:ascii="Times New Roman" w:hAnsi="Times New Roman"/>
          <w:sz w:val="28"/>
          <w:szCs w:val="28"/>
          <w:lang w:eastAsia="ru-RU"/>
        </w:rPr>
        <w:t xml:space="preserve">в рамках внеурочной деятельности, </w:t>
      </w:r>
      <w:r w:rsidRPr="00933CAF">
        <w:rPr>
          <w:rFonts w:ascii="Times New Roman" w:hAnsi="Times New Roman"/>
          <w:sz w:val="28"/>
          <w:szCs w:val="28"/>
          <w:lang w:eastAsia="zh-CN"/>
        </w:rPr>
        <w:t xml:space="preserve">дополнительного образования физкультурно-спортивной направленности, </w:t>
      </w:r>
      <w:r w:rsidRPr="00933CAF">
        <w:rPr>
          <w:rFonts w:ascii="Times New Roman" w:hAnsi="Times New Roman"/>
          <w:sz w:val="28"/>
          <w:szCs w:val="28"/>
          <w:lang w:eastAsia="ru-RU"/>
        </w:rPr>
        <w:t>деятельности школьных спортивных клубов и участии в спортивных мероприятиях.</w:t>
      </w:r>
    </w:p>
    <w:p w:rsidR="005C69E7" w:rsidRPr="00933CAF" w:rsidRDefault="000E2D00"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12.5. Модуль «Подвижные шахматы» может быть реализован</w:t>
      </w:r>
      <w:r w:rsidR="00933CAF" w:rsidRPr="00933CAF">
        <w:rPr>
          <w:rFonts w:ascii="Times New Roman" w:eastAsia="Times New Roman" w:hAnsi="Times New Roman"/>
          <w:sz w:val="28"/>
          <w:szCs w:val="28"/>
          <w:lang w:eastAsia="zh-CN"/>
        </w:rPr>
        <w:t xml:space="preserve"> </w:t>
      </w:r>
      <w:r w:rsidR="005C69E7" w:rsidRPr="00933CAF">
        <w:rPr>
          <w:rFonts w:ascii="Times New Roman" w:eastAsia="Times New Roman" w:hAnsi="Times New Roman"/>
          <w:sz w:val="28"/>
          <w:szCs w:val="28"/>
          <w:lang w:eastAsia="zh-CN"/>
        </w:rPr>
        <w:t>в следующих вариантах:</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C69E7" w:rsidRPr="00933CAF" w:rsidRDefault="005C69E7" w:rsidP="005C69E7">
      <w:pPr>
        <w:suppressAutoHyphens/>
        <w:autoSpaceDE w:val="0"/>
        <w:autoSpaceDN w:val="0"/>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 виде целостного последовательного учебного модуля, изучаемого</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33CAF">
        <w:rPr>
          <w:rFonts w:ascii="Times New Roman" w:eastAsia="Times New Roman" w:hAnsi="Times New Roman"/>
          <w:sz w:val="28"/>
          <w:szCs w:val="28"/>
          <w:u w:color="000000"/>
        </w:rPr>
        <w:t>(</w:t>
      </w:r>
      <w:r w:rsidRPr="00933CAF">
        <w:rPr>
          <w:rFonts w:ascii="Times New Roman" w:eastAsia="Times New Roman" w:hAnsi="Times New Roman"/>
          <w:sz w:val="28"/>
          <w:szCs w:val="28"/>
        </w:rPr>
        <w:t>рекомендуемый объём в 1 классе – 33 часа, во 2 классе – 34 часа).</w:t>
      </w:r>
    </w:p>
    <w:p w:rsidR="005C69E7" w:rsidRPr="00933CAF" w:rsidRDefault="005C69E7" w:rsidP="005C69E7">
      <w:pPr>
        <w:suppressAutoHyphens/>
        <w:autoSpaceDE w:val="0"/>
        <w:autoSpaceDN w:val="0"/>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33CAF">
        <w:rPr>
          <w:rFonts w:ascii="Times New Roman" w:hAnsi="Times New Roman"/>
          <w:sz w:val="28"/>
          <w:szCs w:val="28"/>
        </w:rPr>
        <w:t>включая использование учебных модулей по видам спорта</w:t>
      </w:r>
      <w:r w:rsidRPr="00933CAF">
        <w:rPr>
          <w:rFonts w:ascii="Times New Roman" w:hAnsi="Times New Roman"/>
          <w:sz w:val="28"/>
          <w:szCs w:val="28"/>
          <w:lang w:eastAsia="zh-CN"/>
        </w:rPr>
        <w:t xml:space="preserve"> </w:t>
      </w:r>
      <w:r w:rsidRPr="00933CAF">
        <w:rPr>
          <w:rFonts w:ascii="Times New Roman" w:eastAsia="Times New Roman" w:hAnsi="Times New Roman"/>
          <w:sz w:val="28"/>
          <w:szCs w:val="28"/>
          <w:u w:color="000000"/>
        </w:rPr>
        <w:t>(</w:t>
      </w:r>
      <w:r w:rsidRPr="00933CAF">
        <w:rPr>
          <w:rFonts w:ascii="Times New Roman" w:eastAsia="Times New Roman" w:hAnsi="Times New Roman"/>
          <w:sz w:val="28"/>
          <w:szCs w:val="28"/>
        </w:rPr>
        <w:t>рекомендуемый объём в 1 классе – 33 часа, во 2 классе – 34 часа).</w:t>
      </w:r>
    </w:p>
    <w:p w:rsidR="005C69E7" w:rsidRPr="00933CAF" w:rsidRDefault="000E2D00" w:rsidP="005C69E7">
      <w:pPr>
        <w:autoSpaceDE w:val="0"/>
        <w:autoSpaceDN w:val="0"/>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12.6.</w:t>
      </w:r>
      <w:r w:rsidR="005C69E7" w:rsidRPr="00933CAF">
        <w:rPr>
          <w:rFonts w:ascii="Times New Roman" w:hAnsi="Times New Roman"/>
          <w:sz w:val="28"/>
          <w:szCs w:val="28"/>
        </w:rPr>
        <w:t> </w:t>
      </w:r>
      <w:r w:rsidR="005C69E7" w:rsidRPr="00933CAF">
        <w:rPr>
          <w:rFonts w:ascii="Times New Roman" w:hAnsi="Times New Roman"/>
          <w:sz w:val="28"/>
          <w:szCs w:val="28"/>
          <w:lang w:eastAsia="zh-CN"/>
        </w:rPr>
        <w:t>Содержание модуля «Подвижные шахматы».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шахматах.</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История развития шахмат как вида спорта в мире, в Российской Федерации,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регионе. Достижения отечественных шахматистов на мировых первенствах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Всемирных шахматных олимпиадах.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Характеристика видов шахмат (классические, быстрые, шахматная композиция, компьютерные шахматы, игра в интернете).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lastRenderedPageBreak/>
        <w:t>Базовые сведения о теории шахмат.</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Основные правила проведения соревнований по шахматам. Шахматные часы. Роль судьи соревнований по шахматам. Словарь терминов и определений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по шахматам.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Занятия шахматами для развития умственных способностей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укрепления здоровья.</w:t>
      </w:r>
      <w:r w:rsidRPr="00933CAF">
        <w:rPr>
          <w:rFonts w:ascii="Times New Roman" w:eastAsia="Times New Roman" w:hAnsi="Times New Roman"/>
          <w:sz w:val="28"/>
          <w:szCs w:val="28"/>
          <w:lang w:eastAsia="zh-CN"/>
        </w:rPr>
        <w:t xml:space="preserve"> Режим дня при занятиях шахматами. Сведения</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о личностных качествах, необходимых шахматисту и способах их развития.</w:t>
      </w:r>
      <w:r w:rsidRPr="00933CAF">
        <w:rPr>
          <w:rFonts w:ascii="Times New Roman" w:hAnsi="Times New Roman"/>
          <w:sz w:val="28"/>
          <w:szCs w:val="28"/>
          <w:lang w:eastAsia="zh-CN"/>
        </w:rPr>
        <w:t xml:space="preserve"> Значение занятий шахматами для формирования положительных качеств личности человека.</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поведения и техники безопасности при занятиях шахматами</w:t>
      </w:r>
      <w:r w:rsidRPr="00933CAF">
        <w:rPr>
          <w:rFonts w:ascii="Times New Roman" w:eastAsia="Times New Roman" w:hAnsi="Times New Roman"/>
          <w:sz w:val="28"/>
          <w:szCs w:val="28"/>
          <w:lang w:eastAsia="zh-CN"/>
        </w:rPr>
        <w:t>.</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Способы физкультурной и шахматной деятельности на уроках физической культуры. </w:t>
      </w:r>
    </w:p>
    <w:p w:rsidR="005C69E7" w:rsidRPr="00933CAF"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Способы физкультурной деятельности: </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lang w:eastAsia="zh-CN"/>
        </w:rPr>
      </w:pPr>
      <w:r w:rsidRPr="00933CAF">
        <w:rPr>
          <w:rFonts w:ascii="Times New Roman" w:eastAsia="OfficinaSansExtraBoldITC-Reg" w:hAnsi="Times New Roman"/>
          <w:sz w:val="28"/>
          <w:szCs w:val="28"/>
        </w:rPr>
        <w:t xml:space="preserve">подбор </w:t>
      </w:r>
      <w:r w:rsidRPr="00933CAF">
        <w:rPr>
          <w:rFonts w:ascii="Times New Roman" w:eastAsia="Times New Roman" w:hAnsi="Times New Roman"/>
          <w:sz w:val="28"/>
          <w:szCs w:val="28"/>
          <w:lang w:eastAsia="zh-CN"/>
        </w:rPr>
        <w:t xml:space="preserve">и составление комплексов </w:t>
      </w:r>
      <w:r w:rsidRPr="00933CAF">
        <w:rPr>
          <w:rFonts w:ascii="Times New Roman" w:hAnsi="Times New Roman"/>
          <w:sz w:val="28"/>
          <w:szCs w:val="28"/>
          <w:lang w:eastAsia="zh-CN"/>
        </w:rPr>
        <w:t xml:space="preserve">общеразвивающих, специальных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общефизической подготовкой;</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составление комбинаций упражнений для утренней гимнастики</w:t>
      </w:r>
      <w:r w:rsidR="00933CAF" w:rsidRPr="00933CAF">
        <w:rPr>
          <w:rFonts w:ascii="Times New Roman" w:eastAsia="OfficinaSansExtraBoldITC-Reg" w:hAnsi="Times New Roman"/>
          <w:sz w:val="28"/>
          <w:szCs w:val="28"/>
        </w:rPr>
        <w:t xml:space="preserve"> </w:t>
      </w:r>
      <w:r w:rsidRPr="00933CAF">
        <w:rPr>
          <w:rFonts w:ascii="Times New Roman" w:eastAsia="OfficinaSansExtraBoldITC-Reg" w:hAnsi="Times New Roman"/>
          <w:sz w:val="28"/>
          <w:szCs w:val="28"/>
        </w:rPr>
        <w:t>с индивидуальным дозированием физических упражнений;</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подбор физических упражнений для организации развивающих, подвижных игр и спортивных эстафет с шахматной тематикой;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шахматной тематикой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во время активного отдыха и каникул.</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Способы шахматной деятельности:</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самостоятельная организация развивающих, подвижных игр и спортивных эстафет с шахматной тематикой, в том числе игр на напольной шахматной доске</w:t>
      </w:r>
      <w:r w:rsidR="00933CAF" w:rsidRPr="00933CAF">
        <w:rPr>
          <w:rFonts w:ascii="Times New Roman" w:eastAsia="OfficinaSansExtraBoldITC-Reg" w:hAnsi="Times New Roman"/>
          <w:sz w:val="28"/>
          <w:szCs w:val="28"/>
        </w:rPr>
        <w:t xml:space="preserve"> </w:t>
      </w:r>
      <w:r w:rsidRPr="00933CAF">
        <w:rPr>
          <w:rFonts w:ascii="Times New Roman" w:eastAsia="OfficinaSansExtraBoldITC-Reg" w:hAnsi="Times New Roman"/>
          <w:sz w:val="28"/>
          <w:szCs w:val="28"/>
        </w:rPr>
        <w:t>в спортивном зале;</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подготовка мест для занятий шахматами в спортзале на напольной шахматной доске.</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Физическое совершенствование</w:t>
      </w:r>
      <w:r w:rsidR="001F52FD" w:rsidRPr="00933CAF">
        <w:rPr>
          <w:rFonts w:ascii="Times New Roman" w:eastAsia="OfficinaSansExtraBoldITC-Reg" w:hAnsi="Times New Roman"/>
          <w:sz w:val="28"/>
          <w:szCs w:val="28"/>
        </w:rPr>
        <w:t xml:space="preserve"> и развитие навыков игры в шахматы</w:t>
      </w:r>
      <w:r w:rsidRPr="00933CAF">
        <w:rPr>
          <w:rFonts w:ascii="Times New Roman" w:eastAsia="OfficinaSansExtraBoldITC-Reg" w:hAnsi="Times New Roman"/>
          <w:sz w:val="28"/>
          <w:szCs w:val="28"/>
        </w:rPr>
        <w:t>.</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Физкультурно-оздоровительная деятельность:</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общеразвивающие и специальные упражнения на развитие физических качеств.</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lastRenderedPageBreak/>
        <w:t>Шахматная деятельность:</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подвижные игры с шахматной тематикой (правила игры) на напольной шахматной доске;</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спортивные эстафеты с шахматной тематикой (нахождение шахматных полей</w:t>
      </w:r>
      <w:r w:rsidR="00933CAF" w:rsidRPr="00933CAF">
        <w:rPr>
          <w:rFonts w:ascii="Times New Roman" w:eastAsia="OfficinaSansExtraBoldITC-Reg" w:hAnsi="Times New Roman"/>
          <w:sz w:val="28"/>
          <w:szCs w:val="28"/>
        </w:rPr>
        <w:t xml:space="preserve"> </w:t>
      </w:r>
      <w:r w:rsidRPr="00933CAF">
        <w:rPr>
          <w:rFonts w:ascii="Times New Roman" w:eastAsia="OfficinaSansExtraBoldITC-Reg" w:hAnsi="Times New Roman"/>
          <w:sz w:val="28"/>
          <w:szCs w:val="28"/>
        </w:rPr>
        <w:t>с помощью алгебраической нотации), конструировать в ходе спортивных эстафет</w:t>
      </w:r>
      <w:r w:rsidR="00933CAF" w:rsidRPr="00933CAF">
        <w:rPr>
          <w:rFonts w:ascii="Times New Roman" w:eastAsia="OfficinaSansExtraBoldITC-Reg" w:hAnsi="Times New Roman"/>
          <w:sz w:val="28"/>
          <w:szCs w:val="28"/>
        </w:rPr>
        <w:t xml:space="preserve"> </w:t>
      </w:r>
      <w:r w:rsidRPr="00933CAF">
        <w:rPr>
          <w:rFonts w:ascii="Times New Roman" w:eastAsia="OfficinaSansExtraBoldITC-Reg" w:hAnsi="Times New Roman"/>
          <w:sz w:val="28"/>
          <w:szCs w:val="28"/>
        </w:rPr>
        <w:t xml:space="preserve">и подвижных игр различные </w:t>
      </w:r>
      <w:r w:rsidRPr="00933CAF">
        <w:rPr>
          <w:rFonts w:ascii="Times New Roman" w:eastAsia="Times New Roman" w:hAnsi="Times New Roman"/>
          <w:sz w:val="28"/>
          <w:szCs w:val="28"/>
        </w:rPr>
        <w:t>способы ставить мат одинокому королю</w:t>
      </w:r>
      <w:r w:rsidRPr="00933CAF">
        <w:rPr>
          <w:rFonts w:ascii="Times New Roman" w:eastAsia="OfficinaSansExtraBoldITC-Reg" w:hAnsi="Times New Roman"/>
          <w:sz w:val="28"/>
          <w:szCs w:val="28"/>
        </w:rPr>
        <w:t>.</w:t>
      </w:r>
    </w:p>
    <w:p w:rsidR="005C69E7" w:rsidRPr="00933CAF" w:rsidRDefault="000E2D00" w:rsidP="005C69E7">
      <w:pPr>
        <w:autoSpaceDE w:val="0"/>
        <w:autoSpaceDN w:val="0"/>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OfficinaSansMediumITC-Reg" w:hAnsi="Times New Roman"/>
          <w:sz w:val="28"/>
          <w:szCs w:val="28"/>
        </w:rPr>
        <w:t>12.7. </w:t>
      </w:r>
      <w:r w:rsidR="005C69E7" w:rsidRPr="00933CAF">
        <w:rPr>
          <w:rFonts w:ascii="Times New Roman" w:hAnsi="Times New Roman"/>
          <w:sz w:val="28"/>
          <w:szCs w:val="28"/>
          <w:u w:color="000000"/>
          <w:lang w:eastAsia="zh-CN"/>
        </w:rPr>
        <w:t>Содержание модуля «Подвижные шахматы» направлено</w:t>
      </w:r>
      <w:r w:rsidR="00933CAF" w:rsidRPr="00933CAF">
        <w:rPr>
          <w:rFonts w:ascii="Times New Roman" w:hAnsi="Times New Roman"/>
          <w:sz w:val="28"/>
          <w:szCs w:val="28"/>
          <w:u w:color="000000"/>
          <w:lang w:eastAsia="zh-CN"/>
        </w:rPr>
        <w:t xml:space="preserve"> </w:t>
      </w:r>
      <w:r w:rsidR="005C69E7" w:rsidRPr="00933CAF">
        <w:rPr>
          <w:rFonts w:ascii="Times New Roman" w:hAnsi="Times New Roman"/>
          <w:sz w:val="28"/>
          <w:szCs w:val="28"/>
          <w:u w:color="000000"/>
          <w:lang w:eastAsia="zh-CN"/>
        </w:rPr>
        <w:t>на достижение обучающимися личностных, метапредметных и предметных результатов обучения.</w:t>
      </w:r>
    </w:p>
    <w:p w:rsidR="005C69E7" w:rsidRPr="00933CAF" w:rsidRDefault="000E2D00" w:rsidP="005C69E7">
      <w:pPr>
        <w:autoSpaceDE w:val="0"/>
        <w:autoSpaceDN w:val="0"/>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OfficinaSansMediumITC-Reg" w:hAnsi="Times New Roman"/>
          <w:sz w:val="28"/>
          <w:szCs w:val="28"/>
        </w:rPr>
        <w:t>12.7.1. </w:t>
      </w:r>
      <w:r w:rsidR="005C69E7" w:rsidRPr="00933CAF">
        <w:rPr>
          <w:rFonts w:ascii="Times New Roman" w:hAnsi="Times New Roman"/>
          <w:sz w:val="28"/>
          <w:szCs w:val="28"/>
          <w:u w:color="000000"/>
          <w:lang w:eastAsia="zh-CN"/>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проявление чувства гордости за свою Родину, российский народ</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 xml:space="preserve">и историю России через </w:t>
      </w:r>
      <w:r w:rsidRPr="00933CAF">
        <w:rPr>
          <w:rFonts w:ascii="Times New Roman" w:hAnsi="Times New Roman"/>
          <w:sz w:val="28"/>
          <w:szCs w:val="28"/>
          <w:u w:color="000000"/>
          <w:bdr w:val="nil"/>
          <w:lang w:eastAsia="ru-RU"/>
        </w:rPr>
        <w:t>достижения отечественной сборной команды страны</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на мировых первенствах, чемпионатах Европы, Всемирных шахматных олимпиад;</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5C69E7" w:rsidRPr="00933CAF" w:rsidRDefault="000E2D00" w:rsidP="005C69E7">
      <w:pPr>
        <w:autoSpaceDE w:val="0"/>
        <w:autoSpaceDN w:val="0"/>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12.7.2. </w:t>
      </w:r>
      <w:r w:rsidR="005C69E7" w:rsidRPr="00933CAF">
        <w:rPr>
          <w:rFonts w:ascii="Times New Roman" w:hAnsi="Times New Roman"/>
          <w:sz w:val="28"/>
          <w:szCs w:val="28"/>
          <w:u w:color="000000"/>
          <w:lang w:eastAsia="zh-CN"/>
        </w:rPr>
        <w:t>При изучении модуля «Подвижные шахматы» на уровне начального общего образования у обучающихся будут сформированы следующие</w:t>
      </w:r>
      <w:r w:rsidR="005C69E7" w:rsidRPr="00933CAF">
        <w:rPr>
          <w:rFonts w:ascii="Times New Roman" w:hAnsi="Times New Roman"/>
          <w:sz w:val="28"/>
          <w:szCs w:val="28"/>
          <w:lang w:eastAsia="zh-CN"/>
        </w:rPr>
        <w:t xml:space="preserve"> метапредметные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самостоятельно определять цели и задачи своего обучения средствами шахмат, развивать мотивы и интересы своей познавательной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w:t>
      </w:r>
      <w:r w:rsidRPr="00933CAF">
        <w:rPr>
          <w:rFonts w:ascii="Times New Roman" w:hAnsi="Times New Roman"/>
          <w:sz w:val="28"/>
          <w:szCs w:val="28"/>
          <w:lang w:eastAsia="zh-CN"/>
        </w:rPr>
        <w:lastRenderedPageBreak/>
        <w:t>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соревнований по шахматам;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33CAF" w:rsidRDefault="000E2D00" w:rsidP="005C69E7">
      <w:pPr>
        <w:autoSpaceDE w:val="0"/>
        <w:autoSpaceDN w:val="0"/>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12.7.3. </w:t>
      </w:r>
      <w:r w:rsidR="005C69E7" w:rsidRPr="00933CAF">
        <w:rPr>
          <w:rFonts w:ascii="Times New Roman" w:hAnsi="Times New Roman"/>
          <w:sz w:val="28"/>
          <w:szCs w:val="28"/>
          <w:u w:color="000000"/>
          <w:lang w:eastAsia="zh-CN"/>
        </w:rPr>
        <w:t xml:space="preserve">При изучении модуля «Подвижные шахматы»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lang w:eastAsia="zh-CN"/>
        </w:rPr>
        <w:t>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значения шахмат как средства развития общих способностей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повышения функциональных возможностей основных систем организма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укрепления здоровья человека;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знание правил проведения соревнований по шахматам в учебной, соревновательной и досуговой деятельности;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умение подбирать, составлять и осваивать самостоятельно и при участии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помощи родителей</w:t>
      </w:r>
      <w:r w:rsidRPr="00933CAF">
        <w:rPr>
          <w:rFonts w:ascii="Times New Roman" w:hAnsi="Times New Roman"/>
          <w:sz w:val="28"/>
          <w:szCs w:val="28"/>
          <w:lang w:eastAsia="zh-CN"/>
        </w:rPr>
        <w:t xml:space="preserve"> простейшие </w:t>
      </w:r>
      <w:r w:rsidRPr="00933CAF">
        <w:rPr>
          <w:rFonts w:ascii="Times New Roman" w:eastAsia="Times New Roman" w:hAnsi="Times New Roman"/>
          <w:sz w:val="28"/>
          <w:szCs w:val="28"/>
          <w:lang w:eastAsia="zh-CN"/>
        </w:rPr>
        <w:t xml:space="preserve">комплексы </w:t>
      </w:r>
      <w:r w:rsidRPr="00933CAF">
        <w:rPr>
          <w:rFonts w:ascii="Times New Roman" w:hAnsi="Times New Roman"/>
          <w:sz w:val="28"/>
          <w:szCs w:val="28"/>
          <w:lang w:eastAsia="zh-CN"/>
        </w:rPr>
        <w:t xml:space="preserve">общеразвивающих, специальных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физического развития;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владение правилами поведения и требованиями безопасности при организации занятий шахматами;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участие в соревновательной деятельности внутри школьных этапов различных соревнований, фестивалей, конкурсов по шахматам;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шахматной подготовленности для участия в соревнованиях по шахматам.</w:t>
      </w:r>
    </w:p>
    <w:p w:rsidR="005C69E7" w:rsidRPr="00933CAF" w:rsidRDefault="000E2D00" w:rsidP="005C69E7">
      <w:pPr>
        <w:spacing w:after="0" w:line="360" w:lineRule="auto"/>
        <w:ind w:firstLine="709"/>
        <w:jc w:val="both"/>
        <w:rPr>
          <w:rFonts w:ascii="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 Модуль «Бадминтон».</w:t>
      </w:r>
    </w:p>
    <w:p w:rsidR="005C69E7" w:rsidRPr="00933CAF" w:rsidRDefault="000E2D00" w:rsidP="005C69E7">
      <w:pPr>
        <w:spacing w:after="0" w:line="360" w:lineRule="auto"/>
        <w:ind w:firstLine="709"/>
        <w:jc w:val="both"/>
        <w:rPr>
          <w:rFonts w:ascii="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13.1. </w:t>
      </w:r>
      <w:r w:rsidR="005C69E7" w:rsidRPr="00933CAF">
        <w:rPr>
          <w:rFonts w:ascii="Times New Roman" w:eastAsia="Times New Roman" w:hAnsi="Times New Roman"/>
          <w:sz w:val="28"/>
          <w:szCs w:val="28"/>
          <w:lang w:eastAsia="ar-SA"/>
        </w:rPr>
        <w:t xml:space="preserve">Пояснительная записка </w:t>
      </w:r>
      <w:r w:rsidR="005C69E7" w:rsidRPr="00933CAF">
        <w:rPr>
          <w:rFonts w:ascii="Times New Roman" w:hAnsi="Times New Roman"/>
          <w:sz w:val="28"/>
          <w:szCs w:val="28"/>
        </w:rPr>
        <w:t>модуля «Бадминтон».</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Модуль «Бадминтон» </w:t>
      </w:r>
      <w:bookmarkStart w:id="313" w:name="_Hlk125549853"/>
      <w:r w:rsidRPr="00933CAF">
        <w:rPr>
          <w:rFonts w:ascii="Times New Roman" w:eastAsia="Times New Roman" w:hAnsi="Times New Roman"/>
          <w:sz w:val="28"/>
          <w:szCs w:val="28"/>
          <w:lang w:eastAsia="ru-RU"/>
        </w:rPr>
        <w:t>(далее – модуль по бадминтону,</w:t>
      </w:r>
      <w:bookmarkEnd w:id="313"/>
      <w:r w:rsidRPr="00933CAF">
        <w:rPr>
          <w:rFonts w:ascii="Times New Roman" w:eastAsia="Times New Roman" w:hAnsi="Times New Roman"/>
          <w:sz w:val="28"/>
          <w:szCs w:val="28"/>
          <w:lang w:eastAsia="ru-RU"/>
        </w:rPr>
        <w:t xml:space="preserve"> бадминтон)</w:t>
      </w:r>
      <w:r w:rsidRPr="00933CAF">
        <w:rPr>
          <w:rFonts w:ascii="Times New Roman" w:hAnsi="Times New Roman"/>
          <w:sz w:val="28"/>
          <w:szCs w:val="28"/>
        </w:rPr>
        <w:t xml:space="preserve"> на уровне начального общего образования разработан с целью оказания методической помощи </w:t>
      </w:r>
      <w:r w:rsidRPr="00933CAF">
        <w:rPr>
          <w:rFonts w:ascii="Times New Roman" w:hAnsi="Times New Roman"/>
          <w:sz w:val="28"/>
          <w:szCs w:val="28"/>
        </w:rPr>
        <w:lastRenderedPageBreak/>
        <w:t>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r w:rsidR="00D062B3" w:rsidRPr="00933CAF">
        <w:rPr>
          <w:rFonts w:ascii="Times New Roman" w:hAnsi="Times New Roman"/>
          <w:sz w:val="28"/>
          <w:szCs w:val="28"/>
        </w:rPr>
        <w:t xml:space="preserve">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Игра в бадминтон является эффективным средством укрепления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933CAF" w:rsidRPr="00933CAF">
        <w:rPr>
          <w:rFonts w:ascii="Times New Roman" w:hAnsi="Times New Roman"/>
          <w:sz w:val="28"/>
          <w:szCs w:val="28"/>
        </w:rPr>
        <w:t xml:space="preserve"> </w:t>
      </w:r>
      <w:r w:rsidRPr="00933CAF">
        <w:rPr>
          <w:rFonts w:ascii="Times New Roman" w:hAnsi="Times New Roman"/>
          <w:sz w:val="28"/>
          <w:szCs w:val="28"/>
        </w:rPr>
        <w:t>для насыщения организма человека кислородом во время выполнения двигательной активности.</w:t>
      </w:r>
    </w:p>
    <w:p w:rsidR="005C69E7" w:rsidRPr="00933CAF" w:rsidRDefault="000E2D00" w:rsidP="005C69E7">
      <w:pPr>
        <w:spacing w:after="0" w:line="360" w:lineRule="auto"/>
        <w:ind w:firstLine="709"/>
        <w:jc w:val="both"/>
        <w:rPr>
          <w:rFonts w:ascii="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13.2. Целью изучения модуля «Бадминтон» является формирование</w:t>
      </w:r>
      <w:r w:rsidR="00933CAF" w:rsidRPr="00933CAF">
        <w:rPr>
          <w:rFonts w:ascii="Times New Roman" w:hAnsi="Times New Roman"/>
          <w:sz w:val="28"/>
          <w:szCs w:val="28"/>
        </w:rPr>
        <w:t xml:space="preserve"> </w:t>
      </w:r>
      <w:r w:rsidR="005C69E7" w:rsidRPr="00933CAF">
        <w:rPr>
          <w:rFonts w:ascii="Times New Roman" w:hAnsi="Times New Roman"/>
          <w:sz w:val="28"/>
          <w:szCs w:val="28"/>
        </w:rPr>
        <w:t xml:space="preserve">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w:t>
      </w:r>
      <w:r w:rsidR="00163CFA" w:rsidRPr="00933CAF">
        <w:rPr>
          <w:rFonts w:ascii="Times New Roman" w:hAnsi="Times New Roman"/>
          <w:sz w:val="28"/>
          <w:szCs w:val="28"/>
        </w:rPr>
        <w:lastRenderedPageBreak/>
        <w:t>обучающихся</w:t>
      </w:r>
      <w:r w:rsidR="005C69E7" w:rsidRPr="00933CAF">
        <w:rPr>
          <w:rFonts w:ascii="Times New Roman" w:hAnsi="Times New Roman"/>
          <w:sz w:val="28"/>
          <w:szCs w:val="28"/>
        </w:rPr>
        <w:t>,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5C69E7" w:rsidRPr="00933CAF" w:rsidRDefault="000E2D00" w:rsidP="005C69E7">
      <w:pPr>
        <w:spacing w:after="0" w:line="360" w:lineRule="auto"/>
        <w:ind w:firstLine="709"/>
        <w:jc w:val="both"/>
        <w:rPr>
          <w:rFonts w:ascii="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 xml:space="preserve">13.3. Задачами изучения модуля </w:t>
      </w:r>
      <w:r w:rsidR="005C69E7" w:rsidRPr="00933CAF">
        <w:rPr>
          <w:rFonts w:ascii="Times New Roman" w:eastAsia="Times New Roman" w:hAnsi="Times New Roman"/>
          <w:sz w:val="28"/>
          <w:szCs w:val="28"/>
          <w:lang w:eastAsia="ar-SA"/>
        </w:rPr>
        <w:t xml:space="preserve">«Бадминтон» </w:t>
      </w:r>
      <w:r w:rsidR="005C69E7" w:rsidRPr="00933CAF">
        <w:rPr>
          <w:rFonts w:ascii="Times New Roman" w:hAnsi="Times New Roman"/>
          <w:sz w:val="28"/>
          <w:szCs w:val="28"/>
        </w:rPr>
        <w:t>являются: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всестороннее гармоничное развитие обучающихся, создание условий</w:t>
      </w:r>
      <w:r w:rsidR="00933CAF" w:rsidRPr="00933CAF">
        <w:rPr>
          <w:rFonts w:ascii="Times New Roman" w:hAnsi="Times New Roman"/>
          <w:sz w:val="28"/>
          <w:szCs w:val="28"/>
        </w:rPr>
        <w:t xml:space="preserve"> </w:t>
      </w:r>
      <w:r w:rsidRPr="00933CAF">
        <w:rPr>
          <w:rFonts w:ascii="Times New Roman" w:hAnsi="Times New Roman"/>
          <w:sz w:val="28"/>
          <w:szCs w:val="28"/>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обогащение двигательного опыта обучающихся физическими упражнениями</w:t>
      </w:r>
      <w:r w:rsidR="00933CAF" w:rsidRPr="00933CAF">
        <w:rPr>
          <w:rFonts w:ascii="Times New Roman" w:hAnsi="Times New Roman"/>
          <w:sz w:val="28"/>
          <w:szCs w:val="28"/>
        </w:rPr>
        <w:t xml:space="preserve"> </w:t>
      </w:r>
      <w:r w:rsidRPr="00933CAF">
        <w:rPr>
          <w:rFonts w:ascii="Times New Roman" w:hAnsi="Times New Roman"/>
          <w:sz w:val="28"/>
          <w:szCs w:val="28"/>
        </w:rPr>
        <w:t>с общеразвивающей и корригирующей направленностью посредством освоения технических действий и подвижных игр с элементами бадминтона;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популяризация бадминтона среди детей, привлечение </w:t>
      </w:r>
      <w:r w:rsidR="00EB19AE" w:rsidRPr="00933CAF">
        <w:rPr>
          <w:rFonts w:ascii="Times New Roman" w:hAnsi="Times New Roman"/>
          <w:sz w:val="28"/>
          <w:szCs w:val="28"/>
        </w:rPr>
        <w:t>обучающихся</w:t>
      </w:r>
      <w:r w:rsidRPr="00933CAF">
        <w:rPr>
          <w:rFonts w:ascii="Times New Roman" w:hAnsi="Times New Roman"/>
          <w:sz w:val="28"/>
          <w:szCs w:val="28"/>
        </w:rPr>
        <w:t>, проявляющих повышенный интерес и способности к занятиям бадминтоном,</w:t>
      </w:r>
      <w:r w:rsidR="00933CAF" w:rsidRPr="00933CAF">
        <w:rPr>
          <w:rFonts w:ascii="Times New Roman" w:hAnsi="Times New Roman"/>
          <w:sz w:val="28"/>
          <w:szCs w:val="28"/>
        </w:rPr>
        <w:t xml:space="preserve"> </w:t>
      </w:r>
      <w:r w:rsidRPr="00933CAF">
        <w:rPr>
          <w:rFonts w:ascii="Times New Roman" w:hAnsi="Times New Roman"/>
          <w:sz w:val="28"/>
          <w:szCs w:val="28"/>
        </w:rPr>
        <w:t>в школьные спортивные клубы, секции, к участию в соревнованиях;</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выявление, развитие и поддержка одарённых детей в области спорта.</w:t>
      </w:r>
    </w:p>
    <w:p w:rsidR="005C69E7" w:rsidRPr="00933CAF" w:rsidRDefault="000E2D00" w:rsidP="005C69E7">
      <w:pPr>
        <w:spacing w:after="0" w:line="360" w:lineRule="auto"/>
        <w:ind w:firstLine="709"/>
        <w:jc w:val="both"/>
        <w:rPr>
          <w:rFonts w:ascii="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13.4. Место и роль модуля «Бадминтон».</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933CAF" w:rsidRPr="00933CAF">
        <w:rPr>
          <w:rFonts w:ascii="Times New Roman" w:hAnsi="Times New Roman"/>
          <w:sz w:val="28"/>
          <w:szCs w:val="28"/>
        </w:rPr>
        <w:t xml:space="preserve"> </w:t>
      </w:r>
      <w:r w:rsidRPr="00933CAF">
        <w:rPr>
          <w:rFonts w:ascii="Times New Roman" w:hAnsi="Times New Roman"/>
          <w:sz w:val="28"/>
          <w:szCs w:val="28"/>
        </w:rPr>
        <w:t>от уровня их физического развития, физической подготовленности,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гендерных особенностей.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Интеграция модуля по бадминтону поможет обучающимся в освоении содержательных </w:t>
      </w:r>
      <w:r w:rsidRPr="00933CAF">
        <w:rPr>
          <w:rFonts w:ascii="Times New Roman" w:eastAsia="Arial Unicode MS" w:hAnsi="Times New Roman"/>
          <w:sz w:val="28"/>
          <w:szCs w:val="28"/>
        </w:rPr>
        <w:t>разделов программы учебного предмета «Физическая культура»</w:t>
      </w:r>
      <w:r w:rsidR="00A670D7" w:rsidRPr="00933CAF">
        <w:rPr>
          <w:rFonts w:ascii="Times New Roman" w:eastAsia="Arial Unicode MS" w:hAnsi="Times New Roman"/>
          <w:sz w:val="28"/>
          <w:szCs w:val="28"/>
        </w:rPr>
        <w:t xml:space="preserve"> – </w:t>
      </w:r>
      <w:r w:rsidRPr="00933CAF">
        <w:rPr>
          <w:rFonts w:ascii="Times New Roman" w:eastAsia="Arial Unicode MS" w:hAnsi="Times New Roman"/>
          <w:sz w:val="28"/>
          <w:szCs w:val="28"/>
        </w:rPr>
        <w:t xml:space="preserve">«Знания о физической культуре», «Способы самостоятельной деятельности», «Физическое совершенствование» </w:t>
      </w:r>
      <w:r w:rsidRPr="00933CAF">
        <w:rPr>
          <w:rFonts w:ascii="Times New Roman" w:hAnsi="Times New Roman"/>
          <w:sz w:val="28"/>
          <w:szCs w:val="28"/>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5C69E7" w:rsidRPr="00933CAF" w:rsidRDefault="000E2D00" w:rsidP="005C69E7">
      <w:pPr>
        <w:spacing w:after="0" w:line="360" w:lineRule="auto"/>
        <w:ind w:firstLine="709"/>
        <w:jc w:val="both"/>
        <w:rPr>
          <w:rFonts w:ascii="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13.5. Модуль «Бадминтон» может быть реализован в следующих вариантах: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933CAF">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 виде целостного последовательного учебного модуля, изучаемого</w:t>
      </w:r>
      <w:r w:rsidR="00933CAF" w:rsidRPr="00933CAF">
        <w:rPr>
          <w:rFonts w:ascii="Times New Roman" w:hAnsi="Times New Roman"/>
          <w:sz w:val="28"/>
          <w:szCs w:val="28"/>
        </w:rPr>
        <w:t xml:space="preserve"> </w:t>
      </w:r>
      <w:r w:rsidRPr="00933CAF">
        <w:rPr>
          <w:rFonts w:ascii="Times New Roman" w:hAnsi="Times New Roman"/>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33CAF">
        <w:rPr>
          <w:rFonts w:ascii="Times New Roman" w:eastAsia="Arial Unicode MS" w:hAnsi="Times New Roman"/>
          <w:sz w:val="28"/>
          <w:szCs w:val="28"/>
        </w:rPr>
        <w:t xml:space="preserve"> </w:t>
      </w:r>
      <w:r w:rsidRPr="00933CAF">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933CAF">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w:t>
      </w:r>
      <w:r w:rsidR="00933CAF" w:rsidRPr="00933CAF">
        <w:rPr>
          <w:rFonts w:ascii="Times New Roman" w:eastAsia="Arial Unicode MS" w:hAnsi="Times New Roman"/>
          <w:sz w:val="28"/>
          <w:szCs w:val="28"/>
          <w:bdr w:val="nil"/>
          <w:lang w:eastAsia="ru-RU"/>
        </w:rPr>
        <w:t xml:space="preserve"> </w:t>
      </w:r>
      <w:r w:rsidRPr="00933CAF">
        <w:rPr>
          <w:rFonts w:ascii="Times New Roman" w:eastAsia="Arial Unicode MS" w:hAnsi="Times New Roman"/>
          <w:sz w:val="28"/>
          <w:szCs w:val="28"/>
          <w:bdr w:val="nil"/>
          <w:lang w:eastAsia="ru-RU"/>
        </w:rPr>
        <w:t xml:space="preserve">и (или) за счет </w:t>
      </w:r>
      <w:r w:rsidRPr="00933CAF">
        <w:rPr>
          <w:rFonts w:ascii="Times New Roman" w:eastAsia="Arial Unicode MS" w:hAnsi="Times New Roman"/>
          <w:sz w:val="28"/>
          <w:szCs w:val="28"/>
          <w:bdr w:val="nil"/>
          <w:lang w:eastAsia="ru-RU"/>
        </w:rPr>
        <w:lastRenderedPageBreak/>
        <w:t xml:space="preserve">посещения обучающимися спортивных секций, школьных спортивных клубов, включая использование учебных модулей по видам спорта </w:t>
      </w:r>
      <w:r w:rsidRPr="00933CAF">
        <w:rPr>
          <w:rFonts w:ascii="Times New Roman" w:hAnsi="Times New Roman"/>
          <w:sz w:val="28"/>
          <w:szCs w:val="28"/>
          <w:bdr w:val="nil"/>
          <w:lang w:eastAsia="ru-RU"/>
        </w:rPr>
        <w:t>(рекомендуемый объём в 1 классе – 33 часа, во 2, 3, 4 классах – по 34 часа).</w:t>
      </w:r>
    </w:p>
    <w:p w:rsidR="005C69E7" w:rsidRPr="00933CAF" w:rsidRDefault="000E2D00" w:rsidP="005C69E7">
      <w:pPr>
        <w:spacing w:after="0" w:line="360" w:lineRule="auto"/>
        <w:ind w:firstLine="709"/>
        <w:jc w:val="both"/>
        <w:rPr>
          <w:rFonts w:ascii="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13.6. Содержание модуля «Бадминтон».</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Знания о бадминтоне.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Бадминтон как вид спорта. Правила безопасного поведения во время занятий бадминтоном. Место для занятий бадминтоном. Спортивное оборудование</w:t>
      </w:r>
      <w:r w:rsidR="00933CAF" w:rsidRPr="00933CAF">
        <w:rPr>
          <w:rFonts w:ascii="Times New Roman" w:hAnsi="Times New Roman"/>
          <w:sz w:val="28"/>
          <w:szCs w:val="28"/>
        </w:rPr>
        <w:t xml:space="preserve"> </w:t>
      </w:r>
      <w:r w:rsidRPr="00933CAF">
        <w:rPr>
          <w:rFonts w:ascii="Times New Roman" w:hAnsi="Times New Roman"/>
          <w:sz w:val="28"/>
          <w:szCs w:val="28"/>
        </w:rPr>
        <w:t>и инвентарь. Одежда для занятий бадминтоном. Техника безопасности</w:t>
      </w:r>
      <w:r w:rsidR="00933CAF" w:rsidRPr="00933CAF">
        <w:rPr>
          <w:rFonts w:ascii="Times New Roman" w:hAnsi="Times New Roman"/>
          <w:sz w:val="28"/>
          <w:szCs w:val="28"/>
        </w:rPr>
        <w:t xml:space="preserve"> </w:t>
      </w:r>
      <w:r w:rsidRPr="00933CAF">
        <w:rPr>
          <w:rFonts w:ascii="Times New Roman" w:hAnsi="Times New Roman"/>
          <w:sz w:val="28"/>
          <w:szCs w:val="28"/>
        </w:rPr>
        <w:t>при выполнении физических упражнений бадминтона, проведении игр</w:t>
      </w:r>
      <w:r w:rsidR="00933CAF" w:rsidRPr="00933CAF">
        <w:rPr>
          <w:rFonts w:ascii="Times New Roman" w:hAnsi="Times New Roman"/>
          <w:sz w:val="28"/>
          <w:szCs w:val="28"/>
        </w:rPr>
        <w:t xml:space="preserve"> </w:t>
      </w:r>
      <w:r w:rsidRPr="00933CAF">
        <w:rPr>
          <w:rFonts w:ascii="Times New Roman" w:hAnsi="Times New Roman"/>
          <w:sz w:val="28"/>
          <w:szCs w:val="28"/>
        </w:rPr>
        <w:t>и спортивных эстафет с элементами бадминтона.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История зарождения бадминтона в мире и России. Выдающиеся достижения отечественных спортсменов – бадминтонистов на международной арене.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Особенности структуры двигательных действий в бадминтоне. Показатели развития физических качеств: гибкости, координации, быстроты.</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Способы самостоятельной деятельности.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Контрольные измерения массы и длины своего тела. Осанка. Упражнения</w:t>
      </w:r>
      <w:r w:rsidR="00933CAF" w:rsidRPr="00933CAF">
        <w:rPr>
          <w:rFonts w:ascii="Times New Roman" w:hAnsi="Times New Roman"/>
          <w:sz w:val="28"/>
          <w:szCs w:val="28"/>
        </w:rPr>
        <w:t xml:space="preserve"> </w:t>
      </w:r>
      <w:r w:rsidRPr="00933CAF">
        <w:rPr>
          <w:rFonts w:ascii="Times New Roman" w:hAnsi="Times New Roman"/>
          <w:sz w:val="28"/>
          <w:szCs w:val="28"/>
        </w:rP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Подбор индивидуальных и парных упражнений с разноцветными воланами для профилактики миопии. Подбор и составление комплексов общеразвивающих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r w:rsidRPr="00933CAF">
        <w:rPr>
          <w:rFonts w:ascii="Times New Roman" w:hAnsi="Times New Roman"/>
          <w:sz w:val="28"/>
          <w:szCs w:val="28"/>
        </w:rPr>
        <w:lastRenderedPageBreak/>
        <w:t>специальных упражнений бадминтона. Освоение навыков по самостоятельному ведению общей и специальной разминки.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Самостоятельное проведение разминки, организация и проведение спортивных эстафет, игр и игровых заданий, принципы проведения эстафет</w:t>
      </w:r>
      <w:r w:rsidR="00933CAF" w:rsidRPr="00933CAF">
        <w:rPr>
          <w:rFonts w:ascii="Times New Roman" w:hAnsi="Times New Roman"/>
          <w:sz w:val="28"/>
          <w:szCs w:val="28"/>
        </w:rPr>
        <w:t xml:space="preserve"> </w:t>
      </w:r>
      <w:r w:rsidRPr="00933CAF">
        <w:rPr>
          <w:rFonts w:ascii="Times New Roman" w:hAnsi="Times New Roman"/>
          <w:sz w:val="28"/>
          <w:szCs w:val="28"/>
        </w:rPr>
        <w:t xml:space="preserve">при ролевом участии (капитан команды, участник, судья, организатор).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Физическое совершенствование.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Организующие команды и приёмы. Освоение универсальных умений</w:t>
      </w:r>
      <w:r w:rsidR="00933CAF" w:rsidRPr="00933CAF">
        <w:rPr>
          <w:rFonts w:ascii="Times New Roman" w:hAnsi="Times New Roman"/>
          <w:sz w:val="28"/>
          <w:szCs w:val="28"/>
        </w:rPr>
        <w:t xml:space="preserve"> </w:t>
      </w:r>
      <w:r w:rsidRPr="00933CAF">
        <w:rPr>
          <w:rFonts w:ascii="Times New Roman" w:hAnsi="Times New Roman"/>
          <w:sz w:val="28"/>
          <w:szCs w:val="28"/>
        </w:rPr>
        <w:t>при выполнении организующих команд: «Стройся», «Смирно», «На первый, рассчитайсь», «Вольно», «Шагом марш», «На месте стой, раз, два», «Равняйсь»,</w:t>
      </w:r>
      <w:r w:rsidR="00933CAF" w:rsidRPr="00933CAF">
        <w:rPr>
          <w:rFonts w:ascii="Times New Roman" w:hAnsi="Times New Roman"/>
          <w:sz w:val="28"/>
          <w:szCs w:val="28"/>
        </w:rPr>
        <w:t xml:space="preserve"> </w:t>
      </w:r>
      <w:r w:rsidRPr="00933CAF">
        <w:rPr>
          <w:rFonts w:ascii="Times New Roman" w:hAnsi="Times New Roman"/>
          <w:sz w:val="28"/>
          <w:szCs w:val="28"/>
        </w:rPr>
        <w:t>«В две шеренги становись».</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универсальных умений при выполнении организующих команд</w:t>
      </w:r>
      <w:r w:rsidR="00933CAF" w:rsidRPr="00933CAF">
        <w:rPr>
          <w:rFonts w:ascii="Times New Roman" w:hAnsi="Times New Roman"/>
          <w:sz w:val="28"/>
          <w:szCs w:val="28"/>
        </w:rPr>
        <w:t xml:space="preserve"> </w:t>
      </w:r>
      <w:r w:rsidRPr="00933CAF">
        <w:rPr>
          <w:rFonts w:ascii="Times New Roman" w:hAnsi="Times New Roman"/>
          <w:sz w:val="28"/>
          <w:szCs w:val="28"/>
        </w:rPr>
        <w:t>и строевых упражнений: построение и перестроение в одну, две шеренги, стоя</w:t>
      </w:r>
      <w:r w:rsidR="00933CAF" w:rsidRPr="00933CAF">
        <w:rPr>
          <w:rFonts w:ascii="Times New Roman" w:hAnsi="Times New Roman"/>
          <w:sz w:val="28"/>
          <w:szCs w:val="28"/>
        </w:rPr>
        <w:t xml:space="preserve"> </w:t>
      </w:r>
      <w:r w:rsidRPr="00933CAF">
        <w:rPr>
          <w:rFonts w:ascii="Times New Roman" w:hAnsi="Times New Roman"/>
          <w:sz w:val="28"/>
          <w:szCs w:val="28"/>
        </w:rPr>
        <w:t>на месте, повороты направо и налево, передвижение в колонне по одному</w:t>
      </w:r>
      <w:r w:rsidR="00933CAF" w:rsidRPr="00933CAF">
        <w:rPr>
          <w:rFonts w:ascii="Times New Roman" w:hAnsi="Times New Roman"/>
          <w:sz w:val="28"/>
          <w:szCs w:val="28"/>
        </w:rPr>
        <w:t xml:space="preserve"> </w:t>
      </w:r>
      <w:r w:rsidRPr="00933CAF">
        <w:rPr>
          <w:rFonts w:ascii="Times New Roman" w:hAnsi="Times New Roman"/>
          <w:sz w:val="28"/>
          <w:szCs w:val="28"/>
        </w:rPr>
        <w:t>с равномерной скоростью. Совершенствование универсальных умений</w:t>
      </w:r>
      <w:r w:rsidR="00933CAF" w:rsidRPr="00933CAF">
        <w:rPr>
          <w:rFonts w:ascii="Times New Roman" w:hAnsi="Times New Roman"/>
          <w:sz w:val="28"/>
          <w:szCs w:val="28"/>
        </w:rPr>
        <w:t xml:space="preserve"> </w:t>
      </w:r>
      <w:r w:rsidRPr="00933CAF">
        <w:rPr>
          <w:rFonts w:ascii="Times New Roman" w:hAnsi="Times New Roman"/>
          <w:sz w:val="28"/>
          <w:szCs w:val="28"/>
        </w:rPr>
        <w:t>при выполнении организующих команд и строевых упражнений.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Демонстрация умений построения и перестроения, перемещений различными способами передвижений, включая приставные шаги, выпады, прыжки.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Упражнения общей и специальной разминки. Влияние выполнения упражнений общей и специальной разминки на подготовку мышц тела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Индивидуальные и парные упражнения с разноцветными воланами</w:t>
      </w:r>
      <w:r w:rsidR="00933CAF" w:rsidRPr="00933CAF">
        <w:rPr>
          <w:rFonts w:ascii="Times New Roman" w:hAnsi="Times New Roman"/>
          <w:sz w:val="28"/>
          <w:szCs w:val="28"/>
        </w:rPr>
        <w:t xml:space="preserve"> </w:t>
      </w:r>
      <w:r w:rsidRPr="00933CAF">
        <w:rPr>
          <w:rFonts w:ascii="Times New Roman" w:hAnsi="Times New Roman"/>
          <w:sz w:val="28"/>
          <w:szCs w:val="28"/>
        </w:rPr>
        <w:t>для профилактики миопии.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Бадминтонные технические упражнения. Игра у сетки и выпады. Игра у сетки и начало игры.</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Подбор комплекса и демонстрация техники выполнения упражнений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Pr="00933CAF">
        <w:rPr>
          <w:rFonts w:ascii="Times New Roman" w:hAnsi="Times New Roman"/>
          <w:sz w:val="28"/>
          <w:szCs w:val="28"/>
        </w:rPr>
        <w:lastRenderedPageBreak/>
        <w:t xml:space="preserve">элементами бадминтона: общеразвивающие, спортивные, профилактические.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Подбор и демонстрация комплекса упражнений для развития гибкости, координационно-скоростных способностей.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Индивидуальное и коллективное творчество по созданию эстафет и игровых заданий.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Упражнения для освоения техники бадминтона. Подача и обмен ударами. Отброс слева и справа. Плоские удары в центре корта.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Игры и игровые задания, спортивные эстафеты.</w:t>
      </w:r>
      <w:r w:rsidR="00D45313" w:rsidRPr="00933CAF">
        <w:rPr>
          <w:rFonts w:ascii="Times New Roman" w:hAnsi="Times New Roman"/>
          <w:sz w:val="28"/>
          <w:szCs w:val="28"/>
        </w:rPr>
        <w:t xml:space="preserve"> </w:t>
      </w:r>
      <w:r w:rsidRPr="00933CAF">
        <w:rPr>
          <w:rFonts w:ascii="Times New Roman" w:hAnsi="Times New Roman"/>
          <w:sz w:val="28"/>
          <w:szCs w:val="28"/>
        </w:rPr>
        <w:t>Эстафеты с ракеткой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воланом. Подвижные игры: «Бой с тенью», «Падающий волан с ракеткой», «Бадминтон левыми руками», «Двурукий бадминтон», «Четные и нечетные». </w:t>
      </w:r>
    </w:p>
    <w:p w:rsidR="005C69E7" w:rsidRPr="00933CAF" w:rsidRDefault="000E2D00" w:rsidP="005C69E7">
      <w:pPr>
        <w:spacing w:after="0" w:line="360" w:lineRule="auto"/>
        <w:ind w:firstLine="709"/>
        <w:jc w:val="both"/>
        <w:rPr>
          <w:rFonts w:ascii="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13.7. Содержание модуля «Бадминтон» способствует достижению обучающимися личностных, метапредметных и предметных результатов обучения.</w:t>
      </w:r>
    </w:p>
    <w:p w:rsidR="005C69E7" w:rsidRPr="00933CAF" w:rsidRDefault="000E2D00" w:rsidP="005C69E7">
      <w:pPr>
        <w:spacing w:after="0" w:line="360" w:lineRule="auto"/>
        <w:ind w:firstLine="709"/>
        <w:jc w:val="both"/>
        <w:rPr>
          <w:rFonts w:ascii="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13.7.1. При изучении модуля «Бадминтон»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w:t>
      </w:r>
      <w:r w:rsidR="000B137B" w:rsidRPr="00933CAF">
        <w:rPr>
          <w:rFonts w:ascii="Times New Roman" w:hAnsi="Times New Roman"/>
          <w:sz w:val="28"/>
          <w:szCs w:val="28"/>
        </w:rPr>
        <w:t>ч</w:t>
      </w:r>
      <w:r w:rsidRPr="00933CAF">
        <w:rPr>
          <w:rFonts w:ascii="Times New Roman" w:hAnsi="Times New Roman"/>
          <w:sz w:val="28"/>
          <w:szCs w:val="28"/>
        </w:rPr>
        <w:t>емпионатах Европы, Олимпийских играх;</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уважительного отношения к сверстникам, культуры общения</w:t>
      </w:r>
      <w:r w:rsidR="00933CAF" w:rsidRPr="00933CAF">
        <w:rPr>
          <w:rFonts w:ascii="Times New Roman" w:hAnsi="Times New Roman"/>
          <w:sz w:val="28"/>
          <w:szCs w:val="28"/>
        </w:rPr>
        <w:t xml:space="preserve"> </w:t>
      </w:r>
      <w:r w:rsidRPr="00933CAF">
        <w:rPr>
          <w:rFonts w:ascii="Times New Roman" w:hAnsi="Times New Roman"/>
          <w:sz w:val="28"/>
          <w:szCs w:val="28"/>
        </w:rPr>
        <w:t>и взаимодействия, терпимости и толерантности в достижении общих целей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при </w:t>
      </w:r>
      <w:r w:rsidRPr="00933CAF">
        <w:rPr>
          <w:rFonts w:ascii="Times New Roman" w:hAnsi="Times New Roman"/>
          <w:sz w:val="28"/>
          <w:szCs w:val="28"/>
        </w:rPr>
        <w:lastRenderedPageBreak/>
        <w:t>совместной деятельности на принципах доброжелательности и взаимопомощи;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оказание бескорыстной помощи своим сверстникам, нахождение с ними общего языка и общих интересов;</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933CAF">
        <w:rPr>
          <w:rFonts w:ascii="Times New Roman" w:hAnsi="Times New Roman"/>
          <w:sz w:val="28"/>
          <w:szCs w:val="28"/>
        </w:rPr>
        <w:t xml:space="preserve"> </w:t>
      </w:r>
      <w:r w:rsidRPr="00933CAF">
        <w:rPr>
          <w:rFonts w:ascii="Times New Roman" w:hAnsi="Times New Roman"/>
          <w:sz w:val="28"/>
          <w:szCs w:val="28"/>
        </w:rPr>
        <w:t>к материальным и духовным ценностям.</w:t>
      </w:r>
    </w:p>
    <w:p w:rsidR="005C69E7" w:rsidRPr="00933CAF" w:rsidRDefault="005D78A9" w:rsidP="005C69E7">
      <w:pPr>
        <w:spacing w:after="0" w:line="360" w:lineRule="auto"/>
        <w:ind w:firstLine="709"/>
        <w:jc w:val="both"/>
        <w:rPr>
          <w:rFonts w:ascii="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w:t>
      </w:r>
      <w:r w:rsidR="00933CAF" w:rsidRPr="00933CAF">
        <w:rPr>
          <w:rFonts w:ascii="Times New Roman" w:hAnsi="Times New Roman"/>
          <w:sz w:val="28"/>
          <w:szCs w:val="28"/>
        </w:rPr>
        <w:t xml:space="preserve"> </w:t>
      </w:r>
      <w:r w:rsidRPr="00933CAF">
        <w:rPr>
          <w:rFonts w:ascii="Times New Roman" w:hAnsi="Times New Roman"/>
          <w:sz w:val="28"/>
          <w:szCs w:val="28"/>
        </w:rPr>
        <w:t>ее выполнения, определять наиболее эффективные способы достижения результата;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умение характеризовать действия и поступки, давать им анализ</w:t>
      </w:r>
      <w:r w:rsidR="00933CAF" w:rsidRPr="00933CAF">
        <w:rPr>
          <w:rFonts w:ascii="Times New Roman" w:hAnsi="Times New Roman"/>
          <w:sz w:val="28"/>
          <w:szCs w:val="28"/>
        </w:rPr>
        <w:t xml:space="preserve"> </w:t>
      </w:r>
      <w:r w:rsidRPr="00933CAF">
        <w:rPr>
          <w:rFonts w:ascii="Times New Roman" w:hAnsi="Times New Roman"/>
          <w:sz w:val="28"/>
          <w:szCs w:val="28"/>
        </w:rPr>
        <w:t>и объективную оценку на основе освоенных знаний и имеющегося опыта;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определение общей цели и путей ее достижения, умение договариваться</w:t>
      </w:r>
      <w:r w:rsidR="00933CAF" w:rsidRPr="00933CAF">
        <w:rPr>
          <w:rFonts w:ascii="Times New Roman" w:hAnsi="Times New Roman"/>
          <w:sz w:val="28"/>
          <w:szCs w:val="28"/>
        </w:rPr>
        <w:t xml:space="preserve"> </w:t>
      </w:r>
      <w:r w:rsidRPr="00933CAF">
        <w:rPr>
          <w:rFonts w:ascii="Times New Roman" w:hAnsi="Times New Roman"/>
          <w:sz w:val="28"/>
          <w:szCs w:val="28"/>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обеспечение защиты и сохранности природы во время активного отдыха</w:t>
      </w:r>
      <w:r w:rsidR="00933CAF" w:rsidRPr="00933CAF">
        <w:rPr>
          <w:rFonts w:ascii="Times New Roman" w:hAnsi="Times New Roman"/>
          <w:sz w:val="28"/>
          <w:szCs w:val="28"/>
        </w:rPr>
        <w:t xml:space="preserve"> </w:t>
      </w:r>
      <w:r w:rsidRPr="00933CAF">
        <w:rPr>
          <w:rFonts w:ascii="Times New Roman" w:hAnsi="Times New Roman"/>
          <w:sz w:val="28"/>
          <w:szCs w:val="28"/>
        </w:rPr>
        <w:t>и занятий физической культурой;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организация самостоятельной деятельности с учетом требований</w:t>
      </w:r>
      <w:r w:rsidR="00933CAF" w:rsidRPr="00933CAF">
        <w:rPr>
          <w:rFonts w:ascii="Times New Roman" w:hAnsi="Times New Roman"/>
          <w:sz w:val="28"/>
          <w:szCs w:val="28"/>
        </w:rPr>
        <w:t xml:space="preserve"> </w:t>
      </w:r>
      <w:r w:rsidRPr="00933CAF">
        <w:rPr>
          <w:rFonts w:ascii="Times New Roman" w:hAnsi="Times New Roman"/>
          <w:sz w:val="28"/>
          <w:szCs w:val="28"/>
        </w:rPr>
        <w:t>ее безопасности, сохранности инвентаря и оборудования, организации места занятий;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D78A9" w:rsidP="005C69E7">
      <w:pPr>
        <w:spacing w:after="0" w:line="360" w:lineRule="auto"/>
        <w:ind w:firstLine="709"/>
        <w:jc w:val="both"/>
        <w:rPr>
          <w:rFonts w:ascii="Times New Roman" w:hAnsi="Times New Roman"/>
          <w:sz w:val="28"/>
          <w:szCs w:val="28"/>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13.7.3. При изучении модуля «Бадминтон»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значении занятий бадминтоном как средством</w:t>
      </w:r>
      <w:r w:rsidR="00933CAF" w:rsidRPr="00933CAF">
        <w:rPr>
          <w:rFonts w:ascii="Times New Roman" w:hAnsi="Times New Roman"/>
          <w:sz w:val="28"/>
          <w:szCs w:val="28"/>
        </w:rPr>
        <w:t xml:space="preserve"> </w:t>
      </w:r>
      <w:r w:rsidRPr="00933CAF">
        <w:rPr>
          <w:rFonts w:ascii="Times New Roman" w:hAnsi="Times New Roman"/>
          <w:sz w:val="28"/>
          <w:szCs w:val="28"/>
        </w:rPr>
        <w:t>для укрепления здоровья, профилактики глазных заболеваний, организации досуговой деятельности и воспитания физических качеств человека;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знания истории зарождения бадминтона, достижения отечественных спортсменов – бадминтонистов на международной арене;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представление о сущности и основных правилах игры в бадминтон;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демонстрация универсальных умений при выполнении организующих команд и строевых упражнений;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умение выполнять и составлять комплексы общеразвивающих, специальных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корригирующих упражнений, упражнений на развитие быстроты, координации, </w:t>
      </w:r>
      <w:r w:rsidRPr="00933CAF">
        <w:rPr>
          <w:rFonts w:ascii="Times New Roman" w:hAnsi="Times New Roman"/>
          <w:sz w:val="28"/>
          <w:szCs w:val="28"/>
        </w:rPr>
        <w:lastRenderedPageBreak/>
        <w:t>гибкости;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демонстрация техники выполнения общеразвивающих, спортивных, профилактических упражнений с элементами бадминтона;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умение выполнять бадминтонные технические упражнения: выпады, начало игры, игра у сетки, подача и обмен ударами, отброс слева и справа, плоские удары</w:t>
      </w:r>
      <w:r w:rsidR="00933CAF" w:rsidRPr="00933CAF">
        <w:rPr>
          <w:rFonts w:ascii="Times New Roman" w:hAnsi="Times New Roman"/>
          <w:sz w:val="28"/>
          <w:szCs w:val="28"/>
        </w:rPr>
        <w:t xml:space="preserve"> </w:t>
      </w:r>
      <w:r w:rsidRPr="00933CAF">
        <w:rPr>
          <w:rFonts w:ascii="Times New Roman" w:hAnsi="Times New Roman"/>
          <w:sz w:val="28"/>
          <w:szCs w:val="28"/>
        </w:rPr>
        <w:t>в центре корта;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умение организовать самостоятельные занятия бадминтоном со сверстниками, подвижные игры с элементами бадминтоном;</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уважительного отношения к одноклассникам, культуры общения</w:t>
      </w:r>
      <w:r w:rsidR="00933CAF" w:rsidRPr="00933CAF">
        <w:rPr>
          <w:rFonts w:ascii="Times New Roman" w:hAnsi="Times New Roman"/>
          <w:sz w:val="28"/>
          <w:szCs w:val="28"/>
        </w:rPr>
        <w:t xml:space="preserve"> </w:t>
      </w:r>
      <w:r w:rsidRPr="00933CAF">
        <w:rPr>
          <w:rFonts w:ascii="Times New Roman" w:hAnsi="Times New Roman"/>
          <w:sz w:val="28"/>
          <w:szCs w:val="28"/>
        </w:rPr>
        <w:t>и взаимодействия, терпимости и толерантности в достижении общих целей</w:t>
      </w:r>
      <w:r w:rsidR="00933CAF" w:rsidRPr="00933CAF">
        <w:rPr>
          <w:rFonts w:ascii="Times New Roman" w:hAnsi="Times New Roman"/>
          <w:sz w:val="28"/>
          <w:szCs w:val="28"/>
        </w:rPr>
        <w:t xml:space="preserve"> </w:t>
      </w:r>
      <w:r w:rsidRPr="00933CAF">
        <w:rPr>
          <w:rFonts w:ascii="Times New Roman" w:hAnsi="Times New Roman"/>
          <w:sz w:val="28"/>
          <w:szCs w:val="28"/>
        </w:rPr>
        <w:t>в учебной и игровой деятельности на занятиях бадминтоном.</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14. М</w:t>
      </w:r>
      <w:r w:rsidR="005C69E7" w:rsidRPr="00933CAF">
        <w:rPr>
          <w:rFonts w:ascii="Times New Roman" w:hAnsi="Times New Roman"/>
          <w:bCs/>
          <w:sz w:val="28"/>
          <w:szCs w:val="28"/>
          <w:u w:color="000000"/>
          <w:lang w:eastAsia="zh-CN"/>
        </w:rPr>
        <w:t>одуль «Триатлон».</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14.1. </w:t>
      </w:r>
      <w:r w:rsidR="005C69E7" w:rsidRPr="00933CAF">
        <w:rPr>
          <w:rFonts w:ascii="Times New Roman" w:hAnsi="Times New Roman"/>
          <w:sz w:val="28"/>
          <w:szCs w:val="28"/>
          <w:u w:color="000000"/>
          <w:lang w:eastAsia="zh-CN"/>
        </w:rPr>
        <w:t>Пояснительная записка модуля «Триатлон».</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sz w:val="28"/>
          <w:szCs w:val="28"/>
          <w:u w:color="000000"/>
        </w:rPr>
        <w:t xml:space="preserve">Триатлон, как комплексный вид спорта, </w:t>
      </w:r>
      <w:r w:rsidRPr="00933CAF">
        <w:rPr>
          <w:rFonts w:ascii="Times New Roman" w:hAnsi="Times New Roman"/>
          <w:sz w:val="28"/>
          <w:szCs w:val="28"/>
          <w:u w:color="000000"/>
          <w:bdr w:val="nil"/>
          <w:lang w:eastAsia="ru-RU"/>
        </w:rPr>
        <w:t>объединяет наиболее популярные циклические спортивные дисциплины</w:t>
      </w:r>
      <w:r w:rsidR="00A670D7" w:rsidRPr="00933CAF">
        <w:rPr>
          <w:rFonts w:ascii="Times New Roman" w:hAnsi="Times New Roman"/>
          <w:sz w:val="28"/>
          <w:szCs w:val="28"/>
          <w:u w:color="000000"/>
          <w:bdr w:val="nil"/>
          <w:lang w:eastAsia="ru-RU"/>
        </w:rPr>
        <w:t xml:space="preserve"> – </w:t>
      </w:r>
      <w:r w:rsidRPr="00933CAF">
        <w:rPr>
          <w:rFonts w:ascii="Times New Roman" w:hAnsi="Times New Roman"/>
          <w:sz w:val="28"/>
          <w:szCs w:val="28"/>
          <w:u w:color="000000"/>
          <w:bdr w:val="nil"/>
          <w:lang w:eastAsia="ru-RU"/>
        </w:rPr>
        <w:t>плавание, велогонка, бег и</w:t>
      </w:r>
      <w:r w:rsidRPr="00933CAF">
        <w:rPr>
          <w:rFonts w:ascii="Times New Roman" w:eastAsia="Arial Unicode MS" w:hAnsi="Times New Roman"/>
          <w:sz w:val="28"/>
          <w:szCs w:val="28"/>
          <w:u w:color="000000"/>
          <w:bdr w:val="nil"/>
          <w:lang w:eastAsia="ru-RU"/>
        </w:rPr>
        <w:t xml:space="preserve"> способствует </w:t>
      </w:r>
      <w:r w:rsidRPr="00933CAF">
        <w:rPr>
          <w:rFonts w:ascii="Times New Roman" w:hAnsi="Times New Roman"/>
          <w:sz w:val="28"/>
          <w:szCs w:val="28"/>
          <w:u w:color="000000"/>
          <w:bdr w:val="nil"/>
          <w:lang w:eastAsia="ru-RU"/>
        </w:rPr>
        <w:t xml:space="preserve">всестороннему физическому, интеллектуальному, нравственному развитию, патриотическому воспитанию обучающихся и личностному самоопределению. </w:t>
      </w:r>
      <w:r w:rsidRPr="00933CAF">
        <w:rPr>
          <w:rFonts w:ascii="Times New Roman" w:eastAsia="Times New Roman" w:hAnsi="Times New Roman"/>
          <w:sz w:val="28"/>
          <w:szCs w:val="28"/>
          <w:u w:color="000000"/>
        </w:rPr>
        <w:t xml:space="preserve">Занятия триатлоном </w:t>
      </w:r>
      <w:r w:rsidRPr="00933CAF">
        <w:rPr>
          <w:rFonts w:ascii="Times New Roman" w:eastAsia="Arial Unicode MS" w:hAnsi="Times New Roman"/>
          <w:sz w:val="28"/>
          <w:szCs w:val="28"/>
          <w:u w:color="000000"/>
          <w:bdr w:val="nil"/>
          <w:lang w:eastAsia="ru-RU"/>
        </w:rPr>
        <w:t xml:space="preserve">обеспечивают эффективное развитие физических качеств, </w:t>
      </w:r>
      <w:r w:rsidRPr="00933CAF">
        <w:rPr>
          <w:rFonts w:ascii="Times New Roman" w:hAnsi="Times New Roman"/>
          <w:sz w:val="28"/>
          <w:szCs w:val="28"/>
          <w:u w:color="000000"/>
          <w:bdr w:val="nil"/>
          <w:lang w:eastAsia="ru-RU"/>
        </w:rPr>
        <w:t xml:space="preserve">имеют оздоровительную направленность, повышают уровень функционирования всех систем организма человека.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 xml:space="preserve">Использование средств триатлона в образовательной деятельности </w:t>
      </w:r>
      <w:r w:rsidRPr="00933CAF">
        <w:rPr>
          <w:rFonts w:ascii="Times New Roman" w:eastAsia="Times New Roman" w:hAnsi="Times New Roman"/>
          <w:sz w:val="28"/>
          <w:szCs w:val="28"/>
          <w:u w:color="000000"/>
        </w:rPr>
        <w:lastRenderedPageBreak/>
        <w:t>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933CAF">
        <w:rPr>
          <w:rFonts w:ascii="Times New Roman" w:eastAsia="Times New Roman" w:hAnsi="Times New Roman"/>
          <w:spacing w:val="-2"/>
          <w:sz w:val="28"/>
          <w:szCs w:val="28"/>
          <w:u w:color="000000"/>
        </w:rPr>
        <w:t xml:space="preserve"> </w:t>
      </w:r>
      <w:r w:rsidRPr="00933CAF">
        <w:rPr>
          <w:rFonts w:ascii="Times New Roman" w:hAnsi="Times New Roman"/>
          <w:sz w:val="28"/>
          <w:szCs w:val="28"/>
          <w:u w:color="000000"/>
          <w:bdr w:val="nil"/>
          <w:lang w:eastAsia="ru-RU"/>
        </w:rPr>
        <w:t xml:space="preserve">дисциплинированности, самообладания, терпимости, </w:t>
      </w:r>
      <w:r w:rsidRPr="00933CAF">
        <w:rPr>
          <w:rFonts w:ascii="Times New Roman" w:eastAsia="Times New Roman" w:hAnsi="Times New Roman"/>
          <w:sz w:val="28"/>
          <w:szCs w:val="28"/>
          <w:u w:color="000000"/>
        </w:rPr>
        <w:t>ответственности</w:t>
      </w:r>
      <w:r w:rsidRPr="00933CAF">
        <w:rPr>
          <w:rFonts w:ascii="Times New Roman" w:eastAsia="Times New Roman" w:hAnsi="Times New Roman"/>
          <w:spacing w:val="-3"/>
          <w:sz w:val="28"/>
          <w:szCs w:val="28"/>
          <w:u w:color="000000"/>
        </w:rPr>
        <w:t>.</w:t>
      </w:r>
    </w:p>
    <w:p w:rsidR="005C69E7" w:rsidRPr="00933CAF" w:rsidRDefault="005D78A9"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 xml:space="preserve">14.2. Целью изучение модуля «Триатлон» </w:t>
      </w:r>
      <w:r w:rsidR="005C69E7" w:rsidRPr="00933CAF">
        <w:rPr>
          <w:rFonts w:ascii="Times New Roman" w:eastAsia="Times New Roman" w:hAnsi="Times New Roman"/>
          <w:sz w:val="28"/>
          <w:szCs w:val="28"/>
          <w:u w:color="000000"/>
        </w:rPr>
        <w:t>является формирование</w:t>
      </w:r>
      <w:r w:rsidR="00933CAF" w:rsidRPr="00933CAF">
        <w:rPr>
          <w:rFonts w:ascii="Times New Roman" w:eastAsia="Times New Roman" w:hAnsi="Times New Roman"/>
          <w:sz w:val="28"/>
          <w:szCs w:val="28"/>
          <w:u w:color="000000"/>
        </w:rPr>
        <w:t xml:space="preserve"> </w:t>
      </w:r>
      <w:r w:rsidR="005C69E7" w:rsidRPr="00933CAF">
        <w:rPr>
          <w:rFonts w:ascii="Times New Roman" w:eastAsia="Times New Roman" w:hAnsi="Times New Roman"/>
          <w:sz w:val="28"/>
          <w:szCs w:val="28"/>
          <w:u w:color="000000"/>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933CAF">
        <w:rPr>
          <w:rFonts w:ascii="Times New Roman" w:eastAsia="Times New Roman" w:hAnsi="Times New Roman"/>
          <w:sz w:val="28"/>
          <w:szCs w:val="28"/>
          <w:u w:color="000000"/>
        </w:rPr>
        <w:t xml:space="preserve"> </w:t>
      </w:r>
      <w:r w:rsidR="005C69E7" w:rsidRPr="00933CAF">
        <w:rPr>
          <w:rFonts w:ascii="Times New Roman" w:eastAsia="Times New Roman" w:hAnsi="Times New Roman"/>
          <w:sz w:val="28"/>
          <w:szCs w:val="28"/>
          <w:u w:color="000000"/>
        </w:rPr>
        <w:t>и спортом с использованием средств вида спорта «триатлон».</w:t>
      </w:r>
    </w:p>
    <w:p w:rsidR="005C69E7" w:rsidRPr="00933CAF" w:rsidRDefault="005D78A9"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 xml:space="preserve">14.3. Задачами изучения модуля «Триатлон» являются: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всестороннее гармоничное развитие детей младшего школьного возраста, увеличение объёма их двигательной активности;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общих представлений о виде спорта «триатлон»,</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его возможностях и значении в процессе укрепления здоровья, физическом развитии</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физической подготовке обучающихся;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воспитание положительных качеств личности, норм коллективного взаимодействия и сотрудничества;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средствами триатлона;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 xml:space="preserve">популяризация триатлона среди подрастающего поколения, привлечение </w:t>
      </w:r>
      <w:r w:rsidRPr="00933CAF">
        <w:rPr>
          <w:rFonts w:ascii="Times New Roman" w:eastAsia="Arial Unicode MS" w:hAnsi="Times New Roman"/>
          <w:sz w:val="28"/>
          <w:szCs w:val="28"/>
          <w:u w:color="000000"/>
          <w:bdr w:val="nil"/>
          <w:lang w:eastAsia="ru-RU"/>
        </w:rPr>
        <w:lastRenderedPageBreak/>
        <w:t>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5C69E7" w:rsidRPr="00933CAF" w:rsidRDefault="005D78A9"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14.4. Место и роль модуля «Триатлон».</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sz w:val="28"/>
          <w:szCs w:val="28"/>
          <w:u w:color="000000"/>
          <w:lang w:eastAsia="zh-CN"/>
        </w:rPr>
        <w:t>Модуль «Триатлон» доступен для освоения всем обучающимся, независимо</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33CAF">
        <w:rPr>
          <w:rFonts w:ascii="Times New Roman" w:hAnsi="Times New Roman"/>
          <w:iCs/>
          <w:sz w:val="28"/>
          <w:szCs w:val="28"/>
          <w:u w:color="000000"/>
          <w:bdr w:val="nil"/>
          <w:lang w:eastAsia="ru-RU"/>
        </w:rPr>
        <w:t xml:space="preserve"> </w:t>
      </w:r>
    </w:p>
    <w:p w:rsidR="005C69E7" w:rsidRPr="00933CAF" w:rsidRDefault="005C69E7" w:rsidP="005C69E7">
      <w:pPr>
        <w:spacing w:after="0" w:line="360" w:lineRule="auto"/>
        <w:ind w:firstLine="709"/>
        <w:jc w:val="both"/>
        <w:rPr>
          <w:rFonts w:ascii="Times New Roman" w:hAnsi="Times New Roman"/>
          <w:sz w:val="28"/>
          <w:szCs w:val="28"/>
          <w:u w:color="000000"/>
        </w:rPr>
      </w:pPr>
      <w:r w:rsidRPr="00933CAF">
        <w:rPr>
          <w:rFonts w:ascii="Times New Roman" w:hAnsi="Times New Roman"/>
          <w:sz w:val="28"/>
          <w:szCs w:val="28"/>
          <w:u w:color="000000"/>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933CAF" w:rsidRPr="00933CAF">
        <w:rPr>
          <w:rFonts w:ascii="Times New Roman" w:hAnsi="Times New Roman"/>
          <w:sz w:val="28"/>
          <w:szCs w:val="28"/>
          <w:u w:color="000000"/>
        </w:rPr>
        <w:t xml:space="preserve"> </w:t>
      </w:r>
      <w:r w:rsidRPr="00933CAF">
        <w:rPr>
          <w:rFonts w:ascii="Times New Roman" w:hAnsi="Times New Roman"/>
          <w:sz w:val="28"/>
          <w:szCs w:val="28"/>
          <w:u w:color="000000"/>
        </w:rPr>
        <w:t>и гендерных особенностей.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933CAF">
        <w:rPr>
          <w:rFonts w:ascii="Times New Roman" w:hAnsi="Times New Roman"/>
          <w:iCs/>
          <w:sz w:val="28"/>
          <w:szCs w:val="28"/>
          <w:u w:color="000000"/>
          <w:lang w:eastAsia="zh-CN"/>
        </w:rPr>
        <w:t xml:space="preserve">Интеграция модуля по триатлону поможет обучающимся </w:t>
      </w:r>
      <w:r w:rsidRPr="00933CAF">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33CAF">
        <w:rPr>
          <w:rFonts w:ascii="Times New Roman" w:hAnsi="Times New Roman"/>
          <w:bCs/>
          <w:iCs/>
          <w:sz w:val="28"/>
          <w:szCs w:val="28"/>
          <w:u w:color="000000"/>
          <w:lang w:eastAsia="zh-CN"/>
        </w:rPr>
        <w:t xml:space="preserve">подготовке </w:t>
      </w:r>
      <w:r w:rsidRPr="00933CAF">
        <w:rPr>
          <w:rFonts w:ascii="Times New Roman" w:hAnsi="Times New Roman"/>
          <w:sz w:val="28"/>
          <w:szCs w:val="28"/>
          <w:u w:color="000000"/>
          <w:lang w:eastAsia="zh-CN"/>
        </w:rPr>
        <w:t xml:space="preserve">обучающихся к сдаче норм ГТО </w:t>
      </w:r>
      <w:r w:rsidRPr="00933CAF">
        <w:rPr>
          <w:rFonts w:ascii="Times New Roman" w:hAnsi="Times New Roman"/>
          <w:bCs/>
          <w:iCs/>
          <w:sz w:val="28"/>
          <w:szCs w:val="28"/>
          <w:u w:color="000000"/>
          <w:lang w:eastAsia="zh-CN"/>
        </w:rPr>
        <w:t xml:space="preserve">и </w:t>
      </w:r>
      <w:r w:rsidRPr="00933CAF">
        <w:rPr>
          <w:rFonts w:ascii="Times New Roman" w:hAnsi="Times New Roman"/>
          <w:sz w:val="28"/>
          <w:szCs w:val="28"/>
          <w:u w:color="000000"/>
          <w:lang w:eastAsia="zh-CN"/>
        </w:rPr>
        <w:t>участии в спортивных соревнованиях.</w:t>
      </w:r>
    </w:p>
    <w:p w:rsidR="005C69E7" w:rsidRPr="00933CAF" w:rsidRDefault="005D78A9"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14.5. Модуль «Триатлон» может быть реализован в следующих вариантах: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из перечня, предлагаемого образовательной организацией, включающей,</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w:t>
      </w:r>
      <w:r w:rsidRPr="00933CAF">
        <w:rPr>
          <w:rFonts w:ascii="Times New Roman" w:hAnsi="Times New Roman"/>
          <w:sz w:val="28"/>
          <w:szCs w:val="28"/>
          <w:u w:color="000000"/>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314" w:name="_Hlk125554509"/>
      <w:r w:rsidRPr="00933CAF">
        <w:rPr>
          <w:rFonts w:ascii="Times New Roman" w:hAnsi="Times New Roman"/>
          <w:sz w:val="28"/>
          <w:szCs w:val="28"/>
          <w:u w:color="000000"/>
          <w:bdr w:val="nil"/>
          <w:lang w:eastAsia="ru-RU"/>
        </w:rPr>
        <w:t>в 1 классе – 33 часа,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во 2, 3, 4 классах – по 34 часа</w:t>
      </w:r>
      <w:bookmarkEnd w:id="314"/>
      <w:r w:rsidRPr="00933CAF">
        <w:rPr>
          <w:rFonts w:ascii="Times New Roman" w:hAnsi="Times New Roman"/>
          <w:sz w:val="28"/>
          <w:szCs w:val="28"/>
          <w:u w:color="000000"/>
          <w:lang w:eastAsia="zh-CN"/>
        </w:rPr>
        <w:t>);</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933CAF">
        <w:rPr>
          <w:rFonts w:ascii="Times New Roman" w:eastAsia="Arial Unicode MS" w:hAnsi="Times New Roman"/>
          <w:sz w:val="28"/>
          <w:szCs w:val="28"/>
          <w:u w:color="000000"/>
          <w:bdr w:val="nil"/>
          <w:lang w:eastAsia="ru-RU"/>
        </w:rPr>
        <w:t>бъём</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в</w:t>
      </w:r>
      <w:r w:rsidR="00D45313"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1 классе – 33 часа, во 2, 3, 4 классах – по 34 часа</w:t>
      </w:r>
      <w:r w:rsidRPr="00933CAF">
        <w:rPr>
          <w:rFonts w:ascii="Times New Roman" w:eastAsia="Arial Unicode MS" w:hAnsi="Times New Roman"/>
          <w:sz w:val="28"/>
          <w:szCs w:val="28"/>
          <w:u w:color="000000"/>
          <w:bdr w:val="nil"/>
          <w:lang w:eastAsia="ru-RU"/>
        </w:rPr>
        <w:t>).</w:t>
      </w:r>
    </w:p>
    <w:p w:rsidR="005C69E7" w:rsidRPr="00933CAF" w:rsidRDefault="005D78A9"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14.6. Содержание модуля «Триатлон».</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Знания о триатлоне.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История зарождения триатлона. Легендарные отечественные и зарубежные триатлонисты и тренеры. Достижения Национальной сборной команды страны</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по триатлону </w:t>
      </w:r>
      <w:r w:rsidRPr="00933CAF">
        <w:rPr>
          <w:rFonts w:ascii="Times New Roman" w:hAnsi="Times New Roman"/>
          <w:bCs/>
          <w:sz w:val="28"/>
          <w:szCs w:val="28"/>
          <w:u w:color="000000"/>
          <w:bdr w:val="nil"/>
          <w:lang w:eastAsia="ru-RU"/>
        </w:rPr>
        <w:t>на чемпионатах мира, Европы, Олимпийских играх</w:t>
      </w:r>
      <w:r w:rsidRPr="00933CAF">
        <w:rPr>
          <w:rFonts w:ascii="Times New Roman" w:hAnsi="Times New Roman"/>
          <w:sz w:val="28"/>
          <w:szCs w:val="28"/>
          <w:u w:color="000000"/>
          <w:bdr w:val="nil"/>
          <w:lang w:eastAsia="ru-RU"/>
        </w:rPr>
        <w:t>.</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Словарь терминов и определений по триатлону. Спортивные дисциплины (разновидности) триатлона.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Первые правила соревнований по триатлону. Современные правила соревнований по триатлону.</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Состав судейской коллегии, обслуживающей соревнования по триатлону.</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hAnsi="Times New Roman"/>
          <w:sz w:val="28"/>
          <w:szCs w:val="28"/>
          <w:u w:color="000000"/>
          <w:bdr w:val="nil"/>
          <w:lang w:eastAsia="ru-RU"/>
        </w:rPr>
        <w:t xml:space="preserve">Инвентарь и оборудование для занятий триатлоном. </w:t>
      </w:r>
      <w:r w:rsidRPr="00933CAF">
        <w:rPr>
          <w:rFonts w:ascii="Times New Roman" w:eastAsia="Times New Roman" w:hAnsi="Times New Roman"/>
          <w:sz w:val="28"/>
          <w:szCs w:val="28"/>
          <w:u w:color="000000"/>
        </w:rPr>
        <w:t>Основные узлы спортивного велосипеда, основы технического обслуживания велосипеда.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Правила безопасного поведения во время занятий триатлоном.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Правила по безопасной культуре поведения во время посещений соревнований по триатлону.</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Триатлон, как средство укрепления здоровья, закаливания и развития физических качеств.</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 xml:space="preserve">Режим дня </w:t>
      </w:r>
      <w:r w:rsidR="00163CFA" w:rsidRPr="00933CAF">
        <w:rPr>
          <w:rFonts w:ascii="Times New Roman" w:eastAsia="Times New Roman" w:hAnsi="Times New Roman"/>
          <w:sz w:val="28"/>
          <w:szCs w:val="28"/>
          <w:u w:color="000000"/>
        </w:rPr>
        <w:t>обучающегося</w:t>
      </w:r>
      <w:r w:rsidRPr="00933CAF">
        <w:rPr>
          <w:rFonts w:ascii="Times New Roman" w:eastAsia="Times New Roman" w:hAnsi="Times New Roman"/>
          <w:sz w:val="28"/>
          <w:szCs w:val="28"/>
          <w:u w:color="000000"/>
        </w:rPr>
        <w:t xml:space="preserve"> при занятиях триатлоном. Правила личной гигиены</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во время занятий триатлоном.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Способы самостоятельной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Соблюдение личной гигиены, требований к спортивной одежде и обуви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для занятий триатлоном.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Первые внешние признаки утомления. Способы самоконтроля за физической нагрузкой.</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Уход за спортивным инвентарем и оборудованием при занятиях триатлоном. </w:t>
      </w:r>
      <w:r w:rsidRPr="00933CAF">
        <w:rPr>
          <w:rFonts w:ascii="Times New Roman" w:hAnsi="Times New Roman"/>
          <w:sz w:val="28"/>
          <w:szCs w:val="28"/>
          <w:u w:color="000000"/>
          <w:bdr w:val="nil"/>
          <w:lang w:eastAsia="ru-RU"/>
        </w:rPr>
        <w:lastRenderedPageBreak/>
        <w:t>Подбор велосипеда с учетом роста.</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Основы организации самостоятельных занятий триатлоном.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Подвижные игры и правила их проведения. Организация и проведение игр</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с элементами триатлона со сверстниками в активной досуговой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Составление комплексов различной направленности: утренней гигиенической гимнастики, корригирующей гимнастики, дыхательной гимнастики, упражнений</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Подбор и составление комплексов упражнений, направленные на развитие специальных физических качеств триатлониста самостоятельно и при участии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помощи родителей;</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Контрольно-тестовые упражнения по общей физической, специальной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технической подготовке.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Физическое совершенствование.</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Комплексы общеразвивающих упражнений. Комплексы специальной разминки перед соревнованиями.</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Комплексы корригирующей гимнастики с использованием специальных упражнений (в том числе в воде).</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Комплексы специальных упражнений для формирования техники движений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двигательных навыков, необходимых в триатлоне.</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Способы регулирования физической нагрузки при занятиях триатлоном.</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Подвижные игры и эстафеты с элементами триатлона.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Подвижные игры в воде: «Поплавок», «Звездочка», «Кто дальше проскользит»,</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«Пятнашки», «Караси и щуки», игры с мячом и различными предметами.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Подвижные игры с использованием велосипеда: «Кто дольше простоит», «Змейка», «Коснись ногой земли», ««Подними предмет», «Собери пирамидку».</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Подвижные игры на площадке: «Пятнашки», «Чехарда», игры с мячом.</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Эстафеты, направленные на развитие физических и специальных качеств.</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Техника передвижения:</w:t>
      </w:r>
    </w:p>
    <w:p w:rsidR="005C69E7" w:rsidRPr="00933CAF" w:rsidRDefault="005C69E7" w:rsidP="005C69E7">
      <w:pPr>
        <w:autoSpaceDE w:val="0"/>
        <w:autoSpaceDN w:val="0"/>
        <w:spacing w:after="0" w:line="360" w:lineRule="auto"/>
        <w:ind w:firstLine="709"/>
        <w:jc w:val="both"/>
        <w:rPr>
          <w:rFonts w:ascii="Times New Roman" w:hAnsi="Times New Roman"/>
          <w:bCs/>
          <w:spacing w:val="-1"/>
          <w:sz w:val="28"/>
          <w:szCs w:val="28"/>
          <w:u w:color="000000"/>
          <w:bdr w:val="nil"/>
          <w:lang w:eastAsia="ru-RU"/>
        </w:rPr>
      </w:pPr>
      <w:r w:rsidRPr="00933CAF">
        <w:rPr>
          <w:rFonts w:ascii="Times New Roman" w:eastAsia="Times New Roman" w:hAnsi="Times New Roman"/>
          <w:sz w:val="28"/>
          <w:szCs w:val="28"/>
          <w:u w:color="000000"/>
        </w:rPr>
        <w:lastRenderedPageBreak/>
        <w:t xml:space="preserve">в воде: </w:t>
      </w:r>
      <w:r w:rsidRPr="00933CAF">
        <w:rPr>
          <w:rFonts w:ascii="Times New Roman" w:hAnsi="Times New Roman"/>
          <w:bCs/>
          <w:spacing w:val="-1"/>
          <w:sz w:val="28"/>
          <w:szCs w:val="28"/>
          <w:u w:color="000000"/>
          <w:bdr w:val="nil"/>
          <w:lang w:eastAsia="ru-RU"/>
        </w:rPr>
        <w:t>упражнения для начального обучения технике</w:t>
      </w:r>
      <w:r w:rsidRPr="00933CAF">
        <w:rPr>
          <w:rFonts w:ascii="Times New Roman" w:hAnsi="Times New Roman"/>
          <w:sz w:val="28"/>
          <w:szCs w:val="28"/>
          <w:u w:color="000000"/>
          <w:bdr w:val="nil"/>
        </w:rPr>
        <w:t xml:space="preserve"> спортивных способов плавания</w:t>
      </w:r>
      <w:r w:rsidR="00A670D7" w:rsidRPr="00933CAF">
        <w:rPr>
          <w:rFonts w:ascii="Times New Roman" w:hAnsi="Times New Roman"/>
          <w:sz w:val="28"/>
          <w:szCs w:val="28"/>
          <w:u w:color="000000"/>
          <w:bdr w:val="nil"/>
        </w:rPr>
        <w:t xml:space="preserve"> – </w:t>
      </w:r>
      <w:r w:rsidRPr="00933CAF">
        <w:rPr>
          <w:rFonts w:ascii="Times New Roman" w:hAnsi="Times New Roman"/>
          <w:sz w:val="28"/>
          <w:szCs w:val="28"/>
          <w:u w:color="000000"/>
          <w:bdr w:val="nil"/>
        </w:rPr>
        <w:t xml:space="preserve">кроль на груди и кроль на спине </w:t>
      </w:r>
      <w:r w:rsidRPr="00933CAF">
        <w:rPr>
          <w:rFonts w:ascii="Times New Roman" w:hAnsi="Times New Roman"/>
          <w:bCs/>
          <w:sz w:val="28"/>
          <w:szCs w:val="28"/>
          <w:u w:color="000000"/>
          <w:bdr w:val="nil"/>
          <w:lang w:eastAsia="ru-RU"/>
        </w:rPr>
        <w:t>(</w:t>
      </w:r>
      <w:r w:rsidRPr="00933CAF">
        <w:rPr>
          <w:rFonts w:ascii="Times New Roman" w:hAnsi="Times New Roman"/>
          <w:bCs/>
          <w:iCs/>
          <w:spacing w:val="-9"/>
          <w:sz w:val="28"/>
          <w:szCs w:val="28"/>
          <w:u w:color="000000"/>
          <w:bdr w:val="nil"/>
          <w:lang w:eastAsia="ru-RU"/>
        </w:rPr>
        <w:t xml:space="preserve">имитационные упражнения на суше, </w:t>
      </w:r>
      <w:r w:rsidRPr="00933CAF">
        <w:rPr>
          <w:rFonts w:ascii="Times New Roman" w:hAnsi="Times New Roman"/>
          <w:sz w:val="28"/>
          <w:szCs w:val="28"/>
          <w:u w:color="000000"/>
          <w:bdr w:val="nil"/>
          <w:lang w:eastAsia="ru-RU"/>
        </w:rPr>
        <w:t>у</w:t>
      </w:r>
      <w:r w:rsidRPr="00933CAF">
        <w:rPr>
          <w:rFonts w:ascii="Times New Roman" w:hAnsi="Times New Roman"/>
          <w:bCs/>
          <w:iCs/>
          <w:spacing w:val="-10"/>
          <w:sz w:val="28"/>
          <w:szCs w:val="28"/>
          <w:u w:color="000000"/>
          <w:bdr w:val="nil"/>
          <w:lang w:eastAsia="ru-RU"/>
        </w:rPr>
        <w:t xml:space="preserve">пражнения в воде </w:t>
      </w:r>
      <w:r w:rsidRPr="00933CAF">
        <w:rPr>
          <w:rFonts w:ascii="Times New Roman" w:hAnsi="Times New Roman"/>
          <w:iCs/>
          <w:spacing w:val="-10"/>
          <w:sz w:val="28"/>
          <w:szCs w:val="28"/>
          <w:u w:color="000000"/>
          <w:bdr w:val="nil"/>
          <w:lang w:eastAsia="ru-RU"/>
        </w:rPr>
        <w:t xml:space="preserve">с </w:t>
      </w:r>
      <w:r w:rsidRPr="00933CAF">
        <w:rPr>
          <w:rFonts w:ascii="Times New Roman" w:hAnsi="Times New Roman"/>
          <w:bCs/>
          <w:iCs/>
          <w:spacing w:val="-10"/>
          <w:sz w:val="28"/>
          <w:szCs w:val="28"/>
          <w:u w:color="000000"/>
          <w:bdr w:val="nil"/>
          <w:lang w:eastAsia="ru-RU"/>
        </w:rPr>
        <w:t>неподвижной опорой,</w:t>
      </w:r>
      <w:r w:rsidRPr="00933CAF">
        <w:rPr>
          <w:rFonts w:ascii="Times New Roman" w:hAnsi="Times New Roman"/>
          <w:sz w:val="28"/>
          <w:szCs w:val="28"/>
          <w:u w:color="000000"/>
          <w:bdr w:val="nil"/>
          <w:lang w:eastAsia="ru-RU"/>
        </w:rPr>
        <w:t xml:space="preserve"> </w:t>
      </w:r>
      <w:r w:rsidRPr="00933CAF">
        <w:rPr>
          <w:rFonts w:ascii="Times New Roman" w:hAnsi="Times New Roman"/>
          <w:bCs/>
          <w:iCs/>
          <w:spacing w:val="-10"/>
          <w:sz w:val="28"/>
          <w:szCs w:val="28"/>
          <w:u w:color="000000"/>
          <w:bdr w:val="nil"/>
          <w:lang w:eastAsia="ru-RU"/>
        </w:rPr>
        <w:t>с подвижной опорой</w:t>
      </w:r>
      <w:r w:rsidRPr="00933CAF">
        <w:rPr>
          <w:rFonts w:ascii="Times New Roman" w:hAnsi="Times New Roman"/>
          <w:sz w:val="28"/>
          <w:szCs w:val="28"/>
          <w:u w:color="000000"/>
          <w:bdr w:val="nil"/>
          <w:lang w:eastAsia="ru-RU"/>
        </w:rPr>
        <w:t xml:space="preserve">, </w:t>
      </w:r>
      <w:r w:rsidRPr="00933CAF">
        <w:rPr>
          <w:rFonts w:ascii="Times New Roman" w:hAnsi="Times New Roman"/>
          <w:bCs/>
          <w:iCs/>
          <w:spacing w:val="-10"/>
          <w:sz w:val="28"/>
          <w:szCs w:val="28"/>
          <w:u w:color="000000"/>
          <w:bdr w:val="nil"/>
          <w:lang w:eastAsia="ru-RU"/>
        </w:rPr>
        <w:t>без</w:t>
      </w:r>
      <w:r w:rsidRPr="00933CAF">
        <w:rPr>
          <w:rFonts w:ascii="Times New Roman" w:hAnsi="Times New Roman"/>
          <w:iCs/>
          <w:spacing w:val="-10"/>
          <w:sz w:val="28"/>
          <w:szCs w:val="28"/>
          <w:u w:color="000000"/>
          <w:bdr w:val="nil"/>
          <w:lang w:eastAsia="ru-RU"/>
        </w:rPr>
        <w:t xml:space="preserve"> </w:t>
      </w:r>
      <w:r w:rsidRPr="00933CAF">
        <w:rPr>
          <w:rFonts w:ascii="Times New Roman" w:hAnsi="Times New Roman"/>
          <w:bCs/>
          <w:iCs/>
          <w:spacing w:val="-10"/>
          <w:sz w:val="28"/>
          <w:szCs w:val="28"/>
          <w:u w:color="000000"/>
          <w:bdr w:val="nil"/>
          <w:lang w:eastAsia="ru-RU"/>
        </w:rPr>
        <w:t>опоры):</w:t>
      </w:r>
      <w:r w:rsidRPr="00933CAF">
        <w:rPr>
          <w:rFonts w:ascii="Times New Roman" w:hAnsi="Times New Roman"/>
          <w:bCs/>
          <w:spacing w:val="-1"/>
          <w:sz w:val="28"/>
          <w:szCs w:val="28"/>
          <w:u w:color="000000"/>
          <w:bdr w:val="nil"/>
          <w:lang w:eastAsia="ru-RU"/>
        </w:rPr>
        <w:t xml:space="preserve"> </w:t>
      </w:r>
      <w:r w:rsidRPr="00933CAF">
        <w:rPr>
          <w:rFonts w:ascii="Times New Roman" w:hAnsi="Times New Roman"/>
          <w:bCs/>
          <w:sz w:val="28"/>
          <w:szCs w:val="28"/>
          <w:u w:color="000000"/>
          <w:bdr w:val="nil"/>
          <w:lang w:eastAsia="ru-RU"/>
        </w:rPr>
        <w:t>упражнения для изучения движений ногами, согласования движений ногами и дыхания движений руками, движений руками и дыха</w:t>
      </w:r>
      <w:r w:rsidRPr="00933CAF">
        <w:rPr>
          <w:rFonts w:ascii="Times New Roman" w:hAnsi="Times New Roman"/>
          <w:bCs/>
          <w:sz w:val="28"/>
          <w:szCs w:val="28"/>
          <w:u w:color="000000"/>
          <w:bdr w:val="nil"/>
          <w:lang w:eastAsia="ru-RU"/>
        </w:rPr>
        <w:softHyphen/>
        <w:t>ния,</w:t>
      </w:r>
      <w:r w:rsidRPr="00933CAF">
        <w:rPr>
          <w:rFonts w:ascii="Times New Roman" w:hAnsi="Times New Roman"/>
          <w:bCs/>
          <w:spacing w:val="-1"/>
          <w:sz w:val="28"/>
          <w:szCs w:val="28"/>
          <w:u w:color="000000"/>
          <w:bdr w:val="nil"/>
          <w:lang w:eastAsia="ru-RU"/>
        </w:rPr>
        <w:t xml:space="preserve"> </w:t>
      </w:r>
      <w:r w:rsidRPr="00933CAF">
        <w:rPr>
          <w:rFonts w:ascii="Times New Roman" w:hAnsi="Times New Roman"/>
          <w:bCs/>
          <w:sz w:val="28"/>
          <w:szCs w:val="28"/>
          <w:u w:color="000000"/>
          <w:bdr w:val="nil"/>
          <w:lang w:eastAsia="ru-RU"/>
        </w:rPr>
        <w:t xml:space="preserve">упражнения </w:t>
      </w:r>
      <w:r w:rsidRPr="00933CAF">
        <w:rPr>
          <w:rFonts w:ascii="Times New Roman" w:hAnsi="Times New Roman"/>
          <w:sz w:val="28"/>
          <w:szCs w:val="28"/>
          <w:u w:color="000000"/>
          <w:bdr w:val="nil"/>
          <w:lang w:eastAsia="ru-RU"/>
        </w:rPr>
        <w:t xml:space="preserve">для </w:t>
      </w:r>
      <w:r w:rsidRPr="00933CAF">
        <w:rPr>
          <w:rFonts w:ascii="Times New Roman" w:hAnsi="Times New Roman"/>
          <w:bCs/>
          <w:sz w:val="28"/>
          <w:szCs w:val="28"/>
          <w:u w:color="000000"/>
          <w:bdr w:val="nil"/>
          <w:lang w:eastAsia="ru-RU"/>
        </w:rPr>
        <w:t xml:space="preserve">изучения </w:t>
      </w:r>
      <w:r w:rsidRPr="00933CAF">
        <w:rPr>
          <w:rFonts w:ascii="Times New Roman" w:hAnsi="Times New Roman"/>
          <w:sz w:val="28"/>
          <w:szCs w:val="28"/>
          <w:u w:color="000000"/>
          <w:bdr w:val="nil"/>
          <w:lang w:eastAsia="ru-RU"/>
        </w:rPr>
        <w:t xml:space="preserve">общего </w:t>
      </w:r>
      <w:r w:rsidRPr="00933CAF">
        <w:rPr>
          <w:rFonts w:ascii="Times New Roman" w:hAnsi="Times New Roman"/>
          <w:bCs/>
          <w:sz w:val="28"/>
          <w:szCs w:val="28"/>
          <w:u w:color="000000"/>
          <w:bdr w:val="nil"/>
          <w:lang w:eastAsia="ru-RU"/>
        </w:rPr>
        <w:t>согласования движений;</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 xml:space="preserve">на велосипеде: правильная посадка, </w:t>
      </w:r>
      <w:r w:rsidRPr="00933CAF">
        <w:rPr>
          <w:rFonts w:ascii="Times New Roman" w:hAnsi="Times New Roman"/>
          <w:sz w:val="28"/>
          <w:szCs w:val="28"/>
          <w:u w:color="000000"/>
          <w:bdr w:val="nil"/>
          <w:lang w:eastAsia="ru-RU"/>
        </w:rPr>
        <w:t xml:space="preserve">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w:t>
      </w:r>
      <w:r w:rsidRPr="00933CAF">
        <w:rPr>
          <w:rFonts w:ascii="Times New Roman" w:eastAsia="Times New Roman" w:hAnsi="Times New Roman"/>
          <w:sz w:val="28"/>
          <w:szCs w:val="28"/>
          <w:u w:color="000000"/>
        </w:rPr>
        <w:t xml:space="preserve">езда в положении сидя в седле или стоя на педалях, с поворотами и разворотами, по кругу, «змейкой»;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Учебные соревнования по триатлону. Участие в соревновательной деятельности.</w:t>
      </w:r>
    </w:p>
    <w:p w:rsidR="005C69E7" w:rsidRPr="00933CAF" w:rsidRDefault="005D78A9"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14.7. Содержание модуля «Триатлон» направлено на достижение обучающимися личностных, метапредметных и предметных результатов обучения.</w:t>
      </w:r>
    </w:p>
    <w:p w:rsidR="005C69E7" w:rsidRPr="00933CAF" w:rsidRDefault="005D78A9"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14.7.1. 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«Триатлон»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autoSpaceDE w:val="0"/>
        <w:autoSpaceDN w:val="0"/>
        <w:spacing w:after="0" w:line="360" w:lineRule="auto"/>
        <w:ind w:firstLine="709"/>
        <w:contextualSpacing/>
        <w:jc w:val="both"/>
        <w:rPr>
          <w:rFonts w:ascii="Times New Roman" w:eastAsia="Times New Roman" w:hAnsi="Times New Roman"/>
          <w:bCs/>
          <w:iCs/>
          <w:sz w:val="28"/>
          <w:szCs w:val="28"/>
          <w:u w:color="000000"/>
        </w:rPr>
      </w:pPr>
      <w:r w:rsidRPr="00933CAF">
        <w:rPr>
          <w:rFonts w:ascii="Times New Roman" w:eastAsia="HiddenHorzOCR" w:hAnsi="Times New Roman"/>
          <w:sz w:val="28"/>
          <w:szCs w:val="28"/>
          <w:u w:color="000000"/>
        </w:rPr>
        <w:t xml:space="preserve">проявление чувства гордости за свою Родину, российский народ и историю России через </w:t>
      </w:r>
      <w:r w:rsidRPr="00933CAF">
        <w:rPr>
          <w:rFonts w:ascii="Times New Roman" w:eastAsia="Times New Roman" w:hAnsi="Times New Roman"/>
          <w:sz w:val="28"/>
          <w:szCs w:val="28"/>
          <w:u w:color="000000"/>
        </w:rPr>
        <w:t xml:space="preserve">достижения российских спортсменов и Национальной сборной команды страны по триатлону </w:t>
      </w:r>
      <w:r w:rsidRPr="00933CAF">
        <w:rPr>
          <w:rFonts w:ascii="Times New Roman" w:hAnsi="Times New Roman"/>
          <w:bCs/>
          <w:sz w:val="28"/>
          <w:szCs w:val="28"/>
          <w:u w:color="000000"/>
          <w:bdr w:val="nil"/>
          <w:lang w:eastAsia="ru-RU"/>
        </w:rPr>
        <w:t>на чемпионатах Европы, мира, Олимпийских играх;</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взаимодействия в достижении общих целей при совместной деятельности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933CAF"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 xml:space="preserve">проявление положительных качеств личности и управление своими эмоциями </w:t>
      </w:r>
      <w:r w:rsidRPr="00933CAF">
        <w:rPr>
          <w:rFonts w:ascii="Times New Roman" w:eastAsia="Times New Roman" w:hAnsi="Times New Roman"/>
          <w:sz w:val="28"/>
          <w:szCs w:val="28"/>
          <w:u w:color="000000"/>
        </w:rPr>
        <w:lastRenderedPageBreak/>
        <w:t>в различных ситуациях и условиях; способность к самостоятельной, творческой</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и ответственной деятельности средствами триатлона;</w:t>
      </w:r>
    </w:p>
    <w:p w:rsidR="005C69E7" w:rsidRPr="00933CAF"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u w:color="000000"/>
        </w:rPr>
      </w:pPr>
      <w:r w:rsidRPr="00933CAF">
        <w:rPr>
          <w:rFonts w:ascii="Times New Roman" w:hAnsi="Times New Roman"/>
          <w:sz w:val="28"/>
          <w:szCs w:val="28"/>
          <w:u w:color="000000"/>
          <w:bdr w:val="nil"/>
          <w:lang w:eastAsia="ru-RU"/>
        </w:rPr>
        <w:t>п</w:t>
      </w:r>
      <w:r w:rsidRPr="00933CAF">
        <w:rPr>
          <w:rFonts w:ascii="Times New Roman" w:eastAsia="HiddenHorzOCR" w:hAnsi="Times New Roman"/>
          <w:sz w:val="28"/>
          <w:szCs w:val="28"/>
          <w:u w:color="000000"/>
          <w:bdr w:val="nil"/>
          <w:lang w:eastAsia="ru-RU"/>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к материальным и духовным ценностям.</w:t>
      </w:r>
    </w:p>
    <w:p w:rsidR="005C69E7" w:rsidRPr="00933CAF" w:rsidRDefault="005D78A9"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14.7.2. 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«Триатлон»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933CAF">
        <w:rPr>
          <w:rFonts w:ascii="Times New Roman" w:hAnsi="Times New Roman"/>
          <w:sz w:val="28"/>
          <w:szCs w:val="28"/>
          <w:u w:color="000000"/>
          <w:bdr w:val="nil"/>
          <w:lang w:eastAsia="ru-RU"/>
        </w:rPr>
        <w:t xml:space="preserve">собственную деятельность, распределять нагрузку и отдых в процессе ее выполнения, </w:t>
      </w:r>
      <w:r w:rsidRPr="00933CAF">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w:t>
      </w:r>
      <w:r w:rsidRPr="00933CAF">
        <w:rPr>
          <w:rFonts w:ascii="Times New Roman" w:hAnsi="Times New Roman"/>
          <w:sz w:val="28"/>
          <w:szCs w:val="28"/>
          <w:u w:color="000000"/>
          <w:bdr w:val="nil"/>
          <w:lang w:eastAsia="ru-RU"/>
        </w:rPr>
        <w:t>характеризовать действия и поступки, давать им анализ</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определение общей цели и путей её достижения, умение договариваться</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обеспечение защиты и сохранности природы во время активного отдыха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занятий физической культурой;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с</w:t>
      </w:r>
      <w:r w:rsidRPr="00933CAF">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владение основами самоконтроля, самооценки, принятия решений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осуществления осознанного выбора в учебной и познавательной деятельности.</w:t>
      </w:r>
    </w:p>
    <w:p w:rsidR="005C69E7" w:rsidRPr="00933CAF" w:rsidRDefault="005D78A9" w:rsidP="005C69E7">
      <w:pPr>
        <w:autoSpaceDE w:val="0"/>
        <w:autoSpaceDN w:val="0"/>
        <w:adjustRightInd w:val="0"/>
        <w:spacing w:after="0" w:line="360" w:lineRule="auto"/>
        <w:ind w:firstLine="709"/>
        <w:jc w:val="both"/>
        <w:rPr>
          <w:rFonts w:ascii="Times New Roman" w:hAnsi="Times New Roman"/>
          <w:bCs/>
          <w:iCs/>
          <w:sz w:val="28"/>
          <w:szCs w:val="28"/>
          <w:u w:color="000000"/>
          <w:bdr w:val="nil"/>
          <w:lang w:eastAsia="ru-RU"/>
        </w:rPr>
      </w:pPr>
      <w:r>
        <w:rPr>
          <w:rFonts w:ascii="Times New Roman" w:eastAsia="Times New Roman" w:hAnsi="Times New Roman"/>
          <w:bCs/>
          <w:sz w:val="28"/>
          <w:szCs w:val="28"/>
          <w:lang w:eastAsia="zh-CN"/>
        </w:rPr>
        <w:lastRenderedPageBreak/>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u w:color="000000"/>
          <w:bdr w:val="nil"/>
          <w:lang w:eastAsia="ru-RU"/>
        </w:rPr>
        <w:t>14.7.3. 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hAnsi="Times New Roman"/>
          <w:sz w:val="28"/>
          <w:szCs w:val="28"/>
          <w:u w:color="000000"/>
          <w:bdr w:val="nil"/>
          <w:lang w:eastAsia="ru-RU"/>
        </w:rPr>
        <w:t xml:space="preserve">модуля «Триатлон» на уровне начального общего образования у обучающихся будут сформированы следующие </w:t>
      </w:r>
      <w:r w:rsidR="005C69E7" w:rsidRPr="00933CAF">
        <w:rPr>
          <w:rFonts w:ascii="Times New Roman" w:hAnsi="Times New Roman"/>
          <w:bCs/>
          <w:sz w:val="28"/>
          <w:szCs w:val="28"/>
          <w:u w:color="000000"/>
          <w:bdr w:val="nil"/>
          <w:lang w:eastAsia="ru-RU"/>
        </w:rPr>
        <w:t>предметные результаты</w:t>
      </w:r>
      <w:r w:rsidR="005C69E7" w:rsidRPr="00933CAF">
        <w:rPr>
          <w:rFonts w:ascii="Times New Roman" w:hAnsi="Times New Roman"/>
          <w:sz w:val="28"/>
          <w:szCs w:val="28"/>
          <w:u w:color="000000"/>
          <w:bdr w:val="nil"/>
          <w:lang w:eastAsia="ru-RU"/>
        </w:rPr>
        <w:t>:</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представления о роли и значении занятий триатлоном, как средством укрепления здоровья, закаливания и развития физических качеств</w:t>
      </w:r>
      <w:r w:rsidRPr="00933CAF">
        <w:rPr>
          <w:rFonts w:ascii="Times New Roman" w:eastAsia="Times New Roman" w:hAnsi="Times New Roman"/>
          <w:spacing w:val="-1"/>
          <w:sz w:val="28"/>
          <w:szCs w:val="28"/>
          <w:u w:color="000000"/>
        </w:rPr>
        <w:t xml:space="preserve"> </w:t>
      </w:r>
      <w:r w:rsidRPr="00933CAF">
        <w:rPr>
          <w:rFonts w:ascii="Times New Roman" w:eastAsia="Times New Roman" w:hAnsi="Times New Roman"/>
          <w:sz w:val="28"/>
          <w:szCs w:val="28"/>
          <w:u w:color="000000"/>
        </w:rPr>
        <w:t>человека;</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rPr>
        <w:t xml:space="preserve">знания по истории возникновения триатлона, достижениях Национальной сборной команды страны по триатлону </w:t>
      </w:r>
      <w:r w:rsidRPr="00933CAF">
        <w:rPr>
          <w:rFonts w:ascii="Times New Roman" w:hAnsi="Times New Roman"/>
          <w:bCs/>
          <w:sz w:val="28"/>
          <w:szCs w:val="28"/>
          <w:u w:color="000000"/>
          <w:bdr w:val="nil"/>
          <w:lang w:eastAsia="ru-RU"/>
        </w:rPr>
        <w:t xml:space="preserve">на чемпионатах мира, Европы, Олимпийских играх; </w:t>
      </w:r>
      <w:r w:rsidRPr="00933CAF">
        <w:rPr>
          <w:rFonts w:ascii="Times New Roman" w:eastAsia="Times New Roman" w:hAnsi="Times New Roman"/>
          <w:sz w:val="28"/>
          <w:szCs w:val="28"/>
          <w:u w:color="000000"/>
        </w:rPr>
        <w:t>о легендарных отечественных и зарубежных триатлонистах и тренерах;</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знания о спортивных дисциплинах триатлона и основных правилах соревнований по триатлону;</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навыки безопасного поведения во время занятий триатлоном и посещений соревнований по триатлону;</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знания и соблюдение базовых правил личной гигиены, требований</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к спортивной одежде, обуви и спортивному инвентарю для занятий триатлоном;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знания о базовых навыках самоконтроля и наблюдения за своим физическим состоянием и величиной физических нагрузок;</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знания основ организации самостоятельных занятий физической культурой</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и спортом со сверстниками, организации и проведения со сверстниками подвижных игр специальной направленности с элементами триатлона;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знание, умение составлять и осваивать упражнения и комплексы утренней гигиенической гимнастики, дыхательной гимнастики, упражнений для глаз,</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для формирования осанки, профилактики плоскостопия;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умение выполнять комплексы общеразвивающих и корригирующих упражнений, упражнений на развитие быстроты, ловкости, гибкости, упражнений</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для укрепления голеностопных суставов, специальных упражнений</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для формирования технических навыков триатлониста;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умение выполнять различные виды передвижений характерных</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lastRenderedPageBreak/>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знание назначения основных узлов спортивного велосипеда, овладение основными навыками технического обслуживания велосипеда;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способность концентрировать свое внимание на базовых элементах техники движений в различных сегментах триатлона, устранять ошибки</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после подсказки учителя;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участие в контрольных занятиях и учебных соревнованиях по триатлону</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(или по входящим в триатлон спортивным дисциплинам) на укороченных дистанциях и по упрощенным правилам;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выполнение контрольно-тестовых упражнений по общей и специальной физической подготовке триатлониста.</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15. М</w:t>
      </w:r>
      <w:r w:rsidR="005C69E7" w:rsidRPr="00933CAF">
        <w:rPr>
          <w:rFonts w:ascii="Times New Roman" w:hAnsi="Times New Roman"/>
          <w:bCs/>
          <w:sz w:val="28"/>
          <w:szCs w:val="28"/>
          <w:lang w:eastAsia="zh-CN"/>
        </w:rPr>
        <w:t>одуль «Лапта»</w:t>
      </w:r>
      <w:r w:rsidR="005C69E7" w:rsidRPr="00933CAF">
        <w:rPr>
          <w:rFonts w:ascii="Times New Roman" w:hAnsi="Times New Roman"/>
          <w:sz w:val="28"/>
          <w:szCs w:val="28"/>
          <w:lang w:eastAsia="zh-CN"/>
        </w:rPr>
        <w:t>.</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15.1. Пояснительная записка модуля «Лапта».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Модуль «Лапта» </w:t>
      </w:r>
      <w:r w:rsidRPr="00933CAF">
        <w:rPr>
          <w:rFonts w:ascii="Times New Roman" w:eastAsia="Times New Roman" w:hAnsi="Times New Roman"/>
          <w:sz w:val="28"/>
          <w:szCs w:val="28"/>
          <w:lang w:eastAsia="ru-RU"/>
        </w:rPr>
        <w:t xml:space="preserve">(далее – модуль по лапте, лапта) </w:t>
      </w:r>
      <w:r w:rsidRPr="00933CAF">
        <w:rPr>
          <w:rFonts w:ascii="Times New Roman" w:hAnsi="Times New Roman"/>
          <w:sz w:val="28"/>
          <w:szCs w:val="28"/>
          <w:lang w:eastAsia="zh-CN"/>
        </w:rPr>
        <w:t>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использования спортивно-ориентированных форм, средств и методов обучения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shd w:val="clear" w:color="auto" w:fill="FFFFFF"/>
          <w:lang w:eastAsia="zh-CN"/>
        </w:rPr>
      </w:pPr>
      <w:bookmarkStart w:id="315" w:name="_Hlk125558563"/>
      <w:r w:rsidRPr="00933CAF">
        <w:rPr>
          <w:rFonts w:ascii="Times New Roman" w:hAnsi="Times New Roman"/>
          <w:sz w:val="28"/>
          <w:szCs w:val="28"/>
          <w:shd w:val="clear" w:color="auto" w:fill="FFFFFF"/>
          <w:lang w:eastAsia="zh-CN"/>
        </w:rPr>
        <w:t>Русская лапта – одна из древнейших национальных спортивных игр.</w:t>
      </w:r>
      <w:r w:rsidR="00933CAF" w:rsidRPr="00933CAF">
        <w:rPr>
          <w:rFonts w:ascii="Times New Roman" w:hAnsi="Times New Roman"/>
          <w:sz w:val="28"/>
          <w:szCs w:val="28"/>
          <w:shd w:val="clear" w:color="auto" w:fill="FFFFFF"/>
          <w:lang w:eastAsia="zh-CN"/>
        </w:rPr>
        <w:t xml:space="preserve"> </w:t>
      </w:r>
      <w:r w:rsidRPr="00933CAF">
        <w:rPr>
          <w:rFonts w:ascii="Times New Roman" w:hAnsi="Times New Roman"/>
          <w:sz w:val="28"/>
          <w:szCs w:val="28"/>
          <w:shd w:val="clear" w:color="auto" w:fill="FFFFFF"/>
          <w:lang w:eastAsia="zh-CN"/>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933CAF" w:rsidRPr="00933CAF">
        <w:rPr>
          <w:rFonts w:ascii="Times New Roman" w:hAnsi="Times New Roman"/>
          <w:sz w:val="28"/>
          <w:szCs w:val="28"/>
          <w:shd w:val="clear" w:color="auto" w:fill="FFFFFF"/>
          <w:lang w:eastAsia="zh-CN"/>
        </w:rPr>
        <w:t xml:space="preserve"> </w:t>
      </w:r>
      <w:r w:rsidRPr="00933CAF">
        <w:rPr>
          <w:rFonts w:ascii="Times New Roman" w:hAnsi="Times New Roman"/>
          <w:sz w:val="28"/>
          <w:szCs w:val="28"/>
          <w:shd w:val="clear" w:color="auto" w:fill="FFFFFF"/>
          <w:lang w:eastAsia="zh-CN"/>
        </w:rPr>
        <w:t xml:space="preserve">на протяжении многих лет жизни.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Лапта является универсальным средством физического воспитания</w:t>
      </w:r>
      <w:r w:rsidR="00933CAF" w:rsidRPr="00933CAF">
        <w:rPr>
          <w:rFonts w:ascii="Times New Roman" w:eastAsia="Times New Roman" w:hAnsi="Times New Roman"/>
          <w:bCs/>
          <w:sz w:val="28"/>
          <w:szCs w:val="28"/>
          <w:lang w:eastAsia="zh-CN"/>
        </w:rPr>
        <w:t xml:space="preserve"> </w:t>
      </w:r>
      <w:r w:rsidRPr="00933CAF">
        <w:rPr>
          <w:rFonts w:ascii="Times New Roman" w:eastAsia="Arial Unicode MS" w:hAnsi="Times New Roman"/>
          <w:bCs/>
          <w:sz w:val="28"/>
          <w:szCs w:val="28"/>
          <w:lang w:eastAsia="zh-CN"/>
        </w:rPr>
        <w:t xml:space="preserve">и </w:t>
      </w:r>
      <w:r w:rsidRPr="00933CAF">
        <w:rPr>
          <w:rFonts w:ascii="Times New Roman" w:eastAsia="Times New Roman" w:hAnsi="Times New Roman"/>
          <w:bCs/>
          <w:sz w:val="28"/>
          <w:szCs w:val="28"/>
          <w:lang w:eastAsia="zh-CN"/>
        </w:rPr>
        <w:t>способствует гармоничному развитию, укреплению здоровья детей.</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w:t>
      </w:r>
      <w:r w:rsidR="00D45313" w:rsidRPr="00933CAF">
        <w:rPr>
          <w:rFonts w:ascii="Times New Roman" w:eastAsia="Times New Roman" w:hAnsi="Times New Roman"/>
          <w:b/>
          <w:bCs/>
          <w:sz w:val="28"/>
          <w:szCs w:val="28"/>
          <w:lang w:eastAsia="zh-CN"/>
        </w:rPr>
        <w:t xml:space="preserve"> </w:t>
      </w:r>
      <w:r w:rsidRPr="00933CAF">
        <w:rPr>
          <w:rFonts w:ascii="Times New Roman" w:eastAsia="Times New Roman" w:hAnsi="Times New Roman"/>
          <w:sz w:val="28"/>
          <w:szCs w:val="28"/>
          <w:lang w:eastAsia="zh-CN"/>
        </w:rPr>
        <w:lastRenderedPageBreak/>
        <w:t>образовательном процессе средства лапты содействуют комплексному развитию</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 xml:space="preserve">у обучающихся всех физических качеств, </w:t>
      </w:r>
      <w:r w:rsidRPr="00933CAF">
        <w:rPr>
          <w:rFonts w:ascii="Times New Roman" w:eastAsia="Arial Unicode MS" w:hAnsi="Times New Roman"/>
          <w:sz w:val="28"/>
          <w:szCs w:val="28"/>
          <w:lang w:eastAsia="zh-CN"/>
        </w:rPr>
        <w:t>комплексно влияют на органы и системы растущего организма</w:t>
      </w:r>
      <w:r w:rsidRPr="00933CAF">
        <w:rPr>
          <w:rFonts w:ascii="Times New Roman" w:eastAsia="Times New Roman" w:hAnsi="Times New Roman"/>
          <w:sz w:val="28"/>
          <w:szCs w:val="28"/>
          <w:lang w:eastAsia="zh-CN"/>
        </w:rPr>
        <w:t xml:space="preserve"> ребенка</w:t>
      </w:r>
      <w:r w:rsidRPr="00933CAF">
        <w:rPr>
          <w:rFonts w:ascii="Times New Roman" w:eastAsia="Arial Unicode MS" w:hAnsi="Times New Roman"/>
          <w:sz w:val="28"/>
          <w:szCs w:val="28"/>
          <w:lang w:eastAsia="zh-CN"/>
        </w:rPr>
        <w:t>, укрепляя и повышая их функциональный уровень</w:t>
      </w:r>
      <w:r w:rsidRPr="00933CAF">
        <w:rPr>
          <w:rFonts w:ascii="Times New Roman" w:eastAsia="Times New Roman" w:hAnsi="Times New Roman"/>
          <w:b/>
          <w:b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на открытом воздухе.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
          <w:bCs/>
          <w:sz w:val="28"/>
          <w:szCs w:val="28"/>
          <w:lang w:eastAsia="zh-CN"/>
        </w:rPr>
      </w:pPr>
      <w:r w:rsidRPr="00933CAF">
        <w:rPr>
          <w:rFonts w:ascii="Times New Roman" w:eastAsia="Times New Roman" w:hAnsi="Times New Roman"/>
          <w:bCs/>
          <w:sz w:val="28"/>
          <w:szCs w:val="28"/>
          <w:lang w:eastAsia="zh-CN"/>
        </w:rPr>
        <w:t xml:space="preserve">Регулярные занятия лаптой содействуют </w:t>
      </w:r>
      <w:r w:rsidRPr="00933CAF">
        <w:rPr>
          <w:rFonts w:ascii="Times New Roman" w:eastAsia="Times New Roman" w:hAnsi="Times New Roman"/>
          <w:sz w:val="28"/>
          <w:szCs w:val="28"/>
          <w:lang w:eastAsia="zh-CN"/>
        </w:rPr>
        <w:t>развитию личностных качеств обучающихся,</w:t>
      </w:r>
      <w:r w:rsidRPr="00933CAF">
        <w:rPr>
          <w:rFonts w:ascii="Times New Roman" w:eastAsia="Times New Roman" w:hAnsi="Times New Roman"/>
          <w:bCs/>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sidRPr="00933CAF">
        <w:rPr>
          <w:rFonts w:ascii="Times New Roman" w:eastAsia="Times New Roman" w:hAnsi="Times New Roman"/>
          <w:sz w:val="28"/>
          <w:szCs w:val="28"/>
          <w:lang w:eastAsia="zh-CN"/>
        </w:rPr>
        <w:t xml:space="preserve">. </w:t>
      </w:r>
      <w:r w:rsidRPr="00933CAF">
        <w:rPr>
          <w:rFonts w:ascii="Times New Roman" w:eastAsia="Times New Roman" w:hAnsi="Times New Roman"/>
          <w:bCs/>
          <w:sz w:val="28"/>
          <w:szCs w:val="28"/>
          <w:lang w:eastAsia="zh-CN"/>
        </w:rPr>
        <w:t>Игровой процесс обеспечивает развитие образовательного потенциала личности,</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ее индивидуальности, творческого отношения к деятельности</w:t>
      </w:r>
      <w:r w:rsidRPr="00933CAF">
        <w:rPr>
          <w:rFonts w:ascii="Times New Roman" w:eastAsia="Times New Roman" w:hAnsi="Times New Roman"/>
          <w:b/>
          <w:bCs/>
          <w:sz w:val="28"/>
          <w:szCs w:val="28"/>
          <w:lang w:eastAsia="zh-CN"/>
        </w:rPr>
        <w:t>.</w:t>
      </w:r>
    </w:p>
    <w:bookmarkEnd w:id="315"/>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15.2. Целью изучения модуля «Лапта» является формирование</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и спортом с использованием средств вида спорта «лапта».</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316" w:name="_Hlk125558593"/>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 xml:space="preserve">15.3. Задачами изучения модуля </w:t>
      </w:r>
      <w:r w:rsidR="005C69E7" w:rsidRPr="00933CAF">
        <w:rPr>
          <w:rFonts w:ascii="Times New Roman" w:eastAsia="Times New Roman" w:hAnsi="Times New Roman"/>
          <w:sz w:val="28"/>
          <w:szCs w:val="28"/>
          <w:lang w:eastAsia="ar-SA"/>
        </w:rPr>
        <w:t xml:space="preserve">«Лапта» </w:t>
      </w:r>
      <w:r w:rsidR="005C69E7" w:rsidRPr="00933CAF">
        <w:rPr>
          <w:rFonts w:ascii="Times New Roman" w:hAnsi="Times New Roman"/>
          <w:sz w:val="28"/>
          <w:szCs w:val="28"/>
          <w:lang w:eastAsia="zh-CN"/>
        </w:rPr>
        <w:t>являются:</w:t>
      </w:r>
    </w:p>
    <w:bookmarkEnd w:id="316"/>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
          <w:sz w:val="28"/>
          <w:szCs w:val="28"/>
          <w:lang w:eastAsia="zh-CN"/>
        </w:rPr>
      </w:pPr>
      <w:r w:rsidRPr="00933CAF">
        <w:rPr>
          <w:rFonts w:ascii="Times New Roman" w:eastAsia="Arial Unicode MS" w:hAnsi="Times New Roman"/>
          <w:sz w:val="28"/>
          <w:szCs w:val="28"/>
          <w:lang w:eastAsia="zh-CN"/>
        </w:rPr>
        <w:t>всестороннее гармоничное развитие детей и подростков, увеличение объёма 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 xml:space="preserve">укрепление </w:t>
      </w:r>
      <w:r w:rsidRPr="00933CAF">
        <w:rPr>
          <w:rFonts w:ascii="Times New Roman" w:eastAsia="@Arial Unicode MS" w:hAnsi="Times New Roman"/>
          <w:sz w:val="28"/>
          <w:szCs w:val="28"/>
          <w:lang w:eastAsia="zh-CN"/>
        </w:rPr>
        <w:t xml:space="preserve">физического, психологического и социального </w:t>
      </w:r>
      <w:r w:rsidRPr="00933CAF">
        <w:rPr>
          <w:rFonts w:ascii="Times New Roman" w:eastAsia="Arial Unicode MS"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lang w:eastAsia="zh-CN"/>
        </w:rPr>
        <w:t>обеспечение безопасности</w:t>
      </w:r>
      <w:r w:rsidR="00933CAF" w:rsidRPr="00933CAF">
        <w:rPr>
          <w:rFonts w:ascii="Times New Roman" w:eastAsia="Arial Unicode MS" w:hAnsi="Times New Roman"/>
          <w:sz w:val="28"/>
          <w:szCs w:val="28"/>
          <w:lang w:eastAsia="zh-CN"/>
        </w:rPr>
        <w:t xml:space="preserve"> </w:t>
      </w:r>
      <w:r w:rsidRPr="00933CAF">
        <w:rPr>
          <w:rFonts w:ascii="Times New Roman" w:eastAsia="Arial Unicode MS" w:hAnsi="Times New Roman"/>
          <w:sz w:val="28"/>
          <w:szCs w:val="28"/>
          <w:lang w:eastAsia="zh-CN"/>
        </w:rPr>
        <w:t>на занятиях по лапте;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формирование общих представлений о лапте, ее истории развития, возможностях и значении в процессе укрепления здоровья, физическом развитии</w:t>
      </w:r>
      <w:r w:rsidR="00933CAF" w:rsidRPr="00933CAF">
        <w:rPr>
          <w:rFonts w:ascii="Times New Roman" w:eastAsia="Arial Unicode MS" w:hAnsi="Times New Roman"/>
          <w:sz w:val="28"/>
          <w:szCs w:val="28"/>
          <w:lang w:eastAsia="zh-CN"/>
        </w:rPr>
        <w:t xml:space="preserve"> </w:t>
      </w:r>
      <w:r w:rsidRPr="00933CAF">
        <w:rPr>
          <w:rFonts w:ascii="Times New Roman" w:eastAsia="Arial Unicode MS" w:hAnsi="Times New Roman"/>
          <w:sz w:val="28"/>
          <w:szCs w:val="28"/>
          <w:lang w:eastAsia="zh-CN"/>
        </w:rPr>
        <w:t>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Arial Unicode MS" w:hAnsi="Times New Roman"/>
          <w:sz w:val="28"/>
          <w:szCs w:val="28"/>
          <w:lang w:eastAsia="zh-CN"/>
        </w:rPr>
        <w:t xml:space="preserve">формирование культуры движений, обогащение двигательного опыта </w:t>
      </w:r>
      <w:r w:rsidRPr="00933CAF">
        <w:rPr>
          <w:rFonts w:ascii="Times New Roman" w:eastAsia="Arial Unicode MS" w:hAnsi="Times New Roman"/>
          <w:sz w:val="28"/>
          <w:szCs w:val="28"/>
          <w:lang w:eastAsia="zh-CN"/>
        </w:rPr>
        <w:lastRenderedPageBreak/>
        <w:t xml:space="preserve">физическими упражнениями с общеразвивающей и корригирующей направленностью, </w:t>
      </w:r>
      <w:r w:rsidRPr="00933CAF">
        <w:rPr>
          <w:rFonts w:ascii="Times New Roman" w:eastAsia="PragmaticaC" w:hAnsi="Times New Roman"/>
          <w:sz w:val="28"/>
          <w:szCs w:val="28"/>
          <w:lang w:eastAsia="zh-CN"/>
        </w:rPr>
        <w:t>техническими действиями и приемами вида спорта «лапта»</w:t>
      </w:r>
      <w:r w:rsidRPr="00933CAF">
        <w:rPr>
          <w:rFonts w:ascii="Times New Roman" w:eastAsia="Arial Unicode MS"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воспитание положительных качеств личности, норм коллективного взаимодействия и сотрудничества;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выявление, развитие и поддержка одарённых детей в области спорта.</w:t>
      </w:r>
    </w:p>
    <w:p w:rsidR="005C69E7" w:rsidRPr="00933CAF" w:rsidRDefault="005D78A9"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15.4. Место и роль модуля «Лапта».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iCs/>
          <w:sz w:val="28"/>
          <w:szCs w:val="28"/>
          <w:lang w:eastAsia="zh-CN"/>
        </w:rPr>
        <w:t>Модуль «</w:t>
      </w:r>
      <w:r w:rsidRPr="00933CAF">
        <w:rPr>
          <w:rFonts w:ascii="Times New Roman" w:hAnsi="Times New Roman"/>
          <w:sz w:val="28"/>
          <w:szCs w:val="28"/>
          <w:lang w:eastAsia="zh-CN"/>
        </w:rPr>
        <w:t>Лапта</w:t>
      </w:r>
      <w:r w:rsidRPr="00933CAF">
        <w:rPr>
          <w:rFonts w:ascii="Times New Roman" w:hAnsi="Times New Roman"/>
          <w:iCs/>
          <w:sz w:val="28"/>
          <w:szCs w:val="28"/>
          <w:lang w:eastAsia="zh-CN"/>
        </w:rPr>
        <w:t xml:space="preserve">» </w:t>
      </w:r>
      <w:r w:rsidRPr="00933CAF">
        <w:rPr>
          <w:rFonts w:ascii="Times New Roman" w:hAnsi="Times New Roman"/>
          <w:sz w:val="28"/>
          <w:szCs w:val="28"/>
          <w:lang w:eastAsia="zh-CN"/>
        </w:rPr>
        <w:t>доступен для освоения всем обучающимся, независимо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ru-RU"/>
        </w:rPr>
      </w:pPr>
      <w:r w:rsidRPr="00933CAF">
        <w:rPr>
          <w:rFonts w:ascii="Times New Roman" w:hAnsi="Times New Roman"/>
          <w:iCs/>
          <w:sz w:val="28"/>
          <w:szCs w:val="28"/>
          <w:lang w:eastAsia="zh-CN"/>
        </w:rPr>
        <w:t xml:space="preserve">Интеграция модуля по лапте поможет обучающимся в освоении </w:t>
      </w:r>
      <w:r w:rsidRPr="00933CAF">
        <w:rPr>
          <w:rFonts w:ascii="Times New Roman" w:hAnsi="Times New Roman"/>
          <w:sz w:val="28"/>
          <w:szCs w:val="28"/>
          <w:lang w:eastAsia="zh-CN"/>
        </w:rPr>
        <w:t xml:space="preserve">содержательных компонентов и модулей </w:t>
      </w:r>
      <w:r w:rsidRPr="00933CAF">
        <w:rPr>
          <w:rFonts w:ascii="Times New Roman" w:hAnsi="Times New Roman"/>
          <w:iCs/>
          <w:sz w:val="28"/>
          <w:szCs w:val="28"/>
          <w:lang w:eastAsia="zh-CN"/>
        </w:rPr>
        <w:t>по легкой атлетике, подвижным</w:t>
      </w:r>
      <w:r w:rsidR="00933CAF" w:rsidRPr="00933CAF">
        <w:rPr>
          <w:rFonts w:ascii="Times New Roman" w:hAnsi="Times New Roman"/>
          <w:iCs/>
          <w:sz w:val="28"/>
          <w:szCs w:val="28"/>
          <w:lang w:eastAsia="zh-CN"/>
        </w:rPr>
        <w:t xml:space="preserve"> </w:t>
      </w:r>
      <w:r w:rsidRPr="00933CAF">
        <w:rPr>
          <w:rFonts w:ascii="Times New Roman" w:hAnsi="Times New Roman"/>
          <w:iCs/>
          <w:sz w:val="28"/>
          <w:szCs w:val="28"/>
          <w:lang w:eastAsia="zh-CN"/>
        </w:rPr>
        <w:t xml:space="preserve">и спортивным играм, гимнастике, а также </w:t>
      </w:r>
      <w:r w:rsidRPr="00933CAF">
        <w:rPr>
          <w:rFonts w:ascii="Times New Roman" w:hAnsi="Times New Roman"/>
          <w:sz w:val="28"/>
          <w:szCs w:val="28"/>
          <w:lang w:eastAsia="zh-CN"/>
        </w:rPr>
        <w:t xml:space="preserve">в освоении программ в рамках внеурочной деятельности, деятельности школьных спортивных клубов, </w:t>
      </w:r>
      <w:r w:rsidRPr="00933CAF">
        <w:rPr>
          <w:rFonts w:ascii="Times New Roman" w:hAnsi="Times New Roman"/>
          <w:bCs/>
          <w:iCs/>
          <w:sz w:val="28"/>
          <w:szCs w:val="28"/>
          <w:lang w:eastAsia="ru-RU"/>
        </w:rPr>
        <w:t xml:space="preserve">подготовке </w:t>
      </w:r>
      <w:r w:rsidRPr="00933CAF">
        <w:rPr>
          <w:rFonts w:ascii="Times New Roman" w:hAnsi="Times New Roman"/>
          <w:sz w:val="28"/>
          <w:szCs w:val="28"/>
          <w:lang w:eastAsia="zh-CN"/>
        </w:rPr>
        <w:t xml:space="preserve">обучающихся к сдаче норм ГТО </w:t>
      </w:r>
      <w:r w:rsidRPr="00933CAF">
        <w:rPr>
          <w:rFonts w:ascii="Times New Roman" w:hAnsi="Times New Roman"/>
          <w:bCs/>
          <w:iCs/>
          <w:sz w:val="28"/>
          <w:szCs w:val="28"/>
          <w:lang w:eastAsia="ru-RU"/>
        </w:rPr>
        <w:t xml:space="preserve">и </w:t>
      </w:r>
      <w:r w:rsidRPr="00933CAF">
        <w:rPr>
          <w:rFonts w:ascii="Times New Roman" w:hAnsi="Times New Roman"/>
          <w:sz w:val="28"/>
          <w:szCs w:val="28"/>
          <w:lang w:eastAsia="zh-CN"/>
        </w:rPr>
        <w:t>участии в спортивных</w:t>
      </w:r>
      <w:r w:rsidRPr="00933CAF">
        <w:rPr>
          <w:rFonts w:ascii="Times New Roman" w:hAnsi="Times New Roman"/>
          <w:bCs/>
          <w:iCs/>
          <w:sz w:val="28"/>
          <w:szCs w:val="28"/>
          <w:lang w:eastAsia="ru-RU"/>
        </w:rPr>
        <w:t xml:space="preserve"> мероприятиях.</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15.5. Модуль «Лапта»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33CAF">
        <w:rPr>
          <w:rFonts w:ascii="Times New Roman" w:hAnsi="Times New Roman"/>
          <w:sz w:val="28"/>
          <w:szCs w:val="28"/>
        </w:rPr>
        <w:t xml:space="preserve">и (или) за счет </w:t>
      </w:r>
      <w:r w:rsidRPr="00933CAF">
        <w:rPr>
          <w:rFonts w:ascii="Times New Roman" w:hAnsi="Times New Roman"/>
          <w:sz w:val="28"/>
          <w:szCs w:val="28"/>
        </w:rPr>
        <w:lastRenderedPageBreak/>
        <w:t xml:space="preserve">посещения обучающимися спортивных секций, школьных спортивных клубов, включая использование учебных модулей по видам спорта </w:t>
      </w:r>
      <w:r w:rsidRPr="00933CAF">
        <w:rPr>
          <w:rFonts w:ascii="Times New Roman" w:hAnsi="Times New Roman"/>
          <w:sz w:val="28"/>
          <w:szCs w:val="28"/>
          <w:u w:color="000000"/>
          <w:lang w:eastAsia="zh-CN"/>
        </w:rPr>
        <w:t>(</w:t>
      </w:r>
      <w:r w:rsidRPr="00933CAF">
        <w:rPr>
          <w:rFonts w:ascii="Times New Roman" w:hAnsi="Times New Roman"/>
          <w:sz w:val="28"/>
          <w:szCs w:val="28"/>
          <w:lang w:eastAsia="zh-CN"/>
        </w:rPr>
        <w:t>рекомендуемый объём</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1 классе – 33 часа, во 2, 3, 4 классах – по 34 часа).</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iCs/>
          <w:sz w:val="28"/>
          <w:szCs w:val="28"/>
          <w:lang w:eastAsia="zh-CN"/>
        </w:rPr>
        <w:t>15.6. Содержание модуля «</w:t>
      </w:r>
      <w:r w:rsidR="005C69E7" w:rsidRPr="00933CAF">
        <w:rPr>
          <w:rFonts w:ascii="Times New Roman" w:hAnsi="Times New Roman"/>
          <w:sz w:val="28"/>
          <w:szCs w:val="28"/>
          <w:lang w:eastAsia="zh-CN"/>
        </w:rPr>
        <w:t>Лапта</w:t>
      </w:r>
      <w:r w:rsidR="005C69E7" w:rsidRPr="00933CAF">
        <w:rPr>
          <w:rFonts w:ascii="Times New Roman" w:hAnsi="Times New Roman"/>
          <w:i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933CAF">
        <w:rPr>
          <w:rFonts w:ascii="Times New Roman" w:hAnsi="Times New Roman"/>
          <w:iCs/>
          <w:sz w:val="28"/>
          <w:szCs w:val="28"/>
          <w:lang w:eastAsia="zh-CN"/>
        </w:rPr>
        <w:t>Знания о лапте.</w:t>
      </w:r>
    </w:p>
    <w:p w:rsidR="005C69E7" w:rsidRPr="00933CAF" w:rsidRDefault="005C69E7" w:rsidP="005C69E7">
      <w:pPr>
        <w:suppressAutoHyphens/>
        <w:spacing w:after="0" w:line="360" w:lineRule="auto"/>
        <w:ind w:firstLine="709"/>
        <w:jc w:val="both"/>
        <w:rPr>
          <w:rFonts w:ascii="Times New Roman" w:hAnsi="Times New Roman"/>
          <w:spacing w:val="-3"/>
          <w:sz w:val="28"/>
          <w:szCs w:val="28"/>
          <w:bdr w:val="none" w:sz="0" w:space="0" w:color="auto" w:frame="1"/>
          <w:lang w:eastAsia="zh-CN"/>
        </w:rPr>
      </w:pPr>
      <w:r w:rsidRPr="00933CAF">
        <w:rPr>
          <w:rFonts w:ascii="Times New Roman" w:hAnsi="Times New Roman"/>
          <w:iCs/>
          <w:sz w:val="28"/>
          <w:szCs w:val="28"/>
          <w:bdr w:val="none" w:sz="0" w:space="0" w:color="auto" w:frame="1"/>
          <w:lang w:eastAsia="zh-CN"/>
        </w:rPr>
        <w:t>История зарождения лапты.</w:t>
      </w:r>
      <w:r w:rsidRPr="00933CAF">
        <w:rPr>
          <w:rFonts w:ascii="Times New Roman" w:hAnsi="Times New Roman"/>
          <w:b/>
          <w:bCs/>
          <w:iCs/>
          <w:sz w:val="28"/>
          <w:szCs w:val="28"/>
          <w:bdr w:val="none" w:sz="0" w:space="0" w:color="auto" w:frame="1"/>
          <w:lang w:eastAsia="zh-CN"/>
        </w:rPr>
        <w:t xml:space="preserve"> </w:t>
      </w:r>
      <w:r w:rsidRPr="00933CAF">
        <w:rPr>
          <w:rFonts w:ascii="Times New Roman" w:hAnsi="Times New Roman"/>
          <w:spacing w:val="-3"/>
          <w:sz w:val="28"/>
          <w:szCs w:val="28"/>
          <w:bdr w:val="none" w:sz="0" w:space="0" w:color="auto" w:frame="1"/>
          <w:lang w:eastAsia="zh-CN"/>
        </w:rPr>
        <w:t xml:space="preserve">Современное состояние лапты в </w:t>
      </w:r>
      <w:r w:rsidRPr="00933CAF">
        <w:rPr>
          <w:rFonts w:ascii="Times New Roman" w:hAnsi="Times New Roman"/>
          <w:bCs/>
          <w:sz w:val="28"/>
          <w:szCs w:val="28"/>
          <w:lang w:eastAsia="zh-CN"/>
        </w:rPr>
        <w:t>Российской Федерации</w:t>
      </w:r>
      <w:r w:rsidRPr="00933CAF">
        <w:rPr>
          <w:rFonts w:ascii="Times New Roman" w:hAnsi="Times New Roman"/>
          <w:spacing w:val="-3"/>
          <w:sz w:val="28"/>
          <w:szCs w:val="28"/>
          <w:bdr w:val="none" w:sz="0" w:space="0" w:color="auto" w:frame="1"/>
          <w:lang w:eastAsia="zh-CN"/>
        </w:rPr>
        <w:t xml:space="preserve">. </w:t>
      </w:r>
    </w:p>
    <w:p w:rsidR="005C69E7" w:rsidRPr="00933CAF" w:rsidRDefault="005C69E7" w:rsidP="005C69E7">
      <w:pP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Разновидности лапты. Основные понятия о спортивных сооружениях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инвентаре. </w:t>
      </w:r>
    </w:p>
    <w:p w:rsidR="005C69E7" w:rsidRPr="00933CAF" w:rsidRDefault="005C69E7" w:rsidP="005C69E7">
      <w:pPr>
        <w:suppressAutoHyphens/>
        <w:spacing w:after="0" w:line="360" w:lineRule="auto"/>
        <w:ind w:firstLine="709"/>
        <w:jc w:val="both"/>
        <w:rPr>
          <w:rFonts w:ascii="Times New Roman" w:hAnsi="Times New Roman"/>
          <w:b/>
          <w:bCs/>
          <w:iCs/>
          <w:sz w:val="28"/>
          <w:szCs w:val="28"/>
          <w:bdr w:val="none" w:sz="0" w:space="0" w:color="auto" w:frame="1"/>
          <w:lang w:eastAsia="zh-CN"/>
        </w:rPr>
      </w:pPr>
      <w:r w:rsidRPr="00933CAF">
        <w:rPr>
          <w:rFonts w:ascii="Times New Roman" w:hAnsi="Times New Roman"/>
          <w:iCs/>
          <w:sz w:val="28"/>
          <w:szCs w:val="28"/>
          <w:bdr w:val="none" w:sz="0" w:space="0" w:color="auto" w:frame="1"/>
          <w:lang w:eastAsia="zh-CN"/>
        </w:rPr>
        <w:t>Правила безопасного поведения во время занятий лаптой.</w:t>
      </w:r>
      <w:r w:rsidRPr="00933CAF">
        <w:rPr>
          <w:rFonts w:ascii="Times New Roman" w:hAnsi="Times New Roman"/>
          <w:b/>
          <w:bCs/>
          <w:iCs/>
          <w:sz w:val="28"/>
          <w:szCs w:val="28"/>
          <w:bdr w:val="none" w:sz="0" w:space="0" w:color="auto" w:frame="1"/>
          <w:lang w:eastAsia="zh-CN"/>
        </w:rPr>
        <w:t xml:space="preserve"> </w:t>
      </w:r>
    </w:p>
    <w:p w:rsidR="005C69E7" w:rsidRPr="00933CAF" w:rsidRDefault="005C69E7" w:rsidP="005C69E7">
      <w:pPr>
        <w:suppressAutoHyphens/>
        <w:spacing w:after="0" w:line="360" w:lineRule="auto"/>
        <w:ind w:firstLine="709"/>
        <w:jc w:val="both"/>
        <w:rPr>
          <w:rFonts w:ascii="Times New Roman" w:hAnsi="Times New Roman"/>
          <w:iCs/>
          <w:sz w:val="28"/>
          <w:szCs w:val="28"/>
          <w:bdr w:val="none" w:sz="0" w:space="0" w:color="auto" w:frame="1"/>
          <w:lang w:eastAsia="zh-CN"/>
        </w:rPr>
      </w:pPr>
      <w:r w:rsidRPr="00933CAF">
        <w:rPr>
          <w:rFonts w:ascii="Times New Roman" w:hAnsi="Times New Roman"/>
          <w:iCs/>
          <w:sz w:val="28"/>
          <w:szCs w:val="28"/>
          <w:bdr w:val="none" w:sz="0" w:space="0" w:color="auto" w:frame="1"/>
          <w:lang w:eastAsia="zh-CN"/>
        </w:rPr>
        <w:t>Режим дня при занятиях лаптой. Правила личной гигиены во время занятий лаптой.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zh-CN"/>
        </w:rPr>
      </w:pPr>
      <w:r w:rsidRPr="00933CAF">
        <w:rPr>
          <w:rFonts w:ascii="Times New Roman" w:hAnsi="Times New Roman"/>
          <w:sz w:val="28"/>
          <w:szCs w:val="28"/>
          <w:bdr w:val="none" w:sz="0" w:space="0" w:color="auto" w:frame="1"/>
          <w:lang w:eastAsia="zh-CN"/>
        </w:rPr>
        <w:t>Способы самостоятельной деятельности</w:t>
      </w:r>
      <w:r w:rsidRPr="00933CAF">
        <w:rPr>
          <w:rFonts w:ascii="Times New Roman" w:hAnsi="Times New Roman"/>
          <w:bCs/>
          <w:i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zh-CN"/>
        </w:rPr>
      </w:pPr>
      <w:r w:rsidRPr="00933CAF">
        <w:rPr>
          <w:rFonts w:ascii="Times New Roman" w:hAnsi="Times New Roman"/>
          <w:iCs/>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лапты.</w:t>
      </w:r>
    </w:p>
    <w:p w:rsidR="005C69E7" w:rsidRPr="00933CAF" w:rsidRDefault="005C69E7" w:rsidP="005C69E7">
      <w:pPr>
        <w:suppressAutoHyphens/>
        <w:spacing w:after="0" w:line="360" w:lineRule="auto"/>
        <w:ind w:firstLine="709"/>
        <w:jc w:val="both"/>
        <w:rPr>
          <w:rFonts w:ascii="Times New Roman" w:hAnsi="Times New Roman"/>
          <w:iCs/>
          <w:sz w:val="28"/>
          <w:szCs w:val="28"/>
          <w:bdr w:val="none" w:sz="0" w:space="0" w:color="auto" w:frame="1"/>
          <w:lang w:eastAsia="zh-CN"/>
        </w:rPr>
      </w:pPr>
      <w:r w:rsidRPr="00933CAF">
        <w:rPr>
          <w:rFonts w:ascii="Times New Roman" w:hAnsi="Times New Roman"/>
          <w:iCs/>
          <w:sz w:val="28"/>
          <w:szCs w:val="28"/>
          <w:bdr w:val="none" w:sz="0" w:space="0" w:color="auto" w:frame="1"/>
          <w:lang w:eastAsia="zh-CN"/>
        </w:rPr>
        <w:t xml:space="preserve">Самоконтроль и его роль в учебной и соревновательной деятельности. Дневник самонаблюдения. </w:t>
      </w:r>
    </w:p>
    <w:p w:rsidR="005C69E7" w:rsidRPr="00933CAF" w:rsidRDefault="005C69E7" w:rsidP="005C69E7">
      <w:pPr>
        <w:suppressAutoHyphens/>
        <w:spacing w:after="0" w:line="360" w:lineRule="auto"/>
        <w:ind w:firstLine="709"/>
        <w:jc w:val="both"/>
        <w:rPr>
          <w:rFonts w:ascii="Times New Roman" w:hAnsi="Times New Roman"/>
          <w:iCs/>
          <w:sz w:val="28"/>
          <w:szCs w:val="28"/>
          <w:bdr w:val="none" w:sz="0" w:space="0" w:color="auto" w:frame="1"/>
          <w:lang w:eastAsia="zh-CN"/>
        </w:rPr>
      </w:pPr>
      <w:r w:rsidRPr="00933CAF">
        <w:rPr>
          <w:rFonts w:ascii="Times New Roman" w:hAnsi="Times New Roman"/>
          <w:iCs/>
          <w:sz w:val="28"/>
          <w:szCs w:val="28"/>
          <w:bdr w:val="none" w:sz="0" w:space="0" w:color="auto" w:frame="1"/>
          <w:lang w:eastAsia="zh-CN"/>
        </w:rPr>
        <w:t>Правила безопасного</w:t>
      </w:r>
      <w:r w:rsidR="00726705" w:rsidRPr="00933CAF">
        <w:rPr>
          <w:rFonts w:ascii="Times New Roman" w:hAnsi="Times New Roman"/>
          <w:iCs/>
          <w:sz w:val="28"/>
          <w:szCs w:val="28"/>
          <w:bdr w:val="none" w:sz="0" w:space="0" w:color="auto" w:frame="1"/>
          <w:lang w:eastAsia="zh-CN"/>
        </w:rPr>
        <w:t xml:space="preserve"> </w:t>
      </w:r>
      <w:r w:rsidRPr="00933CAF">
        <w:rPr>
          <w:rFonts w:ascii="Times New Roman" w:hAnsi="Times New Roman"/>
          <w:iCs/>
          <w:sz w:val="28"/>
          <w:szCs w:val="28"/>
          <w:bdr w:val="none" w:sz="0" w:space="0" w:color="auto" w:frame="1"/>
          <w:lang w:eastAsia="zh-CN"/>
        </w:rPr>
        <w:t>поведения во время соревнований</w:t>
      </w:r>
      <w:r w:rsidR="00933CAF" w:rsidRPr="00933CAF">
        <w:rPr>
          <w:rFonts w:ascii="Times New Roman" w:hAnsi="Times New Roman"/>
          <w:iCs/>
          <w:sz w:val="28"/>
          <w:szCs w:val="28"/>
          <w:bdr w:val="none" w:sz="0" w:space="0" w:color="auto" w:frame="1"/>
          <w:lang w:eastAsia="zh-CN"/>
        </w:rPr>
        <w:t xml:space="preserve"> </w:t>
      </w:r>
      <w:r w:rsidRPr="00933CAF">
        <w:rPr>
          <w:rFonts w:ascii="Times New Roman" w:hAnsi="Times New Roman"/>
          <w:iCs/>
          <w:sz w:val="28"/>
          <w:szCs w:val="28"/>
          <w:bdr w:val="none" w:sz="0" w:space="0" w:color="auto" w:frame="1"/>
          <w:lang w:eastAsia="zh-CN"/>
        </w:rPr>
        <w:t xml:space="preserve">по лапте в качестве зрителя, болельщика. </w:t>
      </w:r>
    </w:p>
    <w:p w:rsidR="005C69E7" w:rsidRPr="00933CAF"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лаптой.</w:t>
      </w:r>
    </w:p>
    <w:p w:rsidR="005C69E7" w:rsidRPr="00933CAF"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игроков в лапту.</w:t>
      </w:r>
    </w:p>
    <w:p w:rsidR="005C69E7" w:rsidRPr="00933CAF"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5C69E7" w:rsidRPr="00933CAF"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Arial Unicode MS" w:hAnsi="Times New Roman"/>
          <w:sz w:val="28"/>
          <w:szCs w:val="28"/>
          <w:lang w:eastAsia="zh-CN"/>
        </w:rPr>
        <w:t>Подвижные игры с элементами лапты: «Поймай лису», «Баскетбол</w:t>
      </w:r>
      <w:r w:rsidR="00933CAF" w:rsidRPr="00933CAF">
        <w:rPr>
          <w:rFonts w:ascii="Times New Roman" w:eastAsia="Arial Unicode MS" w:hAnsi="Times New Roman"/>
          <w:sz w:val="28"/>
          <w:szCs w:val="28"/>
          <w:lang w:eastAsia="zh-CN"/>
        </w:rPr>
        <w:t xml:space="preserve"> </w:t>
      </w:r>
      <w:r w:rsidRPr="00933CAF">
        <w:rPr>
          <w:rFonts w:ascii="Times New Roman" w:eastAsia="Arial Unicode MS" w:hAnsi="Times New Roman"/>
          <w:sz w:val="28"/>
          <w:szCs w:val="28"/>
          <w:lang w:eastAsia="zh-CN"/>
        </w:rPr>
        <w:t>с теннисным мячом», «Перестрелки» и другие.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 xml:space="preserve">Специально-подготовительные упражнения </w:t>
      </w:r>
      <w:r w:rsidRPr="00933CAF">
        <w:rPr>
          <w:rFonts w:ascii="Times New Roman" w:hAnsi="Times New Roman"/>
          <w:bCs/>
          <w:spacing w:val="-1"/>
          <w:sz w:val="28"/>
          <w:szCs w:val="28"/>
          <w:lang w:eastAsia="zh-CN"/>
        </w:rPr>
        <w:t>для начального обучения технике</w:t>
      </w:r>
      <w:r w:rsidRPr="00933CAF">
        <w:rPr>
          <w:rFonts w:ascii="Times New Roman" w:hAnsi="Times New Roman"/>
          <w:sz w:val="28"/>
          <w:szCs w:val="28"/>
        </w:rPr>
        <w:t xml:space="preserve"> </w:t>
      </w:r>
      <w:r w:rsidRPr="00933CAF">
        <w:rPr>
          <w:rFonts w:ascii="Times New Roman" w:hAnsi="Times New Roman"/>
          <w:sz w:val="28"/>
          <w:szCs w:val="28"/>
          <w:lang w:eastAsia="zh-CN"/>
        </w:rPr>
        <w:t>игры в лапту.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bdr w:val="none" w:sz="0" w:space="0" w:color="auto" w:frame="1"/>
          <w:lang w:eastAsia="zh-CN"/>
        </w:rPr>
        <w:lastRenderedPageBreak/>
        <w:t xml:space="preserve">Учебные игры в лапту. Малые (упрощенные) игры в </w:t>
      </w:r>
      <w:r w:rsidRPr="00933CAF">
        <w:rPr>
          <w:rFonts w:ascii="Times New Roman" w:eastAsia="Times New Roman" w:hAnsi="Times New Roman"/>
          <w:sz w:val="28"/>
          <w:szCs w:val="28"/>
          <w:bdr w:val="none" w:sz="0" w:space="0" w:color="auto" w:frame="1"/>
          <w:lang w:eastAsia="zh-CN"/>
        </w:rPr>
        <w:t>лапту</w:t>
      </w:r>
      <w:r w:rsidRPr="00933CAF">
        <w:rPr>
          <w:rFonts w:ascii="Times New Roman" w:hAnsi="Times New Roman"/>
          <w:sz w:val="28"/>
          <w:szCs w:val="28"/>
          <w:bdr w:val="none" w:sz="0" w:space="0" w:color="auto" w:frame="1"/>
          <w:lang w:eastAsia="zh-CN"/>
        </w:rPr>
        <w:t>. Участие</w:t>
      </w:r>
      <w:r w:rsidR="00933CAF" w:rsidRPr="00933CAF">
        <w:rPr>
          <w:rFonts w:ascii="Times New Roman" w:hAnsi="Times New Roman"/>
          <w:sz w:val="28"/>
          <w:szCs w:val="28"/>
          <w:bdr w:val="none" w:sz="0" w:space="0" w:color="auto" w:frame="1"/>
          <w:lang w:eastAsia="zh-CN"/>
        </w:rPr>
        <w:t xml:space="preserve"> </w:t>
      </w:r>
      <w:r w:rsidRPr="00933CAF">
        <w:rPr>
          <w:rFonts w:ascii="Times New Roman" w:hAnsi="Times New Roman"/>
          <w:sz w:val="28"/>
          <w:szCs w:val="28"/>
          <w:bdr w:val="none" w:sz="0" w:space="0" w:color="auto" w:frame="1"/>
          <w:lang w:eastAsia="zh-CN"/>
        </w:rPr>
        <w:t>в соревновательной деятельности.</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15.7. Содержание модуля «Лапта» направлено на достижение обучающимися личностных, метапредметных и предметных результатов обучения.</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HiddenHorzOCR" w:hAnsi="Times New Roman"/>
          <w:sz w:val="28"/>
          <w:szCs w:val="28"/>
          <w:lang w:eastAsia="zh-CN"/>
        </w:rPr>
        <w:t xml:space="preserve">проявление чувства гордости за свою Родину, российский народ и историю России </w:t>
      </w:r>
      <w:r w:rsidRPr="00933CAF">
        <w:rPr>
          <w:rFonts w:ascii="Times New Roman" w:hAnsi="Times New Roman"/>
          <w:bCs/>
          <w:iCs/>
          <w:sz w:val="28"/>
          <w:szCs w:val="28"/>
          <w:lang w:eastAsia="zh-CN"/>
        </w:rPr>
        <w:t xml:space="preserve">через </w:t>
      </w:r>
      <w:r w:rsidRPr="00933CAF">
        <w:rPr>
          <w:rFonts w:ascii="Times New Roman" w:hAnsi="Times New Roman"/>
          <w:sz w:val="28"/>
          <w:szCs w:val="28"/>
          <w:lang w:eastAsia="zh-CN"/>
        </w:rPr>
        <w:t>знание истории и современного состояния развития лапты;</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 </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чрезвычайных ситуациях при занятии лаптой.</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15.7.2. В результате изучения модуля «Лапта» на уровне начального общего образования у обучающихся будут сформированы следующие метапредметные результаты:</w:t>
      </w:r>
      <w:r w:rsidR="00D45313" w:rsidRPr="00933CAF">
        <w:rPr>
          <w:rFonts w:ascii="Times New Roman" w:hAnsi="Times New Roman"/>
          <w:sz w:val="28"/>
          <w:szCs w:val="28"/>
          <w:lang w:eastAsia="zh-CN"/>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самостоятельно определять цели своего обучения средствами </w:t>
      </w:r>
      <w:r w:rsidRPr="00933CAF">
        <w:rPr>
          <w:rFonts w:ascii="Times New Roman" w:hAnsi="Times New Roman"/>
          <w:sz w:val="28"/>
          <w:szCs w:val="28"/>
          <w:bdr w:val="none" w:sz="0" w:space="0" w:color="auto" w:frame="1"/>
          <w:lang w:eastAsia="zh-CN"/>
        </w:rPr>
        <w:t>лапты</w:t>
      </w:r>
      <w:r w:rsidRPr="00933CAF">
        <w:rPr>
          <w:rFonts w:ascii="Times New Roman" w:hAnsi="Times New Roman"/>
          <w:sz w:val="28"/>
          <w:szCs w:val="28"/>
          <w:lang w:eastAsia="zh-CN"/>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C69E7" w:rsidRPr="00933CAF" w:rsidRDefault="005C69E7" w:rsidP="005C69E7">
      <w:pPr>
        <w:suppressAutoHyphens/>
        <w:autoSpaceDE w:val="0"/>
        <w:autoSpaceDN w:val="0"/>
        <w:adjustRightInd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владение основами самоконтроля, самооценки, принятия решений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осуществления осознанного выбора в учебной и познавательной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w:t>
      </w:r>
      <w:r w:rsidRPr="00933CAF">
        <w:rPr>
          <w:rFonts w:ascii="Times New Roman" w:hAnsi="Times New Roman"/>
          <w:sz w:val="28"/>
          <w:szCs w:val="28"/>
          <w:lang w:eastAsia="zh-CN"/>
        </w:rPr>
        <w:lastRenderedPageBreak/>
        <w:t>своё мнение, соблюдать нормы информационной избирательности, этики и этикета.</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
          <w:sz w:val="28"/>
          <w:szCs w:val="28"/>
          <w:lang w:eastAsia="zh-CN"/>
        </w:rPr>
      </w:pPr>
      <w:r w:rsidRPr="00933CAF">
        <w:rPr>
          <w:rFonts w:ascii="Times New Roman" w:hAnsi="Times New Roman"/>
          <w:sz w:val="28"/>
          <w:szCs w:val="28"/>
          <w:lang w:eastAsia="zh-CN"/>
        </w:rPr>
        <w:t>знание правил проведения соревнований по лапте в учебной, соревновательной и досуговой деятельности;</w:t>
      </w:r>
      <w:r w:rsidRPr="00933CAF">
        <w:rPr>
          <w:rFonts w:ascii="Times New Roman" w:hAnsi="Times New Roman"/>
          <w:i/>
          <w:sz w:val="28"/>
          <w:szCs w:val="28"/>
          <w:lang w:eastAsia="zh-CN"/>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933CAF">
        <w:rPr>
          <w:rFonts w:ascii="Times New Roman" w:hAnsi="Times New Roman"/>
          <w:bCs/>
          <w:sz w:val="28"/>
          <w:szCs w:val="28"/>
          <w:lang w:eastAsia="zh-CN"/>
        </w:rPr>
        <w:t>освоение и демонстрация основных технических приемов в защите</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и нападении игры «лапта»;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933CAF">
        <w:rPr>
          <w:rFonts w:ascii="Times New Roman" w:eastAsia="Times New Roman" w:hAnsi="Times New Roman"/>
          <w:iCs/>
          <w:sz w:val="28"/>
          <w:szCs w:val="28"/>
          <w:lang w:eastAsia="zh-CN"/>
        </w:rPr>
        <w:t>умение подбирать, составлять и осваивать самостоятельно, при участии</w:t>
      </w:r>
      <w:r w:rsidR="00933CAF" w:rsidRPr="00933CAF">
        <w:rPr>
          <w:rFonts w:ascii="Times New Roman" w:eastAsia="Times New Roman" w:hAnsi="Times New Roman"/>
          <w:iCs/>
          <w:sz w:val="28"/>
          <w:szCs w:val="28"/>
          <w:lang w:eastAsia="zh-CN"/>
        </w:rPr>
        <w:t xml:space="preserve"> </w:t>
      </w:r>
      <w:r w:rsidRPr="00933CAF">
        <w:rPr>
          <w:rFonts w:ascii="Times New Roman" w:eastAsia="Times New Roman" w:hAnsi="Times New Roman"/>
          <w:iCs/>
          <w:sz w:val="28"/>
          <w:szCs w:val="28"/>
          <w:lang w:eastAsia="zh-CN"/>
        </w:rPr>
        <w:t>и помощи родителей</w:t>
      </w:r>
      <w:r w:rsidRPr="00933CAF">
        <w:rPr>
          <w:rFonts w:ascii="Times New Roman" w:hAnsi="Times New Roman"/>
          <w:iCs/>
          <w:sz w:val="28"/>
          <w:szCs w:val="28"/>
          <w:lang w:eastAsia="zh-CN"/>
        </w:rPr>
        <w:t xml:space="preserve"> простейшие </w:t>
      </w:r>
      <w:r w:rsidRPr="00933CAF">
        <w:rPr>
          <w:rFonts w:ascii="Times New Roman" w:eastAsia="Times New Roman" w:hAnsi="Times New Roman"/>
          <w:iCs/>
          <w:sz w:val="28"/>
          <w:szCs w:val="28"/>
          <w:lang w:eastAsia="zh-CN"/>
        </w:rPr>
        <w:t xml:space="preserve">комплексы </w:t>
      </w:r>
      <w:r w:rsidRPr="00933CAF">
        <w:rPr>
          <w:rFonts w:ascii="Times New Roman" w:hAnsi="Times New Roman"/>
          <w:iCs/>
          <w:sz w:val="28"/>
          <w:szCs w:val="28"/>
          <w:lang w:eastAsia="zh-CN"/>
        </w:rPr>
        <w:t>общеразвивающих, специальных</w:t>
      </w:r>
      <w:r w:rsidR="00933CAF" w:rsidRPr="00933CAF">
        <w:rPr>
          <w:rFonts w:ascii="Times New Roman" w:hAnsi="Times New Roman"/>
          <w:iCs/>
          <w:sz w:val="28"/>
          <w:szCs w:val="28"/>
          <w:lang w:eastAsia="zh-CN"/>
        </w:rPr>
        <w:t xml:space="preserve"> </w:t>
      </w:r>
      <w:r w:rsidRPr="00933CAF">
        <w:rPr>
          <w:rFonts w:ascii="Times New Roman" w:hAnsi="Times New Roman"/>
          <w:iCs/>
          <w:sz w:val="28"/>
          <w:szCs w:val="28"/>
          <w:lang w:eastAsia="zh-CN"/>
        </w:rPr>
        <w:t xml:space="preserve">и имитационных </w:t>
      </w:r>
      <w:r w:rsidRPr="00933CAF">
        <w:rPr>
          <w:rFonts w:ascii="Times New Roman" w:eastAsia="Times New Roman" w:hAnsi="Times New Roman"/>
          <w:iCs/>
          <w:sz w:val="28"/>
          <w:szCs w:val="28"/>
          <w:lang w:eastAsia="zh-CN"/>
        </w:rPr>
        <w:t xml:space="preserve">упражнений </w:t>
      </w:r>
      <w:r w:rsidRPr="00933CAF">
        <w:rPr>
          <w:rFonts w:ascii="Times New Roman" w:hAnsi="Times New Roman"/>
          <w:iCs/>
          <w:sz w:val="28"/>
          <w:szCs w:val="28"/>
          <w:lang w:eastAsia="zh-CN"/>
        </w:rPr>
        <w:t>для занятий лаптой;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iCs/>
          <w:sz w:val="28"/>
          <w:szCs w:val="28"/>
          <w:lang w:eastAsia="zh-CN"/>
        </w:rPr>
      </w:pPr>
      <w:r w:rsidRPr="00933CAF">
        <w:rPr>
          <w:rFonts w:ascii="Times New Roman" w:hAnsi="Times New Roman"/>
          <w:sz w:val="28"/>
          <w:szCs w:val="28"/>
          <w:lang w:eastAsia="zh-CN"/>
        </w:rPr>
        <w:t>соблюдение</w:t>
      </w:r>
      <w:r w:rsidRPr="00933CAF">
        <w:rPr>
          <w:rFonts w:ascii="Times New Roman" w:hAnsi="Times New Roman"/>
          <w:i/>
          <w:sz w:val="28"/>
          <w:szCs w:val="28"/>
          <w:lang w:eastAsia="zh-CN"/>
        </w:rPr>
        <w:t xml:space="preserve"> </w:t>
      </w:r>
      <w:r w:rsidRPr="00933CAF">
        <w:rPr>
          <w:rFonts w:ascii="Times New Roman" w:hAnsi="Times New Roman"/>
          <w:bCs/>
          <w:sz w:val="28"/>
          <w:szCs w:val="28"/>
          <w:bdr w:val="none" w:sz="0" w:space="0" w:color="auto" w:frame="1"/>
          <w:lang w:eastAsia="zh-CN"/>
        </w:rPr>
        <w:t>правил личной гигиены и ухода за спортивным инвентарем</w:t>
      </w:r>
      <w:r w:rsidR="00933CAF" w:rsidRPr="00933CAF">
        <w:rPr>
          <w:rFonts w:ascii="Times New Roman" w:hAnsi="Times New Roman"/>
          <w:bCs/>
          <w:sz w:val="28"/>
          <w:szCs w:val="28"/>
          <w:bdr w:val="none" w:sz="0" w:space="0" w:color="auto" w:frame="1"/>
          <w:lang w:eastAsia="zh-CN"/>
        </w:rPr>
        <w:t xml:space="preserve"> </w:t>
      </w:r>
      <w:r w:rsidRPr="00933CAF">
        <w:rPr>
          <w:rFonts w:ascii="Times New Roman" w:hAnsi="Times New Roman"/>
          <w:bCs/>
          <w:sz w:val="28"/>
          <w:szCs w:val="28"/>
          <w:bdr w:val="none" w:sz="0" w:space="0" w:color="auto" w:frame="1"/>
          <w:lang w:eastAsia="zh-CN"/>
        </w:rPr>
        <w:t>и оборудованием, правил</w:t>
      </w:r>
      <w:r w:rsidRPr="00933CAF">
        <w:rPr>
          <w:rFonts w:ascii="Times New Roman" w:hAnsi="Times New Roman"/>
          <w:i/>
          <w:sz w:val="28"/>
          <w:szCs w:val="28"/>
          <w:lang w:eastAsia="zh-CN"/>
        </w:rPr>
        <w:t xml:space="preserve"> </w:t>
      </w:r>
      <w:r w:rsidRPr="00933CAF">
        <w:rPr>
          <w:rFonts w:ascii="Times New Roman" w:eastAsia="Times New Roman" w:hAnsi="Times New Roman"/>
          <w:iCs/>
          <w:sz w:val="28"/>
          <w:szCs w:val="28"/>
          <w:lang w:eastAsia="zh-CN"/>
        </w:rPr>
        <w:t>подбора спортивной одежды и обуви для занятий</w:t>
      </w:r>
      <w:r w:rsidR="00933CAF" w:rsidRPr="00933CAF">
        <w:rPr>
          <w:rFonts w:ascii="Times New Roman" w:eastAsia="Times New Roman" w:hAnsi="Times New Roman"/>
          <w:iCs/>
          <w:sz w:val="28"/>
          <w:szCs w:val="28"/>
          <w:lang w:eastAsia="zh-CN"/>
        </w:rPr>
        <w:t xml:space="preserve"> </w:t>
      </w:r>
      <w:r w:rsidRPr="00933CAF">
        <w:rPr>
          <w:rFonts w:ascii="Times New Roman" w:hAnsi="Times New Roman"/>
          <w:bCs/>
          <w:sz w:val="28"/>
          <w:szCs w:val="28"/>
          <w:bdr w:val="none" w:sz="0" w:space="0" w:color="auto" w:frame="1"/>
          <w:lang w:eastAsia="zh-CN"/>
        </w:rPr>
        <w:t>по лапте</w:t>
      </w:r>
      <w:r w:rsidRPr="00933CAF">
        <w:rPr>
          <w:rFonts w:ascii="Times New Roman" w:eastAsia="Times New Roman" w:hAnsi="Times New Roman"/>
          <w:i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умение демонстрировать</w:t>
      </w:r>
      <w:r w:rsidRPr="00933CAF">
        <w:rPr>
          <w:rFonts w:ascii="Times New Roman" w:hAnsi="Times New Roman"/>
          <w:bCs/>
          <w:i/>
          <w:iCs/>
          <w:sz w:val="28"/>
          <w:szCs w:val="28"/>
          <w:lang w:eastAsia="zh-CN"/>
        </w:rPr>
        <w:t xml:space="preserve"> </w:t>
      </w:r>
      <w:r w:rsidRPr="00933CAF">
        <w:rPr>
          <w:rFonts w:ascii="Times New Roman" w:eastAsia="Times New Roman" w:hAnsi="Times New Roman"/>
          <w:sz w:val="28"/>
          <w:szCs w:val="28"/>
          <w:lang w:eastAsia="zh-CN"/>
        </w:rPr>
        <w:t>общеразвивающие</w:t>
      </w:r>
      <w:r w:rsidRPr="00933CAF">
        <w:rPr>
          <w:rFonts w:ascii="Times New Roman" w:hAnsi="Times New Roman"/>
          <w:sz w:val="28"/>
          <w:szCs w:val="28"/>
          <w:lang w:eastAsia="zh-CN"/>
        </w:rPr>
        <w:t xml:space="preserve"> специальные и имитационные упражне</w:t>
      </w:r>
      <w:r w:rsidRPr="00933CAF">
        <w:rPr>
          <w:rFonts w:ascii="Times New Roman" w:hAnsi="Times New Roman"/>
          <w:sz w:val="28"/>
          <w:szCs w:val="28"/>
          <w:lang w:eastAsia="zh-CN"/>
        </w:rPr>
        <w:softHyphen/>
        <w:t>ния для развития физических качеств, базовых технических приемов;</w:t>
      </w:r>
    </w:p>
    <w:p w:rsidR="005C69E7" w:rsidRPr="00933CAF" w:rsidRDefault="005C69E7" w:rsidP="005C69E7">
      <w:pP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bCs/>
          <w:sz w:val="28"/>
          <w:szCs w:val="28"/>
          <w:lang w:eastAsia="zh-CN"/>
        </w:rPr>
        <w:t xml:space="preserve">участие в соревновательной деятельности внутри школьных этапов различных соревнований, </w:t>
      </w:r>
      <w:r w:rsidRPr="00933CAF">
        <w:rPr>
          <w:rFonts w:ascii="Times New Roman" w:hAnsi="Times New Roman"/>
          <w:sz w:val="28"/>
          <w:szCs w:val="28"/>
          <w:lang w:eastAsia="zh-CN"/>
        </w:rPr>
        <w:t>участие в соревнованиях по лапте</w:t>
      </w:r>
      <w:r w:rsidRPr="00933CAF">
        <w:rPr>
          <w:rFonts w:ascii="Times New Roman" w:hAnsi="Times New Roman"/>
          <w:b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физической подготовленности игроков в лапту.</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16. М</w:t>
      </w:r>
      <w:r w:rsidR="005C69E7" w:rsidRPr="00933CAF">
        <w:rPr>
          <w:rFonts w:ascii="Times New Roman" w:hAnsi="Times New Roman"/>
          <w:sz w:val="28"/>
          <w:szCs w:val="28"/>
          <w:lang w:eastAsia="zh-CN"/>
        </w:rPr>
        <w:t>одуль «Футбол для всех».</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16.1. Пояснительная записка модуля «Футбол для всех».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317" w:name="_Hlk125022695"/>
      <w:r w:rsidRPr="00933CAF">
        <w:rPr>
          <w:rFonts w:ascii="Times New Roman" w:hAnsi="Times New Roman"/>
          <w:sz w:val="28"/>
          <w:szCs w:val="28"/>
          <w:lang w:eastAsia="zh-CN"/>
        </w:rPr>
        <w:t>Учебный модуль «Футбол для всех» (далее – модуль по футболу, футбол)</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w:t>
      </w:r>
      <w:r w:rsidRPr="00933CAF">
        <w:rPr>
          <w:rFonts w:ascii="Times New Roman" w:hAnsi="Times New Roman"/>
          <w:sz w:val="28"/>
          <w:szCs w:val="28"/>
          <w:lang w:eastAsia="zh-CN"/>
        </w:rPr>
        <w:lastRenderedPageBreak/>
        <w:t xml:space="preserve">предмету «Физическая культура» с учётом </w:t>
      </w:r>
      <w:bookmarkEnd w:id="317"/>
      <w:r w:rsidRPr="00933CAF">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как чувство ответственности, уважение к партнерам и соперникам, дисциплинированность, активность и личные качества</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16.2. </w:t>
      </w:r>
      <w:r w:rsidR="005C69E7" w:rsidRPr="00933CAF">
        <w:rPr>
          <w:rFonts w:ascii="Times New Roman" w:hAnsi="Times New Roman"/>
          <w:sz w:val="28"/>
          <w:szCs w:val="28"/>
        </w:rPr>
        <w:t xml:space="preserve">Целью изучения модуля </w:t>
      </w:r>
      <w:r w:rsidR="005C69E7" w:rsidRPr="00933CAF">
        <w:rPr>
          <w:rFonts w:ascii="Times New Roman" w:eastAsia="Times New Roman" w:hAnsi="Times New Roman"/>
          <w:sz w:val="28"/>
          <w:szCs w:val="28"/>
          <w:lang w:eastAsia="ru-RU"/>
        </w:rPr>
        <w:t>«Футбол для всех»</w:t>
      </w:r>
      <w:r w:rsidR="005C69E7" w:rsidRPr="00933CAF">
        <w:rPr>
          <w:rFonts w:ascii="Times New Roman" w:hAnsi="Times New Roman"/>
          <w:sz w:val="28"/>
          <w:szCs w:val="28"/>
        </w:rPr>
        <w:t xml:space="preserve"> является </w:t>
      </w:r>
      <w:r w:rsidR="005C69E7" w:rsidRPr="00933CAF">
        <w:rPr>
          <w:rFonts w:ascii="Times New Roman" w:eastAsia="Times New Roman" w:hAnsi="Times New Roman"/>
          <w:sz w:val="28"/>
          <w:szCs w:val="28"/>
          <w:lang w:eastAsia="ru-RU"/>
        </w:rPr>
        <w:t>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16.3. Задачами изучения модуля «Футбол» являются:</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lang w:eastAsia="ru-RU"/>
        </w:rPr>
        <w:t>приобщение обучающихся к здоровому образу жизни и гармонии тела средствами футбола;</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933CAF">
        <w:rPr>
          <w:rFonts w:ascii="Times New Roman" w:hAnsi="Times New Roman"/>
          <w:sz w:val="28"/>
          <w:szCs w:val="28"/>
        </w:rPr>
        <w:lastRenderedPageBreak/>
        <w:t>направленностью с использованием средств футбола;</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lang w:eastAsia="ru-RU"/>
        </w:rPr>
        <w:t>укрепление и сохранения здоровья, развитие основных физических качеств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повышение функциональных способностей организма;</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lang w:eastAsia="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популяризация и увеличение числа занимающихся футболом.</w:t>
      </w:r>
    </w:p>
    <w:p w:rsidR="005C69E7" w:rsidRPr="00933CAF" w:rsidRDefault="005D78A9"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16.4. Место и роль модуля «Футбол для всех».</w:t>
      </w:r>
    </w:p>
    <w:p w:rsidR="005C69E7" w:rsidRPr="00933CAF" w:rsidRDefault="005C69E7" w:rsidP="005C69E7">
      <w:pPr>
        <w:autoSpaceDE w:val="0"/>
        <w:autoSpaceDN w:val="0"/>
        <w:adjustRightInd w:val="0"/>
        <w:spacing w:after="0" w:line="360" w:lineRule="auto"/>
        <w:ind w:firstLine="709"/>
        <w:jc w:val="both"/>
        <w:textAlignment w:val="center"/>
        <w:rPr>
          <w:rFonts w:ascii="Times New Roman" w:hAnsi="Times New Roman"/>
          <w:sz w:val="28"/>
          <w:szCs w:val="28"/>
        </w:rPr>
      </w:pPr>
      <w:r w:rsidRPr="00933CAF">
        <w:rPr>
          <w:rFonts w:ascii="Times New Roman" w:hAnsi="Times New Roman"/>
          <w:sz w:val="28"/>
          <w:szCs w:val="28"/>
          <w:lang w:eastAsia="zh-CN"/>
        </w:rPr>
        <w:t xml:space="preserve">Модуль «Футбол для всех» </w:t>
      </w:r>
      <w:r w:rsidRPr="00933CAF">
        <w:rPr>
          <w:rFonts w:ascii="Times New Roman" w:hAnsi="Times New Roman"/>
          <w:sz w:val="28"/>
          <w:szCs w:val="28"/>
        </w:rPr>
        <w:t>расширяет и дополняет знания, полученные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результате освоения </w:t>
      </w:r>
      <w:r w:rsidRPr="00933CAF">
        <w:rPr>
          <w:rFonts w:ascii="Times New Roman" w:eastAsia="Times New Roman" w:hAnsi="Times New Roman"/>
          <w:sz w:val="28"/>
          <w:szCs w:val="28"/>
          <w:lang w:eastAsia="ru-RU"/>
        </w:rPr>
        <w:t xml:space="preserve">рабочей программы учебного предмета «Физическая культура» </w:t>
      </w:r>
      <w:r w:rsidRPr="00933CAF">
        <w:rPr>
          <w:rFonts w:ascii="Times New Roman" w:eastAsia="Times New Roman" w:hAnsi="Times New Roman"/>
          <w:sz w:val="28"/>
          <w:szCs w:val="28"/>
          <w:lang w:eastAsia="ar-SA"/>
        </w:rPr>
        <w:t xml:space="preserve">для образовательных организаций, реализующих образовательные программы начального общего образования, содействует </w:t>
      </w:r>
      <w:r w:rsidRPr="00933CAF">
        <w:rPr>
          <w:rFonts w:ascii="Times New Roman" w:hAnsi="Times New Roman"/>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Педагог имеет возможность вариативно использовать учебный материал</w:t>
      </w:r>
      <w:r w:rsidR="00933CAF" w:rsidRPr="00933CAF">
        <w:rPr>
          <w:rFonts w:ascii="Times New Roman" w:hAnsi="Times New Roman"/>
          <w:sz w:val="28"/>
          <w:szCs w:val="28"/>
        </w:rPr>
        <w:t xml:space="preserve"> </w:t>
      </w:r>
      <w:r w:rsidRPr="00933CAF">
        <w:rPr>
          <w:rFonts w:ascii="Times New Roman" w:hAnsi="Times New Roman"/>
          <w:sz w:val="28"/>
          <w:szCs w:val="28"/>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16.5. Модуль «Футбол для всех»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физической подготовленности обучающихся;</w:t>
      </w:r>
    </w:p>
    <w:p w:rsidR="005C69E7" w:rsidRPr="00933CAF" w:rsidRDefault="005C69E7" w:rsidP="005C69E7">
      <w:pPr>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lang w:eastAsia="zh-CN"/>
        </w:rPr>
        <w:t xml:space="preserve"> </w:t>
      </w:r>
      <w:r w:rsidRPr="00933CAF">
        <w:rPr>
          <w:rFonts w:ascii="Times New Roman" w:eastAsia="Arial Unicode MS" w:hAnsi="Times New Roman"/>
          <w:sz w:val="28"/>
          <w:szCs w:val="28"/>
          <w:bdr w:val="nil"/>
          <w:lang w:eastAsia="ru-RU"/>
        </w:rPr>
        <w:t xml:space="preserve">(при организации и проведении уроков физической культуры с 3-х часовой недельной нагрузкой рекомендуемый </w:t>
      </w:r>
      <w:r w:rsidRPr="00933CAF">
        <w:rPr>
          <w:rFonts w:ascii="Times New Roman" w:eastAsia="Arial Unicode MS" w:hAnsi="Times New Roman"/>
          <w:sz w:val="28"/>
          <w:szCs w:val="28"/>
          <w:bdr w:val="nil"/>
          <w:lang w:eastAsia="ru-RU"/>
        </w:rPr>
        <w:lastRenderedPageBreak/>
        <w:t xml:space="preserve">объём </w:t>
      </w:r>
      <w:r w:rsidRPr="00933CAF">
        <w:rPr>
          <w:rFonts w:ascii="Times New Roman" w:hAnsi="Times New Roman"/>
          <w:sz w:val="28"/>
          <w:szCs w:val="28"/>
        </w:rPr>
        <w:t>в 1 классе – 33 часа, во 2, 3, 4 классах – по 34 часа</w:t>
      </w:r>
      <w:r w:rsidRPr="00933CAF">
        <w:rPr>
          <w:rFonts w:ascii="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33CAF">
        <w:rPr>
          <w:rFonts w:ascii="Times New Roman" w:hAnsi="Times New Roman"/>
          <w:sz w:val="28"/>
          <w:szCs w:val="28"/>
        </w:rPr>
        <w:t>включая использование учебных модулей по видам спорта</w:t>
      </w:r>
      <w:r w:rsidRPr="00933CAF">
        <w:rPr>
          <w:rFonts w:ascii="Times New Roman" w:hAnsi="Times New Roman"/>
          <w:sz w:val="28"/>
          <w:szCs w:val="28"/>
          <w:lang w:eastAsia="zh-CN"/>
        </w:rPr>
        <w:t xml:space="preserve"> </w:t>
      </w:r>
      <w:r w:rsidRPr="00933CAF">
        <w:rPr>
          <w:rFonts w:ascii="Times New Roman" w:hAnsi="Times New Roman"/>
          <w:sz w:val="28"/>
          <w:szCs w:val="28"/>
        </w:rPr>
        <w:t>(</w:t>
      </w:r>
      <w:r w:rsidRPr="00933CAF">
        <w:rPr>
          <w:rFonts w:ascii="Times New Roman" w:eastAsia="Arial Unicode MS" w:hAnsi="Times New Roman"/>
          <w:sz w:val="28"/>
          <w:szCs w:val="28"/>
          <w:bdr w:val="nil"/>
          <w:lang w:eastAsia="ru-RU"/>
        </w:rPr>
        <w:t xml:space="preserve">рекомендуемый объём </w:t>
      </w:r>
      <w:r w:rsidRPr="00933CAF">
        <w:rPr>
          <w:rFonts w:ascii="Times New Roman" w:hAnsi="Times New Roman"/>
          <w:sz w:val="28"/>
          <w:szCs w:val="28"/>
        </w:rPr>
        <w:t>в 1 классе – 33 часа, во 2, 3, 4 классах – по 34 часа</w:t>
      </w:r>
      <w:r w:rsidRPr="00933CAF">
        <w:rPr>
          <w:rFonts w:ascii="Times New Roman" w:hAnsi="Times New Roman"/>
          <w:sz w:val="28"/>
          <w:szCs w:val="28"/>
          <w:lang w:eastAsia="zh-CN"/>
        </w:rPr>
        <w:t>).</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16.6. Содержание модуля «Футбол для всех».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футболе.</w:t>
      </w:r>
    </w:p>
    <w:p w:rsidR="005C69E7" w:rsidRPr="00933CAF" w:rsidRDefault="005C69E7" w:rsidP="005C69E7">
      <w:pPr>
        <w:spacing w:after="0" w:line="360" w:lineRule="auto"/>
        <w:ind w:firstLine="709"/>
        <w:jc w:val="both"/>
        <w:rPr>
          <w:rFonts w:ascii="Times New Roman" w:eastAsia="Courier New" w:hAnsi="Times New Roman"/>
          <w:sz w:val="28"/>
          <w:szCs w:val="28"/>
          <w:lang w:eastAsia="ru-RU"/>
        </w:rPr>
      </w:pPr>
      <w:r w:rsidRPr="00933CAF">
        <w:rPr>
          <w:rFonts w:ascii="Times New Roman" w:eastAsia="Courier New" w:hAnsi="Times New Roman"/>
          <w:sz w:val="28"/>
          <w:szCs w:val="28"/>
          <w:lang w:eastAsia="ru-RU"/>
        </w:rPr>
        <w:t xml:space="preserve">Техника безопасности во время занятий футболом. Правила игры в футбол. </w:t>
      </w:r>
      <w:r w:rsidRPr="00933CAF">
        <w:rPr>
          <w:rFonts w:ascii="Times New Roman" w:eastAsia="Times New Roman" w:hAnsi="Times New Roman"/>
          <w:sz w:val="28"/>
          <w:szCs w:val="28"/>
          <w:lang w:eastAsia="ru-RU"/>
        </w:rPr>
        <w:t>Физическая культура и спорт в России. Развитие футбола в России и за рубежом.</w:t>
      </w:r>
    </w:p>
    <w:p w:rsidR="00095CFC" w:rsidRPr="00933CAF" w:rsidRDefault="005C69E7" w:rsidP="00095CFC">
      <w:pPr>
        <w:spacing w:after="0" w:line="360" w:lineRule="auto"/>
        <w:ind w:firstLine="709"/>
        <w:jc w:val="both"/>
        <w:rPr>
          <w:rFonts w:ascii="Times New Roman" w:eastAsia="Courier New" w:hAnsi="Times New Roman"/>
          <w:sz w:val="28"/>
          <w:szCs w:val="28"/>
          <w:lang w:eastAsia="ru-RU"/>
        </w:rPr>
      </w:pPr>
      <w:r w:rsidRPr="00933CAF">
        <w:rPr>
          <w:rFonts w:ascii="Times New Roman" w:eastAsia="Times New Roman" w:hAnsi="Times New Roman"/>
          <w:sz w:val="28"/>
          <w:szCs w:val="28"/>
          <w:lang w:eastAsia="ru-RU"/>
        </w:rPr>
        <w:t>Общее понятие о гигиене. Личная гигиена. Закаливание. Режим и питание спортсмена. Самоконтроль. Оказание первой медицинской помощи.</w:t>
      </w:r>
    </w:p>
    <w:p w:rsidR="00095CFC" w:rsidRPr="00933CAF" w:rsidRDefault="005C69E7" w:rsidP="00095CFC">
      <w:pPr>
        <w:spacing w:after="0" w:line="360" w:lineRule="auto"/>
        <w:ind w:firstLine="709"/>
        <w:jc w:val="both"/>
        <w:rPr>
          <w:rFonts w:ascii="Times New Roman" w:eastAsia="Courier New" w:hAnsi="Times New Roman"/>
          <w:sz w:val="28"/>
          <w:szCs w:val="28"/>
          <w:lang w:eastAsia="ru-RU"/>
        </w:rPr>
      </w:pPr>
      <w:r w:rsidRPr="00933CAF">
        <w:rPr>
          <w:rFonts w:ascii="Times New Roman" w:eastAsia="Times New Roman" w:hAnsi="Times New Roman"/>
          <w:sz w:val="28"/>
          <w:szCs w:val="28"/>
          <w:lang w:eastAsia="ru-RU"/>
        </w:rPr>
        <w:t>Комплексы упражнений для развития основных физических качеств футболиста различного амплуа.</w:t>
      </w:r>
    </w:p>
    <w:p w:rsidR="005C69E7" w:rsidRPr="00933CAF" w:rsidRDefault="005C69E7" w:rsidP="00095CFC">
      <w:pPr>
        <w:spacing w:after="0" w:line="360" w:lineRule="auto"/>
        <w:ind w:firstLine="709"/>
        <w:jc w:val="both"/>
        <w:rPr>
          <w:rFonts w:ascii="Times New Roman" w:eastAsia="Courier New" w:hAnsi="Times New Roman"/>
          <w:sz w:val="28"/>
          <w:szCs w:val="28"/>
          <w:lang w:eastAsia="ru-RU"/>
        </w:rPr>
      </w:pPr>
      <w:r w:rsidRPr="00933CAF">
        <w:rPr>
          <w:rFonts w:ascii="Times New Roman" w:hAnsi="Times New Roman"/>
          <w:sz w:val="28"/>
          <w:szCs w:val="28"/>
        </w:rPr>
        <w:t>Понятие о спортивной этике и взаимоотношениях между обучающимися.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Способы самостоятельной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Подготовка места занятий, выбор одежды и обуви для занятий футболом</w:t>
      </w:r>
      <w:r w:rsidR="00933CAF" w:rsidRPr="00933CAF">
        <w:rPr>
          <w:rFonts w:ascii="Times New Roman" w:hAnsi="Times New Roman"/>
          <w:sz w:val="28"/>
          <w:szCs w:val="28"/>
        </w:rPr>
        <w:t xml:space="preserve"> </w:t>
      </w:r>
      <w:r w:rsidRPr="00933CAF">
        <w:rPr>
          <w:rFonts w:ascii="Times New Roman" w:hAnsi="Times New Roman"/>
          <w:sz w:val="28"/>
          <w:szCs w:val="28"/>
        </w:rPr>
        <w:t>в зависимости от места проведения занятий. Организация и проведение подвижных игр с элементами футбола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Тестирование уровня физической подготовленности в футболе.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lang w:eastAsia="ru-RU"/>
        </w:rPr>
        <w:t>Общеразвивающие физические упражнения</w:t>
      </w:r>
      <w:r w:rsidRPr="00933CAF">
        <w:rPr>
          <w:rFonts w:ascii="Times New Roman" w:hAnsi="Times New Roman"/>
          <w:sz w:val="28"/>
          <w:szCs w:val="28"/>
        </w:rPr>
        <w:t>: комплексы подготовительных</w:t>
      </w:r>
      <w:r w:rsidR="00933CAF" w:rsidRPr="00933CAF">
        <w:rPr>
          <w:rFonts w:ascii="Times New Roman" w:hAnsi="Times New Roman"/>
          <w:sz w:val="28"/>
          <w:szCs w:val="28"/>
        </w:rPr>
        <w:t xml:space="preserve"> </w:t>
      </w:r>
      <w:r w:rsidRPr="00933CAF">
        <w:rPr>
          <w:rFonts w:ascii="Times New Roman" w:hAnsi="Times New Roman"/>
          <w:sz w:val="28"/>
          <w:szCs w:val="28"/>
        </w:rPr>
        <w:t>и специальных упражнений, формирующих двигательные умения и навыки футболиста.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Основные термины футбола.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Приобретение двигательных навыков и технических навыков игры в футбол.</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Подвижные игры (без мяча и с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lang w:eastAsia="ru-RU"/>
        </w:rPr>
        <w:t xml:space="preserve">«Пятнашки» («салки»), </w:t>
      </w:r>
      <w:r w:rsidRPr="00933CAF">
        <w:rPr>
          <w:rFonts w:ascii="Times New Roman" w:hAnsi="Times New Roman"/>
          <w:sz w:val="28"/>
          <w:szCs w:val="28"/>
        </w:rPr>
        <w:t>«Спиной к финишу», «Собачки», «Собачки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квадрате», «Бой петухов», </w:t>
      </w:r>
      <w:r w:rsidRPr="00933CAF">
        <w:rPr>
          <w:rFonts w:ascii="Times New Roman" w:eastAsia="Times New Roman" w:hAnsi="Times New Roman"/>
          <w:sz w:val="28"/>
          <w:szCs w:val="28"/>
          <w:lang w:eastAsia="ru-RU"/>
        </w:rPr>
        <w:t xml:space="preserve">«Мяч в стенку», «Передачи мяча с перебежками», </w:t>
      </w:r>
      <w:r w:rsidRPr="00933CAF">
        <w:rPr>
          <w:rFonts w:ascii="Times New Roman" w:eastAsia="Times New Roman" w:hAnsi="Times New Roman"/>
          <w:sz w:val="28"/>
          <w:szCs w:val="28"/>
          <w:lang w:eastAsia="ru-RU"/>
        </w:rPr>
        <w:lastRenderedPageBreak/>
        <w:t>«Передачи мяча капитану», «Точный удар», «Ф</w:t>
      </w:r>
      <w:r w:rsidRPr="00933CAF">
        <w:rPr>
          <w:rFonts w:ascii="Times New Roman" w:hAnsi="Times New Roman"/>
          <w:sz w:val="28"/>
          <w:szCs w:val="28"/>
        </w:rPr>
        <w:t xml:space="preserve">утбольный слалом», </w:t>
      </w:r>
      <w:r w:rsidRPr="00933CAF">
        <w:rPr>
          <w:rFonts w:ascii="Times New Roman" w:hAnsi="Times New Roman"/>
          <w:bCs/>
          <w:sz w:val="28"/>
          <w:szCs w:val="28"/>
        </w:rPr>
        <w:t>«Кто быстрее?», «Нападающие тройки», «Быстрее к флажку», «Самый меткий», «Охотники</w:t>
      </w:r>
      <w:r w:rsidR="00933CAF" w:rsidRPr="00933CAF">
        <w:rPr>
          <w:rFonts w:ascii="Times New Roman" w:hAnsi="Times New Roman"/>
          <w:bCs/>
          <w:sz w:val="28"/>
          <w:szCs w:val="28"/>
        </w:rPr>
        <w:t xml:space="preserve"> </w:t>
      </w:r>
      <w:r w:rsidRPr="00933CAF">
        <w:rPr>
          <w:rFonts w:ascii="Times New Roman" w:hAnsi="Times New Roman"/>
          <w:bCs/>
          <w:sz w:val="28"/>
          <w:szCs w:val="28"/>
        </w:rPr>
        <w:t>за мячами», «Ловцы игрока без мяча»,</w:t>
      </w:r>
      <w:r w:rsidRPr="00933CAF">
        <w:rPr>
          <w:rFonts w:ascii="Times New Roman" w:hAnsi="Times New Roman"/>
          <w:b/>
          <w:sz w:val="28"/>
          <w:szCs w:val="28"/>
        </w:rPr>
        <w:t xml:space="preserve"> </w:t>
      </w:r>
      <w:r w:rsidRPr="00933CAF">
        <w:rPr>
          <w:rFonts w:ascii="Times New Roman" w:hAnsi="Times New Roman"/>
          <w:sz w:val="28"/>
          <w:szCs w:val="28"/>
        </w:rPr>
        <w:t>«Всадники»,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Базовые двигательные навыки, элементы и технические приёмы футбола.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Общие и специальные подготовительные упражнения, развивающие основные качества, необходимые для овладения техникой и тактикой футбола (сила</w:t>
      </w:r>
      <w:r w:rsidR="00933CAF" w:rsidRPr="00933CAF">
        <w:rPr>
          <w:rFonts w:ascii="Times New Roman" w:hAnsi="Times New Roman"/>
          <w:sz w:val="28"/>
          <w:szCs w:val="28"/>
        </w:rPr>
        <w:t xml:space="preserve"> </w:t>
      </w:r>
      <w:r w:rsidRPr="00933CAF">
        <w:rPr>
          <w:rFonts w:ascii="Times New Roman" w:hAnsi="Times New Roman"/>
          <w:sz w:val="28"/>
          <w:szCs w:val="28"/>
        </w:rPr>
        <w:t>и быстрота мышц рук и ног, сила и гибкость мышц туловища, быстрота реакции</w:t>
      </w:r>
      <w:r w:rsidR="00933CAF" w:rsidRPr="00933CAF">
        <w:rPr>
          <w:rFonts w:ascii="Times New Roman" w:hAnsi="Times New Roman"/>
          <w:sz w:val="28"/>
          <w:szCs w:val="28"/>
        </w:rPr>
        <w:t xml:space="preserve"> </w:t>
      </w:r>
      <w:r w:rsidRPr="00933CAF">
        <w:rPr>
          <w:rFonts w:ascii="Times New Roman" w:hAnsi="Times New Roman"/>
          <w:sz w:val="28"/>
          <w:szCs w:val="28"/>
        </w:rPr>
        <w:t>и ориентировки в пространстве).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Базовые двигательные навыки, элементы и технические приёмы футбола.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Общие и специальные подготовительные упражнения, развивающие основные качества, необходимые для овладения техникой и тактикой футбола (сила</w:t>
      </w:r>
      <w:r w:rsidR="00933CAF" w:rsidRPr="00933CAF">
        <w:rPr>
          <w:rFonts w:ascii="Times New Roman" w:hAnsi="Times New Roman"/>
          <w:sz w:val="28"/>
          <w:szCs w:val="28"/>
        </w:rPr>
        <w:t xml:space="preserve"> </w:t>
      </w:r>
      <w:r w:rsidRPr="00933CAF">
        <w:rPr>
          <w:rFonts w:ascii="Times New Roman" w:hAnsi="Times New Roman"/>
          <w:sz w:val="28"/>
          <w:szCs w:val="28"/>
        </w:rPr>
        <w:t>и быстрота мышц рук и ног, сила и гибкость мышц туловища, быстрота реакции</w:t>
      </w:r>
      <w:r w:rsidR="00933CAF" w:rsidRPr="00933CAF">
        <w:rPr>
          <w:rFonts w:ascii="Times New Roman" w:hAnsi="Times New Roman"/>
          <w:sz w:val="28"/>
          <w:szCs w:val="28"/>
        </w:rPr>
        <w:t xml:space="preserve"> </w:t>
      </w:r>
      <w:r w:rsidRPr="00933CAF">
        <w:rPr>
          <w:rFonts w:ascii="Times New Roman" w:hAnsi="Times New Roman"/>
          <w:sz w:val="28"/>
          <w:szCs w:val="28"/>
        </w:rPr>
        <w:t>и ориентировки в пространстве).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Подводящие упражнения и элементы соревновательного направления.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Индивидуальные технические действия.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Остановка мяча: внутренней стороной стопы, подошвой, грудью.</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Ведение мяча. Понятие о ведении мяча. Преимущества игроков, хорошо владеющих ведением мяча. Упражнения для разучивания ведения мяча.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Обманные движения (финты): «уходом», «уходом с ложным замахом</w:t>
      </w:r>
      <w:r w:rsidR="00933CAF" w:rsidRPr="00933CAF">
        <w:rPr>
          <w:rFonts w:ascii="Times New Roman" w:hAnsi="Times New Roman"/>
          <w:sz w:val="28"/>
          <w:szCs w:val="28"/>
        </w:rPr>
        <w:t xml:space="preserve"> </w:t>
      </w:r>
      <w:r w:rsidRPr="00933CAF">
        <w:rPr>
          <w:rFonts w:ascii="Times New Roman" w:hAnsi="Times New Roman"/>
          <w:sz w:val="28"/>
          <w:szCs w:val="28"/>
        </w:rPr>
        <w:t>на удар», «проброс мяча мимо соперника».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Отбор мяча: запрещенные приемы при отборе мяча. Отбор мяча накладыванием стопы, выбиванием, перехватом.</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Техника игры вратаря. Стойка вратаря. Ловля катящегося и низколетящего мяча, полувысокого мяча, ловля мяча в прыжке. Ловля высоколетящего, </w:t>
      </w:r>
      <w:r w:rsidRPr="00933CAF">
        <w:rPr>
          <w:rFonts w:ascii="Times New Roman" w:hAnsi="Times New Roman"/>
          <w:sz w:val="28"/>
          <w:szCs w:val="28"/>
        </w:rPr>
        <w:lastRenderedPageBreak/>
        <w:t>полувысокого, летящего в стороне мяча.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Отбивание катящегося и низколетящего в стороне мяча в выпаде. Отбивание мяча ладонями, кулаком или кулаками. Введение мяча в игру. Вбрасывание мяча</w:t>
      </w:r>
      <w:r w:rsidR="00933CAF" w:rsidRPr="00933CAF">
        <w:rPr>
          <w:rFonts w:ascii="Times New Roman" w:hAnsi="Times New Roman"/>
          <w:sz w:val="28"/>
          <w:szCs w:val="28"/>
        </w:rPr>
        <w:t xml:space="preserve"> </w:t>
      </w:r>
      <w:r w:rsidRPr="00933CAF">
        <w:rPr>
          <w:rFonts w:ascii="Times New Roman" w:hAnsi="Times New Roman"/>
          <w:sz w:val="28"/>
          <w:szCs w:val="28"/>
        </w:rPr>
        <w:t>из-за плеча, сбоку, снизу. Выбивание мяча ногой с рук.</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Техника выполнения приема «маневрирование». Передачи мяча</w:t>
      </w:r>
      <w:r w:rsidR="00933CAF" w:rsidRPr="00933CAF">
        <w:rPr>
          <w:rFonts w:ascii="Times New Roman" w:hAnsi="Times New Roman"/>
          <w:sz w:val="28"/>
          <w:szCs w:val="28"/>
        </w:rPr>
        <w:t xml:space="preserve"> </w:t>
      </w:r>
      <w:r w:rsidRPr="00933CAF">
        <w:rPr>
          <w:rFonts w:ascii="Times New Roman" w:hAnsi="Times New Roman"/>
          <w:sz w:val="28"/>
          <w:szCs w:val="28"/>
        </w:rPr>
        <w:t>и их предназначение. Способы передачи мяча. Удары по воротам.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Групповые тактические действия в атаке и обороне. Действия против соперника без мяча и с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Учебные игры в футбол по упрощенным правилам.</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16.7. Содержание модуля «Футбол для всех» направлено на достижение обучающимися личностных, метапредметных и предметных результатов обучения.</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tabs>
          <w:tab w:val="left" w:pos="46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чувства гордости за отечественных футболистов;</w:t>
      </w:r>
    </w:p>
    <w:p w:rsidR="005C69E7" w:rsidRPr="00933CAF" w:rsidRDefault="005C69E7" w:rsidP="005C69E7">
      <w:pPr>
        <w:tabs>
          <w:tab w:val="left" w:pos="471"/>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мотивов учебной деятельности и личностный смысл учения, принятие и освоение социальной роли обучающего;</w:t>
      </w:r>
    </w:p>
    <w:p w:rsidR="005C69E7" w:rsidRPr="00933CAF" w:rsidRDefault="005C69E7" w:rsidP="005C69E7">
      <w:pPr>
        <w:tabs>
          <w:tab w:val="left" w:pos="46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доброжелательности и эмоционально-нравственной отзывчивости, понимания во время игры в футбол;</w:t>
      </w:r>
    </w:p>
    <w:p w:rsidR="005C69E7" w:rsidRPr="00933CAF" w:rsidRDefault="005C69E7" w:rsidP="005C69E7">
      <w:pPr>
        <w:tabs>
          <w:tab w:val="left" w:pos="49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навыков сотрудничества со сверстниками и взрослыми</w:t>
      </w:r>
      <w:r w:rsidR="00933CAF" w:rsidRPr="00933CAF">
        <w:rPr>
          <w:rFonts w:ascii="Times New Roman" w:hAnsi="Times New Roman"/>
          <w:sz w:val="28"/>
          <w:szCs w:val="28"/>
        </w:rPr>
        <w:t xml:space="preserve"> </w:t>
      </w:r>
      <w:r w:rsidRPr="00933CAF">
        <w:rPr>
          <w:rFonts w:ascii="Times New Roman" w:hAnsi="Times New Roman"/>
          <w:sz w:val="28"/>
          <w:szCs w:val="28"/>
        </w:rPr>
        <w:t>в разных игровых ситуациях, умение не создавать конфликты и находить выходы</w:t>
      </w:r>
      <w:r w:rsidR="00933CAF" w:rsidRPr="00933CAF">
        <w:rPr>
          <w:rFonts w:ascii="Times New Roman" w:hAnsi="Times New Roman"/>
          <w:sz w:val="28"/>
          <w:szCs w:val="28"/>
        </w:rPr>
        <w:t xml:space="preserve"> </w:t>
      </w:r>
      <w:r w:rsidRPr="00933CAF">
        <w:rPr>
          <w:rFonts w:ascii="Times New Roman" w:hAnsi="Times New Roman"/>
          <w:sz w:val="28"/>
          <w:szCs w:val="28"/>
        </w:rPr>
        <w:t>из спорных ситуаций во время игры в футбол;</w:t>
      </w:r>
    </w:p>
    <w:p w:rsidR="005C69E7" w:rsidRPr="00933CAF" w:rsidRDefault="005C69E7" w:rsidP="005C69E7">
      <w:pPr>
        <w:tabs>
          <w:tab w:val="left" w:pos="48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самостоятельности и личной ответственности за свои поступки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представлений о нравственных нормах, социальной справедливости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r w:rsidRPr="00933CAF">
        <w:rPr>
          <w:rFonts w:ascii="Times New Roman" w:hAnsi="Times New Roman"/>
          <w:sz w:val="28"/>
          <w:szCs w:val="28"/>
        </w:rPr>
        <w:lastRenderedPageBreak/>
        <w:t>свободе;</w:t>
      </w:r>
    </w:p>
    <w:p w:rsidR="005C69E7" w:rsidRPr="00933CAF" w:rsidRDefault="005C69E7" w:rsidP="005C69E7">
      <w:pPr>
        <w:tabs>
          <w:tab w:val="left" w:pos="491"/>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эстетических потребностей, ценностей и чувств;</w:t>
      </w:r>
    </w:p>
    <w:p w:rsidR="005C69E7" w:rsidRPr="00933CAF" w:rsidRDefault="005C69E7" w:rsidP="005C69E7">
      <w:pPr>
        <w:tabs>
          <w:tab w:val="left" w:pos="48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установки на безопасный, здоровый образ жизни.</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tabs>
          <w:tab w:val="left" w:pos="496"/>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C69E7" w:rsidRPr="00933CAF" w:rsidRDefault="005C69E7" w:rsidP="005C69E7">
      <w:pPr>
        <w:tabs>
          <w:tab w:val="left" w:pos="48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C69E7" w:rsidRPr="00933CAF" w:rsidRDefault="005C69E7" w:rsidP="005C69E7">
      <w:pPr>
        <w:tabs>
          <w:tab w:val="left" w:pos="496"/>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определение общей цели и путей её достижения, умение договариваться</w:t>
      </w:r>
      <w:r w:rsidR="00933CAF" w:rsidRPr="00933CAF">
        <w:rPr>
          <w:rFonts w:ascii="Times New Roman" w:hAnsi="Times New Roman"/>
          <w:sz w:val="28"/>
          <w:szCs w:val="28"/>
        </w:rPr>
        <w:t xml:space="preserve"> </w:t>
      </w:r>
      <w:r w:rsidRPr="00933CAF">
        <w:rPr>
          <w:rFonts w:ascii="Times New Roman" w:hAnsi="Times New Roman"/>
          <w:sz w:val="28"/>
          <w:szCs w:val="28"/>
        </w:rPr>
        <w:t>о распределении функций и ролей в совместной игровой деятельности;</w:t>
      </w:r>
    </w:p>
    <w:p w:rsidR="005C69E7" w:rsidRPr="00933CAF" w:rsidRDefault="005C69E7" w:rsidP="005C69E7">
      <w:pPr>
        <w:tabs>
          <w:tab w:val="left" w:pos="49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готовность конструктивно разрешать конфликты посредством учёта интересов сторон и сотрудничества;</w:t>
      </w:r>
    </w:p>
    <w:p w:rsidR="005C69E7" w:rsidRPr="00933CAF" w:rsidRDefault="005C69E7" w:rsidP="005C69E7">
      <w:pPr>
        <w:tabs>
          <w:tab w:val="left" w:pos="482"/>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владение двигательными действиями и физическими упражнениями футбола</w:t>
      </w:r>
      <w:r w:rsidR="00933CAF" w:rsidRPr="00933CAF">
        <w:rPr>
          <w:rFonts w:ascii="Times New Roman" w:hAnsi="Times New Roman"/>
          <w:sz w:val="28"/>
          <w:szCs w:val="28"/>
        </w:rPr>
        <w:t xml:space="preserve"> </w:t>
      </w:r>
      <w:r w:rsidRPr="00933CAF">
        <w:rPr>
          <w:rFonts w:ascii="Times New Roman" w:hAnsi="Times New Roman"/>
          <w:sz w:val="28"/>
          <w:szCs w:val="28"/>
        </w:rPr>
        <w:t>и активное их использование в самостоятельно организованной физкультурно-оздоровительной и спортивно-оздоровительной деятельности.</w:t>
      </w:r>
    </w:p>
    <w:p w:rsidR="005C69E7" w:rsidRPr="00933CAF" w:rsidRDefault="005D78A9"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eastAsia="Times New Roman" w:hAnsi="Times New Roman"/>
          <w:bCs/>
          <w:sz w:val="28"/>
          <w:szCs w:val="28"/>
          <w:lang w:eastAsia="zh-CN"/>
        </w:rPr>
        <w:t>36</w:t>
      </w:r>
      <w:r w:rsidR="00C26CF4" w:rsidRPr="00933CAF">
        <w:rPr>
          <w:rFonts w:ascii="Times New Roman" w:eastAsia="Times New Roman" w:hAnsi="Times New Roman"/>
          <w:bCs/>
          <w:sz w:val="28"/>
          <w:szCs w:val="28"/>
          <w:lang w:eastAsia="zh-CN"/>
        </w:rPr>
        <w:t>.</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tabs>
          <w:tab w:val="left" w:pos="48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первоначальных представлений о развитии футбола, олимпийского движения;</w:t>
      </w:r>
    </w:p>
    <w:p w:rsidR="005C69E7" w:rsidRPr="00933CAF" w:rsidRDefault="005C69E7" w:rsidP="005C69E7">
      <w:pPr>
        <w:tabs>
          <w:tab w:val="left" w:pos="446"/>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w:t>
      </w:r>
      <w:r w:rsidR="009110CC" w:rsidRPr="00933CAF">
        <w:rPr>
          <w:rFonts w:ascii="Times New Roman" w:hAnsi="Times New Roman"/>
          <w:sz w:val="28"/>
          <w:szCs w:val="28"/>
        </w:rPr>
        <w:t>и другие</w:t>
      </w:r>
      <w:r w:rsidRPr="00933CAF">
        <w:rPr>
          <w:rFonts w:ascii="Times New Roman" w:hAnsi="Times New Roman"/>
          <w:sz w:val="28"/>
          <w:szCs w:val="28"/>
        </w:rPr>
        <w:t>);</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применение и изложение в доступной форме полученных знаний</w:t>
      </w:r>
      <w:r w:rsidR="00933CAF" w:rsidRPr="00933CAF">
        <w:rPr>
          <w:rFonts w:ascii="Times New Roman" w:hAnsi="Times New Roman"/>
          <w:sz w:val="28"/>
          <w:szCs w:val="28"/>
        </w:rPr>
        <w:t xml:space="preserve"> </w:t>
      </w:r>
      <w:r w:rsidRPr="00933CAF">
        <w:rPr>
          <w:rFonts w:ascii="Times New Roman" w:hAnsi="Times New Roman"/>
          <w:sz w:val="28"/>
          <w:szCs w:val="28"/>
        </w:rPr>
        <w:t>о физической культуре и футболе, грамотно использование понятийного аппарата;</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правил поведения и безопасности во время занятий</w:t>
      </w:r>
      <w:r w:rsidR="00933CAF" w:rsidRPr="00933CAF">
        <w:rPr>
          <w:rFonts w:ascii="Times New Roman" w:hAnsi="Times New Roman"/>
          <w:sz w:val="28"/>
          <w:szCs w:val="28"/>
        </w:rPr>
        <w:t xml:space="preserve"> </w:t>
      </w:r>
      <w:r w:rsidRPr="00933CAF">
        <w:rPr>
          <w:rFonts w:ascii="Times New Roman" w:hAnsi="Times New Roman"/>
          <w:sz w:val="28"/>
          <w:szCs w:val="28"/>
        </w:rPr>
        <w:t>и соревнований по футболу;</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приобретение навыка правильно подбирать одежду и обувь для занятий</w:t>
      </w:r>
      <w:r w:rsidR="00933CAF" w:rsidRPr="00933CAF">
        <w:rPr>
          <w:rFonts w:ascii="Times New Roman" w:hAnsi="Times New Roman"/>
          <w:sz w:val="28"/>
          <w:szCs w:val="28"/>
        </w:rPr>
        <w:t xml:space="preserve"> </w:t>
      </w:r>
      <w:r w:rsidRPr="00933CAF">
        <w:rPr>
          <w:rFonts w:ascii="Times New Roman" w:hAnsi="Times New Roman"/>
          <w:sz w:val="28"/>
          <w:szCs w:val="28"/>
        </w:rPr>
        <w:t>и соревнований по футболу;</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приобретение важных двигательных навыков, необходимых для игры</w:t>
      </w:r>
      <w:r w:rsidR="00933CAF" w:rsidRPr="00933CAF">
        <w:rPr>
          <w:rFonts w:ascii="Times New Roman" w:hAnsi="Times New Roman"/>
          <w:sz w:val="28"/>
          <w:szCs w:val="28"/>
        </w:rPr>
        <w:t xml:space="preserve"> </w:t>
      </w:r>
      <w:r w:rsidRPr="00933CAF">
        <w:rPr>
          <w:rFonts w:ascii="Times New Roman" w:hAnsi="Times New Roman"/>
          <w:sz w:val="28"/>
          <w:szCs w:val="28"/>
        </w:rPr>
        <w:t>в футбол;</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основными терминологическими понятиями спортивной игры;</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некоторых навыков первичной технической подготовки футболиста (выполнение ударов по мячу ногами и головой, остановка мяча, ведение мяча</w:t>
      </w:r>
      <w:r w:rsidR="00933CAF" w:rsidRPr="00933CAF">
        <w:rPr>
          <w:rFonts w:ascii="Times New Roman" w:hAnsi="Times New Roman"/>
          <w:sz w:val="28"/>
          <w:szCs w:val="28"/>
        </w:rPr>
        <w:t xml:space="preserve"> </w:t>
      </w:r>
      <w:r w:rsidRPr="00933CAF">
        <w:rPr>
          <w:rFonts w:ascii="Times New Roman" w:hAnsi="Times New Roman"/>
          <w:sz w:val="28"/>
          <w:szCs w:val="28"/>
        </w:rPr>
        <w:t>и выполнение финтов, отбор мяча);</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знание о некоторых индивидуальных и групповых тактических действиях</w:t>
      </w:r>
      <w:r w:rsidR="00933CAF" w:rsidRPr="00933CAF">
        <w:rPr>
          <w:rFonts w:ascii="Times New Roman" w:hAnsi="Times New Roman"/>
          <w:sz w:val="28"/>
          <w:szCs w:val="28"/>
        </w:rPr>
        <w:t xml:space="preserve"> </w:t>
      </w:r>
      <w:r w:rsidRPr="00933CAF">
        <w:rPr>
          <w:rFonts w:ascii="Times New Roman" w:hAnsi="Times New Roman"/>
          <w:sz w:val="28"/>
          <w:szCs w:val="28"/>
        </w:rPr>
        <w:t>в атаке и в обороне;</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общего представления о технике и тактике игры вратаря;</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применение во время игры в футбол всех основных технических элементов (техника перемещения, передача и ловля мяча).</w:t>
      </w:r>
    </w:p>
    <w:p w:rsidR="00CA2E26" w:rsidRPr="00933CAF" w:rsidRDefault="005D78A9" w:rsidP="00E14A55">
      <w:pPr>
        <w:pStyle w:val="10"/>
        <w:pBdr>
          <w:bottom w:val="none" w:sz="0" w:space="0" w:color="auto"/>
        </w:pBdr>
        <w:spacing w:before="0" w:line="360" w:lineRule="auto"/>
        <w:ind w:firstLine="708"/>
        <w:jc w:val="both"/>
        <w:rPr>
          <w:b w:val="0"/>
          <w:szCs w:val="28"/>
          <w:lang w:eastAsia="ru-RU"/>
        </w:rPr>
      </w:pPr>
      <w:r>
        <w:rPr>
          <w:b w:val="0"/>
          <w:szCs w:val="28"/>
        </w:rPr>
        <w:t>37</w:t>
      </w:r>
      <w:r w:rsidR="00C26CF4" w:rsidRPr="00933CAF">
        <w:rPr>
          <w:b w:val="0"/>
          <w:szCs w:val="28"/>
        </w:rPr>
        <w:t>.</w:t>
      </w:r>
      <w:r w:rsidR="00CA2E26" w:rsidRPr="00933CAF">
        <w:rPr>
          <w:b w:val="0"/>
        </w:rPr>
        <w:t xml:space="preserve"> </w:t>
      </w:r>
      <w:r w:rsidR="00CA2E26" w:rsidRPr="00933CAF">
        <w:rPr>
          <w:b w:val="0"/>
          <w:szCs w:val="28"/>
          <w:lang w:eastAsia="ru-RU"/>
        </w:rPr>
        <w:t>Программа формирования универсальных учебных действий.</w:t>
      </w:r>
    </w:p>
    <w:p w:rsidR="00CA2E26" w:rsidRPr="00933CAF" w:rsidRDefault="00DA7C67" w:rsidP="000C14A5">
      <w:pPr>
        <w:spacing w:after="0" w:line="353" w:lineRule="auto"/>
        <w:ind w:firstLine="709"/>
        <w:jc w:val="both"/>
        <w:rPr>
          <w:rFonts w:ascii="Times New Roman" w:eastAsia="SchoolBookSanPin" w:hAnsi="Times New Roman"/>
          <w:sz w:val="28"/>
          <w:szCs w:val="28"/>
        </w:rPr>
      </w:pPr>
      <w:r>
        <w:rPr>
          <w:rFonts w:ascii="Times New Roman" w:hAnsi="Times New Roman"/>
          <w:sz w:val="28"/>
          <w:szCs w:val="28"/>
        </w:rPr>
        <w:t>37</w:t>
      </w:r>
      <w:r w:rsidR="00C26CF4" w:rsidRPr="00933CAF">
        <w:rPr>
          <w:rFonts w:ascii="Times New Roman" w:hAnsi="Times New Roman"/>
          <w:sz w:val="28"/>
          <w:szCs w:val="28"/>
        </w:rPr>
        <w:t>.</w:t>
      </w:r>
      <w:r w:rsidR="005615C6" w:rsidRPr="00933CAF">
        <w:rPr>
          <w:rFonts w:ascii="Times New Roman" w:hAnsi="Times New Roman"/>
          <w:sz w:val="28"/>
          <w:szCs w:val="28"/>
        </w:rPr>
        <w:t>1. </w:t>
      </w:r>
      <w:r w:rsidR="00CA2E26" w:rsidRPr="00933CAF">
        <w:rPr>
          <w:rFonts w:ascii="Times New Roman" w:eastAsia="SchoolBookSanPin" w:hAnsi="Times New Roma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933CAF" w:rsidRDefault="00CA2E26" w:rsidP="000C14A5">
      <w:pPr>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CA2E26" w:rsidRPr="00933CAF" w:rsidRDefault="00CA2E26" w:rsidP="000C14A5">
      <w:pPr>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характеристика познавательных, коммуникативных и регулятивных универсальных учебных действий.</w:t>
      </w:r>
    </w:p>
    <w:p w:rsidR="00CA2E26" w:rsidRPr="00933CAF" w:rsidRDefault="00DA7C67" w:rsidP="000C14A5">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26CF4" w:rsidRPr="00933CAF">
        <w:rPr>
          <w:rFonts w:ascii="Times New Roman" w:eastAsia="SchoolBookSanPin" w:hAnsi="Times New Roman"/>
          <w:sz w:val="28"/>
          <w:szCs w:val="28"/>
        </w:rPr>
        <w:t>.</w:t>
      </w:r>
      <w:r w:rsidR="005615C6"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области метапредметных результатов. Это взаимодействие проявляется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следующем:</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предметные знания, умения и способы деятельности являются содержательной основой становления УУД;</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развивающиеся УУД обеспечивают протекание учебного процесса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субъектами образовательного процесса);</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933CAF" w:rsidRDefault="00CA2E26" w:rsidP="000C14A5">
      <w:pPr>
        <w:spacing w:after="0" w:line="353" w:lineRule="auto"/>
        <w:ind w:firstLine="709"/>
        <w:jc w:val="both"/>
        <w:rPr>
          <w:b/>
          <w:sz w:val="28"/>
          <w:szCs w:val="28"/>
        </w:rPr>
      </w:pPr>
      <w:r w:rsidRPr="00933CAF">
        <w:rPr>
          <w:rFonts w:ascii="Times New Roman" w:eastAsia="SchoolBookSanPin" w:hAnsi="Times New Roman"/>
          <w:sz w:val="28"/>
          <w:szCs w:val="28"/>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вариативному восприятию предметного содержания в условиях реального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виртуального представления экранных (виртуальных) моделей изучаемых объектов, сюжетов, процессов.</w:t>
      </w:r>
    </w:p>
    <w:p w:rsidR="00CA2E26" w:rsidRPr="00933CAF" w:rsidRDefault="00DA7C67" w:rsidP="000C14A5">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37</w:t>
      </w:r>
      <w:r w:rsidR="00C26CF4" w:rsidRPr="00933CAF">
        <w:rPr>
          <w:rFonts w:ascii="Times New Roman" w:eastAsia="SchoolBookSanPin" w:hAnsi="Times New Roman"/>
          <w:bCs/>
          <w:sz w:val="28"/>
          <w:szCs w:val="28"/>
        </w:rPr>
        <w:t>.</w:t>
      </w:r>
      <w:r w:rsidR="005615C6" w:rsidRPr="00933CAF">
        <w:rPr>
          <w:rFonts w:ascii="Times New Roman" w:eastAsia="SchoolBookSanPin" w:hAnsi="Times New Roman"/>
          <w:bCs/>
          <w:sz w:val="28"/>
          <w:szCs w:val="28"/>
        </w:rPr>
        <w:t>3. </w:t>
      </w:r>
      <w:r w:rsidR="00CA2E26" w:rsidRPr="00933CAF">
        <w:rPr>
          <w:rFonts w:ascii="Times New Roman" w:eastAsia="SchoolBookSanPin" w:hAnsi="Times New Roman"/>
          <w:bCs/>
          <w:sz w:val="28"/>
          <w:szCs w:val="28"/>
        </w:rPr>
        <w:t xml:space="preserve">Познавательные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w:t>
      </w:r>
      <w:r w:rsidR="00542CD2" w:rsidRPr="00933CAF">
        <w:rPr>
          <w:rFonts w:ascii="Times New Roman" w:eastAsia="SchoolBookSanPin" w:hAnsi="Times New Roman"/>
          <w:sz w:val="28"/>
          <w:szCs w:val="28"/>
        </w:rPr>
        <w:t>отражают совокупность операций, участвующих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учебно-познавательной деятельности</w:t>
      </w:r>
      <w:r w:rsidR="00542CD2" w:rsidRPr="00933CAF">
        <w:rPr>
          <w:rFonts w:ascii="Times New Roman" w:eastAsia="SchoolBookSanPin" w:hAnsi="Times New Roman"/>
          <w:sz w:val="28"/>
          <w:szCs w:val="28"/>
        </w:rPr>
        <w:t xml:space="preserve"> обучающихся и включают:</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933CAF" w:rsidRDefault="00DA7C67" w:rsidP="000C14A5">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37</w:t>
      </w:r>
      <w:r w:rsidR="00C26CF4" w:rsidRPr="00933CAF">
        <w:rPr>
          <w:rFonts w:ascii="Times New Roman" w:eastAsia="SchoolBookSanPin" w:hAnsi="Times New Roman"/>
          <w:bCs/>
          <w:sz w:val="28"/>
          <w:szCs w:val="28"/>
        </w:rPr>
        <w:t>.</w:t>
      </w:r>
      <w:r w:rsidR="00542CD2" w:rsidRPr="00933CAF">
        <w:rPr>
          <w:rFonts w:ascii="Times New Roman" w:eastAsia="SchoolBookSanPin" w:hAnsi="Times New Roman"/>
          <w:bCs/>
          <w:sz w:val="28"/>
          <w:szCs w:val="28"/>
        </w:rPr>
        <w:t>4. </w:t>
      </w:r>
      <w:r w:rsidR="00CA2E26" w:rsidRPr="00933CAF">
        <w:rPr>
          <w:rFonts w:ascii="Times New Roman" w:eastAsia="SchoolBookSanPin" w:hAnsi="Times New Roman"/>
          <w:sz w:val="28"/>
          <w:szCs w:val="28"/>
        </w:rPr>
        <w:t xml:space="preserve">Познавательные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становятся предпосылкой формирования способности обучающегося к самообразованию и саморазвитию.</w:t>
      </w:r>
    </w:p>
    <w:p w:rsidR="00542CD2" w:rsidRPr="00933CAF" w:rsidRDefault="00DA7C67" w:rsidP="000C14A5">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lastRenderedPageBreak/>
        <w:t>37</w:t>
      </w:r>
      <w:r w:rsidR="00C26CF4" w:rsidRPr="00933CAF">
        <w:rPr>
          <w:rFonts w:ascii="Times New Roman" w:eastAsia="SchoolBookSanPin" w:hAnsi="Times New Roman"/>
          <w:bCs/>
          <w:sz w:val="28"/>
          <w:szCs w:val="28"/>
        </w:rPr>
        <w:t>.</w:t>
      </w:r>
      <w:r w:rsidR="00542CD2" w:rsidRPr="00933CAF">
        <w:rPr>
          <w:rFonts w:ascii="Times New Roman" w:eastAsia="SchoolBookSanPin" w:hAnsi="Times New Roman"/>
          <w:bCs/>
          <w:sz w:val="28"/>
          <w:szCs w:val="28"/>
        </w:rPr>
        <w:t>5. </w:t>
      </w:r>
      <w:r w:rsidR="00CA2E26" w:rsidRPr="00933CAF">
        <w:rPr>
          <w:rFonts w:ascii="Times New Roman" w:eastAsia="SchoolBookSanPin" w:hAnsi="Times New Roman"/>
          <w:bCs/>
          <w:sz w:val="28"/>
          <w:szCs w:val="28"/>
        </w:rPr>
        <w:t xml:space="preserve">Коммуникативные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933CAF" w:rsidRDefault="00DA7C67" w:rsidP="000C14A5">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37</w:t>
      </w:r>
      <w:r w:rsidR="00C26CF4" w:rsidRPr="00933CAF">
        <w:rPr>
          <w:rFonts w:ascii="Times New Roman" w:eastAsia="SchoolBookSanPin" w:hAnsi="Times New Roman"/>
          <w:bCs/>
          <w:sz w:val="28"/>
          <w:szCs w:val="28"/>
        </w:rPr>
        <w:t>.</w:t>
      </w:r>
      <w:r w:rsidR="00542CD2" w:rsidRPr="00933CAF">
        <w:rPr>
          <w:rFonts w:ascii="Times New Roman" w:eastAsia="SchoolBookSanPin" w:hAnsi="Times New Roman"/>
          <w:bCs/>
          <w:sz w:val="28"/>
          <w:szCs w:val="28"/>
        </w:rPr>
        <w:t>6. </w:t>
      </w:r>
      <w:r w:rsidR="00CA2E26" w:rsidRPr="00933CAF">
        <w:rPr>
          <w:rFonts w:ascii="Times New Roman" w:eastAsia="SchoolBookSanPin" w:hAnsi="Times New Roman"/>
          <w:sz w:val="28"/>
          <w:szCs w:val="28"/>
        </w:rPr>
        <w:t xml:space="preserve">Коммуникативные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целесообразно формировать, используя цифровую образовательную среду класса, образовательной организации. </w:t>
      </w:r>
    </w:p>
    <w:p w:rsidR="00CA2E26" w:rsidRPr="00933CAF" w:rsidRDefault="00DA7C67" w:rsidP="000C14A5">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37</w:t>
      </w:r>
      <w:r w:rsidR="00C26CF4" w:rsidRPr="00933CAF">
        <w:rPr>
          <w:rFonts w:ascii="Times New Roman" w:eastAsia="SchoolBookSanPin" w:hAnsi="Times New Roman"/>
          <w:bCs/>
          <w:sz w:val="28"/>
          <w:szCs w:val="28"/>
        </w:rPr>
        <w:t>.</w:t>
      </w:r>
      <w:r w:rsidR="00542CD2" w:rsidRPr="00933CAF">
        <w:rPr>
          <w:rFonts w:ascii="Times New Roman" w:eastAsia="SchoolBookSanPin" w:hAnsi="Times New Roman"/>
          <w:bCs/>
          <w:sz w:val="28"/>
          <w:szCs w:val="28"/>
        </w:rPr>
        <w:t>7. </w:t>
      </w:r>
      <w:r w:rsidR="00CA2E26" w:rsidRPr="00933CAF">
        <w:rPr>
          <w:rFonts w:ascii="Times New Roman" w:eastAsia="SchoolBookSanPin" w:hAnsi="Times New Roman"/>
          <w:sz w:val="28"/>
          <w:szCs w:val="28"/>
        </w:rPr>
        <w:t>Коммуникативные УУД характеризуются четырьмя группами учебных операций, обеспечивающих:</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смысловое чтение текстов разных жанров, типов, назначений; аналитическую текстовую деятельность с ними;</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успешное участие обучающегося в диалогическом взаимодействии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успешную продуктивно-творческую деятельность (самостоятельное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создание текстов разного типа – описания, рассуждения, повествования), создание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условиях использования технологий неконтактного информационного взаимодействия.</w:t>
      </w:r>
    </w:p>
    <w:p w:rsidR="00CA2E26" w:rsidRPr="00933CAF" w:rsidRDefault="00DA7C67" w:rsidP="00E14A55">
      <w:pPr>
        <w:widowControl/>
        <w:suppressAutoHyphens/>
        <w:spacing w:after="0" w:line="353" w:lineRule="auto"/>
        <w:ind w:firstLine="709"/>
        <w:jc w:val="both"/>
        <w:outlineLvl w:val="1"/>
        <w:rPr>
          <w:rFonts w:ascii="Times New Roman" w:eastAsia="SchoolBookSanPin" w:hAnsi="Times New Roman"/>
          <w:sz w:val="28"/>
          <w:szCs w:val="28"/>
        </w:rPr>
      </w:pPr>
      <w:r>
        <w:rPr>
          <w:rFonts w:ascii="Times New Roman" w:eastAsia="SchoolBookSanPin" w:hAnsi="Times New Roman"/>
          <w:bCs/>
          <w:sz w:val="28"/>
          <w:szCs w:val="28"/>
        </w:rPr>
        <w:t>37</w:t>
      </w:r>
      <w:r w:rsidR="00C26CF4" w:rsidRPr="00933CAF">
        <w:rPr>
          <w:rFonts w:ascii="Times New Roman" w:eastAsia="SchoolBookSanPin" w:hAnsi="Times New Roman"/>
          <w:bCs/>
          <w:sz w:val="28"/>
          <w:szCs w:val="28"/>
        </w:rPr>
        <w:t>.</w:t>
      </w:r>
      <w:r w:rsidR="00542CD2" w:rsidRPr="00933CAF">
        <w:rPr>
          <w:rFonts w:ascii="Times New Roman" w:eastAsia="SchoolBookSanPin" w:hAnsi="Times New Roman"/>
          <w:bCs/>
          <w:sz w:val="28"/>
          <w:szCs w:val="28"/>
        </w:rPr>
        <w:t>8. </w:t>
      </w:r>
      <w:r w:rsidR="00CA2E26" w:rsidRPr="00933CAF">
        <w:rPr>
          <w:rFonts w:ascii="Times New Roman" w:eastAsia="SchoolBookSanPin" w:hAnsi="Times New Roman"/>
          <w:bCs/>
          <w:sz w:val="28"/>
          <w:szCs w:val="28"/>
        </w:rPr>
        <w:t xml:space="preserve">Регулятивные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w:t>
      </w:r>
      <w:r w:rsidR="00542CD2" w:rsidRPr="00933CAF">
        <w:rPr>
          <w:rFonts w:ascii="Times New Roman" w:eastAsia="SchoolBookSanPin" w:hAnsi="Times New Roman"/>
          <w:sz w:val="28"/>
          <w:szCs w:val="28"/>
        </w:rPr>
        <w:t xml:space="preserve">отражают </w:t>
      </w:r>
      <w:r w:rsidR="00CA2E26" w:rsidRPr="00933CAF">
        <w:rPr>
          <w:rFonts w:ascii="Times New Roman" w:eastAsia="SchoolBookSanPin" w:hAnsi="Times New Roman"/>
          <w:sz w:val="28"/>
          <w:szCs w:val="28"/>
        </w:rPr>
        <w:t xml:space="preserve">совокупность учебных операций, обеспечивающих становление рефлексивных качеств </w:t>
      </w:r>
      <w:r w:rsidR="00542CD2" w:rsidRPr="00933CAF">
        <w:rPr>
          <w:rFonts w:ascii="Times New Roman" w:eastAsia="SchoolBookSanPin" w:hAnsi="Times New Roman"/>
          <w:sz w:val="28"/>
          <w:szCs w:val="28"/>
        </w:rPr>
        <w:t>обучающегося</w:t>
      </w:r>
      <w:r w:rsidR="00CA2E26" w:rsidRPr="00933CAF">
        <w:rPr>
          <w:rFonts w:ascii="Times New Roman" w:eastAsia="SchoolBookSanPin" w:hAnsi="Times New Roman"/>
          <w:sz w:val="28"/>
          <w:szCs w:val="28"/>
        </w:rPr>
        <w:t xml:space="preserve"> (на уровне начального общего образования их формирование осуществляется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на пропедевтическом уровне). </w:t>
      </w:r>
    </w:p>
    <w:p w:rsidR="00CA2E26" w:rsidRPr="00933CAF" w:rsidRDefault="00DA7C67" w:rsidP="00E14A5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26CF4" w:rsidRPr="00933CAF">
        <w:rPr>
          <w:rFonts w:ascii="Times New Roman" w:eastAsia="SchoolBookSanPin" w:hAnsi="Times New Roman"/>
          <w:sz w:val="28"/>
          <w:szCs w:val="28"/>
        </w:rPr>
        <w:t>.</w:t>
      </w:r>
      <w:r w:rsidR="00542CD2"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Выделяются шесть групп операций:</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принимать и удерживать учебную задачу;</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её решение;</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полученный результат деятельности;</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процесс деятельности, его соответствие выбранному способу;</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предвидеть (прогнозировать) трудности и ошибки при решении данной учебной задачи;</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при необходимости процесс деятельности.</w:t>
      </w:r>
    </w:p>
    <w:p w:rsidR="00CA2E26" w:rsidRPr="00933CAF" w:rsidRDefault="00DA7C67" w:rsidP="00E14A5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26CF4" w:rsidRPr="00933CAF">
        <w:rPr>
          <w:rFonts w:ascii="Times New Roman" w:eastAsia="SchoolBookSanPin" w:hAnsi="Times New Roman"/>
          <w:sz w:val="28"/>
          <w:szCs w:val="28"/>
        </w:rPr>
        <w:t>.</w:t>
      </w:r>
      <w:r w:rsidR="00542CD2"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 xml:space="preserve">Важной составляющей регулятивных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являются операции, определяющие способность обучающегося к волевым усилиям</w:t>
      </w:r>
      <w:r w:rsidR="00542CD2" w:rsidRPr="00933CAF">
        <w:rPr>
          <w:rFonts w:ascii="Times New Roman" w:eastAsia="SchoolBookSanPin" w:hAnsi="Times New Roman"/>
          <w:sz w:val="28"/>
          <w:szCs w:val="28"/>
        </w:rPr>
        <w:t xml:space="preserve"> </w:t>
      </w:r>
      <w:r w:rsidR="005C6810" w:rsidRPr="00933CAF">
        <w:rPr>
          <w:rFonts w:ascii="Times New Roman" w:eastAsia="SchoolBookSanPin" w:hAnsi="Times New Roman"/>
          <w:sz w:val="28"/>
          <w:szCs w:val="28"/>
        </w:rPr>
        <w:t xml:space="preserve">в процессе коллективной и (или) </w:t>
      </w:r>
      <w:r w:rsidR="00CA2E26" w:rsidRPr="00933CAF">
        <w:rPr>
          <w:rFonts w:ascii="Times New Roman" w:eastAsia="SchoolBookSanPin" w:hAnsi="Times New Roman"/>
          <w:sz w:val="28"/>
          <w:szCs w:val="28"/>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933CAF" w:rsidRDefault="00DA7C67" w:rsidP="00E14A5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26CF4" w:rsidRPr="00933CAF">
        <w:rPr>
          <w:rFonts w:ascii="Times New Roman" w:eastAsia="SchoolBookSanPin" w:hAnsi="Times New Roman"/>
          <w:sz w:val="28"/>
          <w:szCs w:val="28"/>
        </w:rPr>
        <w:t>.</w:t>
      </w:r>
      <w:r w:rsidR="009965F3"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В рабочих программах учебных предметов требования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условиях использования технологий неконтактного информационного взаимодействия;</w:t>
      </w:r>
    </w:p>
    <w:p w:rsidR="00CA2E26" w:rsidRPr="00933CAF" w:rsidRDefault="00CA2E26" w:rsidP="00E14A55">
      <w:pPr>
        <w:widowControl/>
        <w:spacing w:after="0" w:line="353" w:lineRule="auto"/>
        <w:ind w:firstLine="709"/>
        <w:jc w:val="both"/>
        <w:rPr>
          <w:b/>
          <w:sz w:val="28"/>
          <w:szCs w:val="28"/>
        </w:rPr>
      </w:pPr>
      <w:r w:rsidRPr="00933CAF">
        <w:rPr>
          <w:rFonts w:ascii="Times New Roman" w:eastAsia="SchoolBookSanPin" w:hAnsi="Times New Roman"/>
          <w:sz w:val="28"/>
          <w:szCs w:val="28"/>
        </w:rPr>
        <w:t>волевые регулятивные умения (подчиняться, уступать, объективно оценивать вклад свой и других в результат общего труда и друг</w:t>
      </w:r>
      <w:r w:rsidR="009965F3"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CA2E26" w:rsidRPr="00933CAF" w:rsidRDefault="00DA7C67" w:rsidP="00E14A5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26CF4" w:rsidRPr="00933CAF">
        <w:rPr>
          <w:rFonts w:ascii="Times New Roman" w:eastAsia="SchoolBookSanPin" w:hAnsi="Times New Roman"/>
          <w:sz w:val="28"/>
          <w:szCs w:val="28"/>
        </w:rPr>
        <w:t>.</w:t>
      </w:r>
      <w:r w:rsidR="009965F3"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Механизмом конструирования образовательного процесса являются следующие методические позиции</w:t>
      </w:r>
      <w:r w:rsidR="009965F3" w:rsidRPr="00933CAF">
        <w:rPr>
          <w:rFonts w:ascii="Times New Roman" w:eastAsia="SchoolBookSanPin" w:hAnsi="Times New Roman"/>
          <w:sz w:val="28"/>
          <w:szCs w:val="28"/>
        </w:rPr>
        <w:t>.</w:t>
      </w:r>
    </w:p>
    <w:p w:rsidR="009965F3" w:rsidRPr="00933CAF" w:rsidRDefault="00DA7C67" w:rsidP="00E14A5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26CF4" w:rsidRPr="00933CAF">
        <w:rPr>
          <w:rFonts w:ascii="Times New Roman" w:eastAsia="SchoolBookSanPin" w:hAnsi="Times New Roman"/>
          <w:sz w:val="28"/>
          <w:szCs w:val="28"/>
        </w:rPr>
        <w:t>.</w:t>
      </w:r>
      <w:r w:rsidR="009965F3" w:rsidRPr="00933CAF">
        <w:rPr>
          <w:rFonts w:ascii="Times New Roman" w:eastAsia="SchoolBookSanPin" w:hAnsi="Times New Roman"/>
          <w:sz w:val="28"/>
          <w:szCs w:val="28"/>
        </w:rPr>
        <w:t>12.1. П</w:t>
      </w:r>
      <w:r w:rsidR="00CA2E26" w:rsidRPr="00933CAF">
        <w:rPr>
          <w:rFonts w:ascii="Times New Roman" w:eastAsia="SchoolBookSanPin" w:hAnsi="Times New Roman"/>
          <w:sz w:val="28"/>
          <w:szCs w:val="28"/>
        </w:rPr>
        <w:t xml:space="preserve">едагогический работник проводит анализ содержания учебного предмета с точки зрения </w:t>
      </w:r>
      <w:r w:rsidR="009965F3"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и устанавливает те содержательные линии, которые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w:t>
      </w:r>
      <w:r w:rsidR="00CA2E26" w:rsidRPr="00933CAF">
        <w:rPr>
          <w:rFonts w:ascii="Times New Roman" w:eastAsia="SchoolBookSanPin" w:hAnsi="Times New Roman"/>
          <w:sz w:val="28"/>
          <w:szCs w:val="28"/>
        </w:rPr>
        <w:lastRenderedPageBreak/>
        <w:t xml:space="preserve">вклад в формирование </w:t>
      </w:r>
      <w:r w:rsidR="009965F3"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можно выделить в содержании каждого учебного предмета.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данном предметном содержании.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или операций на разном предметном содержании.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Третий этап характеризуется устойчивостью </w:t>
      </w:r>
      <w:r w:rsidR="009965F3" w:rsidRPr="00933CAF">
        <w:rPr>
          <w:rFonts w:ascii="Times New Roman" w:eastAsia="SchoolBookSanPin" w:hAnsi="Times New Roman"/>
          <w:sz w:val="28"/>
          <w:szCs w:val="28"/>
        </w:rPr>
        <w:t>УУД</w:t>
      </w:r>
      <w:r w:rsidRPr="00933CAF">
        <w:rPr>
          <w:rFonts w:ascii="Times New Roman" w:eastAsia="SchoolBookSanPin" w:hAnsi="Times New Roman"/>
          <w:sz w:val="28"/>
          <w:szCs w:val="28"/>
        </w:rPr>
        <w:t xml:space="preserve">, </w:t>
      </w:r>
      <w:r w:rsidR="009965F3" w:rsidRPr="00933CAF">
        <w:rPr>
          <w:rFonts w:ascii="Times New Roman" w:eastAsia="SchoolBookSanPin" w:hAnsi="Times New Roman"/>
          <w:sz w:val="28"/>
          <w:szCs w:val="28"/>
        </w:rPr>
        <w:t>то есть</w:t>
      </w:r>
      <w:r w:rsidRPr="00933CAF">
        <w:rPr>
          <w:rFonts w:ascii="Times New Roman" w:eastAsia="SchoolBookSanPin" w:hAnsi="Times New Roman"/>
          <w:sz w:val="28"/>
          <w:szCs w:val="28"/>
        </w:rPr>
        <w:t xml:space="preserve"> использования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933CAF">
        <w:rPr>
          <w:rFonts w:ascii="Times New Roman" w:eastAsia="SchoolBookSanPin" w:hAnsi="Times New Roman"/>
          <w:sz w:val="28"/>
          <w:szCs w:val="28"/>
        </w:rPr>
        <w:t>.</w:t>
      </w:r>
    </w:p>
    <w:p w:rsidR="009965F3" w:rsidRPr="00933CAF" w:rsidRDefault="00DA7C67" w:rsidP="00E14A5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26CF4" w:rsidRPr="00933CAF">
        <w:rPr>
          <w:rFonts w:ascii="Times New Roman" w:eastAsia="SchoolBookSanPin" w:hAnsi="Times New Roman"/>
          <w:sz w:val="28"/>
          <w:szCs w:val="28"/>
        </w:rPr>
        <w:t>.</w:t>
      </w:r>
      <w:r w:rsidR="009965F3" w:rsidRPr="00933CAF">
        <w:rPr>
          <w:rFonts w:ascii="Times New Roman" w:eastAsia="SchoolBookSanPin" w:hAnsi="Times New Roman"/>
          <w:sz w:val="28"/>
          <w:szCs w:val="28"/>
        </w:rPr>
        <w:t xml:space="preserve">12.2. Педагогический работник </w:t>
      </w:r>
      <w:r w:rsidR="00CA2E26" w:rsidRPr="00933CAF">
        <w:rPr>
          <w:rFonts w:ascii="Times New Roman" w:eastAsia="SchoolBookSanPin" w:hAnsi="Times New Roman"/>
          <w:sz w:val="28"/>
          <w:szCs w:val="28"/>
        </w:rPr>
        <w:t>использу</w:t>
      </w:r>
      <w:r w:rsidR="009965F3" w:rsidRPr="00933CAF">
        <w:rPr>
          <w:rFonts w:ascii="Times New Roman" w:eastAsia="SchoolBookSanPin" w:hAnsi="Times New Roman"/>
          <w:sz w:val="28"/>
          <w:szCs w:val="28"/>
        </w:rPr>
        <w:t>ет</w:t>
      </w:r>
      <w:r w:rsidR="00CA2E26" w:rsidRPr="00933CAF">
        <w:rPr>
          <w:rFonts w:ascii="Times New Roman" w:eastAsia="SchoolBookSanPin" w:hAnsi="Times New Roman"/>
          <w:sz w:val="28"/>
          <w:szCs w:val="28"/>
        </w:rPr>
        <w:t xml:space="preserve"> виды деятельности, которые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933CAF">
        <w:rPr>
          <w:rFonts w:ascii="Times New Roman" w:eastAsia="SchoolBookSanPin" w:hAnsi="Times New Roman"/>
          <w:sz w:val="28"/>
          <w:szCs w:val="28"/>
        </w:rPr>
        <w:t>а</w:t>
      </w:r>
      <w:r w:rsidR="00CA2E26" w:rsidRPr="00933CAF">
        <w:rPr>
          <w:rFonts w:ascii="Times New Roman" w:eastAsia="SchoolBookSanPin" w:hAnsi="Times New Roman"/>
          <w:sz w:val="28"/>
          <w:szCs w:val="28"/>
        </w:rPr>
        <w:t>, исследовательская, творческая деятельность, в том числе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Поисковая и исследовательская деятельность развивают способность обучающегося к диалогу, обсуждению проблем, разрешению возникших </w:t>
      </w:r>
      <w:r w:rsidRPr="00933CAF">
        <w:rPr>
          <w:rFonts w:ascii="Times New Roman" w:eastAsia="SchoolBookSanPin" w:hAnsi="Times New Roman"/>
          <w:sz w:val="28"/>
          <w:szCs w:val="28"/>
        </w:rPr>
        <w:lastRenderedPageBreak/>
        <w:t>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в условиях использования технологий неконтактного информационного взаимодействия.</w:t>
      </w:r>
    </w:p>
    <w:p w:rsidR="009965F3" w:rsidRPr="00933CAF" w:rsidRDefault="00DC3720"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w:t>
      </w:r>
      <w:r w:rsidR="00CA2E26" w:rsidRPr="00933CAF">
        <w:rPr>
          <w:rFonts w:ascii="Times New Roman" w:eastAsia="SchoolBookSanPin" w:hAnsi="Times New Roman"/>
          <w:sz w:val="28"/>
          <w:szCs w:val="28"/>
        </w:rPr>
        <w:t>ля формирования наблюдения как метода познания разных объектов действительности на уроках окружающего мира организуются наблюдения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r w:rsidR="00667314" w:rsidRPr="00933CAF">
        <w:rPr>
          <w:rFonts w:ascii="Times New Roman" w:eastAsia="SchoolBookSanPin" w:hAnsi="Times New Roman"/>
          <w:sz w:val="28"/>
          <w:szCs w:val="28"/>
        </w:rPr>
        <w:t>обучающемуся</w:t>
      </w:r>
      <w:r w:rsidR="00CA2E26" w:rsidRPr="00933CAF">
        <w:rPr>
          <w:rFonts w:ascii="Times New Roman" w:eastAsia="SchoolBookSanPin" w:hAnsi="Times New Roman"/>
          <w:sz w:val="28"/>
          <w:szCs w:val="28"/>
        </w:rPr>
        <w:t xml:space="preserve"> в условиях образовательной организации (объекты природы, художественные визуализации, технологические процессы и другие).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Уроки литературного чтения позволяют проводить наблюдения текста,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Если эта работа проводится учителем систематически и на уроках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всем учебным предметам, то универсальность учебного действия формируется успешно и быстро.</w:t>
      </w:r>
    </w:p>
    <w:p w:rsidR="00DC3720" w:rsidRPr="00933CAF" w:rsidRDefault="00DA7C67" w:rsidP="00E14A5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26CF4" w:rsidRPr="00933CAF">
        <w:rPr>
          <w:rFonts w:ascii="Times New Roman" w:eastAsia="SchoolBookSanPin" w:hAnsi="Times New Roman"/>
          <w:sz w:val="28"/>
          <w:szCs w:val="28"/>
        </w:rPr>
        <w:t>.</w:t>
      </w:r>
      <w:r w:rsidR="009965F3" w:rsidRPr="00933CAF">
        <w:rPr>
          <w:rFonts w:ascii="Times New Roman" w:eastAsia="SchoolBookSanPin" w:hAnsi="Times New Roman"/>
          <w:sz w:val="28"/>
          <w:szCs w:val="28"/>
        </w:rPr>
        <w:t>12.3. П</w:t>
      </w:r>
      <w:r w:rsidR="00CA2E26" w:rsidRPr="00933CAF">
        <w:rPr>
          <w:rFonts w:ascii="Times New Roman" w:eastAsia="SchoolBookSanPin" w:hAnsi="Times New Roman"/>
          <w:sz w:val="28"/>
          <w:szCs w:val="28"/>
        </w:rPr>
        <w:t>едагогический работник применяет систему заданий, формирующих операциональный состав учебного действия. Цель таких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заданий – создание алгоритма решения учебной задачи, выбор соответствующего способа действия. </w:t>
      </w:r>
    </w:p>
    <w:p w:rsidR="009965F3" w:rsidRPr="00933CAF" w:rsidRDefault="00DC3720"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w:t>
      </w:r>
      <w:r w:rsidR="00CA2E26" w:rsidRPr="00933CAF">
        <w:rPr>
          <w:rFonts w:ascii="Times New Roman" w:eastAsia="SchoolBookSanPin" w:hAnsi="Times New Roman"/>
          <w:sz w:val="28"/>
          <w:szCs w:val="28"/>
        </w:rPr>
        <w:t>а первых этапах указанная работа организуется коллективно, выстраиваются пошаговые операции, постепенно обучающиеся учатся выполнять</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этом изменяется и процесс контроля:</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от совместных действий с учителем обучающиеся переходят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самостоятельным аналитическим оценкам;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выполняющий задание осваивает два вида контроля – результата и процесса деятельности;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 соответствующей методической поддержкой исправления самим обучающимся своих ошибок.</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933CAF" w:rsidRDefault="00DA7C67" w:rsidP="00E14A5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26CF4" w:rsidRPr="00933CAF">
        <w:rPr>
          <w:rFonts w:ascii="Times New Roman" w:eastAsia="SchoolBookSanPin" w:hAnsi="Times New Roman"/>
          <w:sz w:val="28"/>
          <w:szCs w:val="28"/>
        </w:rPr>
        <w:t>.</w:t>
      </w:r>
      <w:r w:rsidR="00041ACA"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 xml:space="preserve">Сравнение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A2E26" w:rsidRPr="00933CAF" w:rsidRDefault="00DA7C67" w:rsidP="00E14A5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26CF4" w:rsidRPr="00933CAF">
        <w:rPr>
          <w:rFonts w:ascii="Times New Roman" w:eastAsia="SchoolBookSanPin" w:hAnsi="Times New Roman"/>
          <w:sz w:val="28"/>
          <w:szCs w:val="28"/>
        </w:rPr>
        <w:t>.</w:t>
      </w:r>
      <w:r w:rsidR="00041ACA" w:rsidRPr="00933CAF">
        <w:rPr>
          <w:rFonts w:ascii="Times New Roman" w:eastAsia="SchoolBookSanPin" w:hAnsi="Times New Roman"/>
          <w:sz w:val="28"/>
          <w:szCs w:val="28"/>
        </w:rPr>
        <w:t>14. </w:t>
      </w:r>
      <w:r w:rsidR="00CA2E26" w:rsidRPr="00933CAF">
        <w:rPr>
          <w:rFonts w:ascii="Times New Roman" w:eastAsia="SchoolBookSanPin" w:hAnsi="Times New Roman"/>
          <w:sz w:val="28"/>
          <w:szCs w:val="28"/>
        </w:rPr>
        <w:t xml:space="preserve">Классификация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включает: анализ свойств объектов, которые подлежат классификации; сравнение выделенных свойств с целью</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w:t>
      </w:r>
      <w:r w:rsidR="00CA2E26" w:rsidRPr="00933CAF">
        <w:rPr>
          <w:rFonts w:ascii="Times New Roman" w:eastAsia="SchoolBookSanPin" w:hAnsi="Times New Roman"/>
          <w:sz w:val="28"/>
          <w:szCs w:val="28"/>
        </w:rPr>
        <w:lastRenderedPageBreak/>
        <w:t>деятельности обучающегося в электронном формате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рассмотрения учителем итогов работы.</w:t>
      </w:r>
    </w:p>
    <w:p w:rsidR="00CA2E26" w:rsidRPr="00933CAF" w:rsidRDefault="00DA7C67" w:rsidP="00E14A5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26CF4" w:rsidRPr="00933CAF">
        <w:rPr>
          <w:rFonts w:ascii="Times New Roman" w:eastAsia="SchoolBookSanPin" w:hAnsi="Times New Roman"/>
          <w:sz w:val="28"/>
          <w:szCs w:val="28"/>
        </w:rPr>
        <w:t>.</w:t>
      </w:r>
      <w:r w:rsidR="00041ACA" w:rsidRPr="00933CAF">
        <w:rPr>
          <w:rFonts w:ascii="Times New Roman" w:eastAsia="SchoolBookSanPin" w:hAnsi="Times New Roman"/>
          <w:sz w:val="28"/>
          <w:szCs w:val="28"/>
        </w:rPr>
        <w:t>15. </w:t>
      </w:r>
      <w:r w:rsidR="00CA2E26" w:rsidRPr="00933CAF">
        <w:rPr>
          <w:rFonts w:ascii="Times New Roman" w:eastAsia="SchoolBookSanPin" w:hAnsi="Times New Roman"/>
          <w:sz w:val="28"/>
          <w:szCs w:val="28"/>
        </w:rPr>
        <w:t xml:space="preserve">Обобщение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933CAF">
        <w:rPr>
          <w:rFonts w:ascii="Times New Roman" w:eastAsia="SchoolBookSanPin" w:hAnsi="Times New Roman"/>
          <w:sz w:val="28"/>
          <w:szCs w:val="28"/>
        </w:rPr>
        <w:t xml:space="preserve"> игнорирование индивидуальных</w:t>
      </w:r>
      <w:r w:rsidR="00933CAF" w:rsidRPr="00933CAF">
        <w:rPr>
          <w:rFonts w:ascii="Times New Roman" w:eastAsia="SchoolBookSanPin" w:hAnsi="Times New Roman"/>
          <w:sz w:val="28"/>
          <w:szCs w:val="28"/>
        </w:rPr>
        <w:t xml:space="preserve"> </w:t>
      </w:r>
      <w:r w:rsidR="00676CF1" w:rsidRPr="00933CAF">
        <w:rPr>
          <w:rFonts w:ascii="Times New Roman" w:eastAsia="SchoolBookSanPin" w:hAnsi="Times New Roman"/>
          <w:sz w:val="28"/>
          <w:szCs w:val="28"/>
        </w:rPr>
        <w:t>и (</w:t>
      </w:r>
      <w:r w:rsidR="00CA2E26" w:rsidRPr="00933CAF">
        <w:rPr>
          <w:rFonts w:ascii="Times New Roman" w:eastAsia="SchoolBookSanPin" w:hAnsi="Times New Roman"/>
          <w:sz w:val="28"/>
          <w:szCs w:val="28"/>
        </w:rPr>
        <w:t>или</w:t>
      </w:r>
      <w:r w:rsidR="00676CF1"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рассмотрения учителем итогов работы.</w:t>
      </w:r>
    </w:p>
    <w:p w:rsidR="00CA2E26" w:rsidRPr="00933CAF" w:rsidRDefault="00DA7C67" w:rsidP="00E14A5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26CF4" w:rsidRPr="00933CAF">
        <w:rPr>
          <w:rFonts w:ascii="Times New Roman" w:eastAsia="SchoolBookSanPin" w:hAnsi="Times New Roman"/>
          <w:sz w:val="28"/>
          <w:szCs w:val="28"/>
        </w:rPr>
        <w:t>.</w:t>
      </w:r>
      <w:r w:rsidR="00041ACA" w:rsidRPr="00933CAF">
        <w:rPr>
          <w:rFonts w:ascii="Times New Roman" w:eastAsia="SchoolBookSanPin" w:hAnsi="Times New Roman"/>
          <w:sz w:val="28"/>
          <w:szCs w:val="28"/>
        </w:rPr>
        <w:t>16. </w:t>
      </w:r>
      <w:r w:rsidR="00CA2E26" w:rsidRPr="00933CAF">
        <w:rPr>
          <w:rFonts w:ascii="Times New Roman" w:eastAsia="SchoolBookSanPin" w:hAnsi="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то есть возможность обобщённой характеристики сущности универсального действия.</w:t>
      </w:r>
    </w:p>
    <w:p w:rsidR="00041ACA" w:rsidRPr="00933CAF" w:rsidRDefault="00DA7C67" w:rsidP="00E14A5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26CF4" w:rsidRPr="00933CAF">
        <w:rPr>
          <w:rFonts w:ascii="Times New Roman" w:eastAsia="SchoolBookSanPin" w:hAnsi="Times New Roman"/>
          <w:sz w:val="28"/>
          <w:szCs w:val="28"/>
        </w:rPr>
        <w:t>.</w:t>
      </w:r>
      <w:r w:rsidR="00041ACA" w:rsidRPr="00933CAF">
        <w:rPr>
          <w:rFonts w:ascii="Times New Roman" w:eastAsia="SchoolBookSanPin" w:hAnsi="Times New Roman"/>
          <w:sz w:val="28"/>
          <w:szCs w:val="28"/>
        </w:rPr>
        <w:t>17. </w:t>
      </w:r>
      <w:r w:rsidR="00CA2E26" w:rsidRPr="00933CAF">
        <w:rPr>
          <w:rFonts w:ascii="Times New Roman" w:eastAsia="SchoolBookSanPin" w:hAnsi="Times New Roman"/>
          <w:sz w:val="28"/>
          <w:szCs w:val="28"/>
        </w:rPr>
        <w:t xml:space="preserve">Сформированность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его достижения, ошибки и встретившиеся трудности. </w:t>
      </w:r>
    </w:p>
    <w:p w:rsidR="00CA2E26" w:rsidRPr="00933CAF" w:rsidRDefault="00DA7C67" w:rsidP="00E14A5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26CF4" w:rsidRPr="00933CAF">
        <w:rPr>
          <w:rFonts w:ascii="Times New Roman" w:eastAsia="SchoolBookSanPin" w:hAnsi="Times New Roman"/>
          <w:sz w:val="28"/>
          <w:szCs w:val="28"/>
        </w:rPr>
        <w:t>.</w:t>
      </w:r>
      <w:r w:rsidR="00041ACA" w:rsidRPr="00933CAF">
        <w:rPr>
          <w:rFonts w:ascii="Times New Roman" w:eastAsia="SchoolBookSanPin" w:hAnsi="Times New Roman"/>
          <w:sz w:val="28"/>
          <w:szCs w:val="28"/>
        </w:rPr>
        <w:t>18. </w:t>
      </w:r>
      <w:r w:rsidR="00CA2E26" w:rsidRPr="00933CAF">
        <w:rPr>
          <w:rFonts w:ascii="Times New Roman" w:eastAsia="SchoolBookSanPin" w:hAnsi="Times New Roman"/>
          <w:sz w:val="28"/>
          <w:szCs w:val="28"/>
        </w:rP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933CAF">
        <w:rPr>
          <w:rFonts w:ascii="Times New Roman" w:eastAsia="SchoolBookSanPin" w:hAnsi="Times New Roman"/>
          <w:sz w:val="28"/>
          <w:szCs w:val="28"/>
        </w:rPr>
        <w:t>представлен</w:t>
      </w:r>
      <w:r w:rsidR="00CA2E26" w:rsidRPr="00933CAF">
        <w:rPr>
          <w:rFonts w:ascii="Times New Roman" w:eastAsia="SchoolBookSanPin" w:hAnsi="Times New Roman"/>
          <w:sz w:val="28"/>
          <w:szCs w:val="28"/>
        </w:rPr>
        <w:t xml:space="preserve"> возможный вариант содержания всех групп УУД по каждому году обучения на уровне начального общего образования. В </w:t>
      </w:r>
      <w:r w:rsidR="00041ACA" w:rsidRPr="00933CAF">
        <w:rPr>
          <w:rFonts w:ascii="Times New Roman" w:eastAsia="SchoolBookSanPin" w:hAnsi="Times New Roman"/>
          <w:sz w:val="28"/>
          <w:szCs w:val="28"/>
        </w:rPr>
        <w:t>1</w:t>
      </w:r>
      <w:r w:rsidR="00CA2E26" w:rsidRPr="00933CAF">
        <w:rPr>
          <w:rFonts w:ascii="Times New Roman" w:eastAsia="SchoolBookSanPin" w:hAnsi="Times New Roman"/>
          <w:sz w:val="28"/>
          <w:szCs w:val="28"/>
        </w:rPr>
        <w:t xml:space="preserve"> и </w:t>
      </w:r>
      <w:r w:rsidR="00041ACA" w:rsidRPr="00933CAF">
        <w:rPr>
          <w:rFonts w:ascii="Times New Roman" w:eastAsia="SchoolBookSanPin" w:hAnsi="Times New Roman"/>
          <w:sz w:val="28"/>
          <w:szCs w:val="28"/>
        </w:rPr>
        <w:t>2</w:t>
      </w:r>
      <w:r w:rsidR="00CA2E26" w:rsidRPr="00933CAF">
        <w:rPr>
          <w:rFonts w:ascii="Times New Roman" w:eastAsia="SchoolBookSanPin" w:hAnsi="Times New Roman"/>
          <w:sz w:val="28"/>
          <w:szCs w:val="28"/>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Pr="00933CAF" w:rsidRDefault="00DA7C67" w:rsidP="00E14A55">
      <w:pPr>
        <w:widowControl/>
        <w:spacing w:after="0" w:line="353" w:lineRule="auto"/>
        <w:ind w:firstLine="709"/>
        <w:jc w:val="both"/>
      </w:pPr>
      <w:r>
        <w:rPr>
          <w:rFonts w:ascii="Times New Roman" w:eastAsia="SchoolBookSanPin" w:hAnsi="Times New Roman"/>
          <w:sz w:val="28"/>
          <w:szCs w:val="28"/>
        </w:rPr>
        <w:lastRenderedPageBreak/>
        <w:t>37</w:t>
      </w:r>
      <w:r w:rsidR="00C26CF4" w:rsidRPr="00933CAF">
        <w:rPr>
          <w:rFonts w:ascii="Times New Roman" w:eastAsia="SchoolBookSanPin" w:hAnsi="Times New Roman"/>
          <w:sz w:val="28"/>
          <w:szCs w:val="28"/>
        </w:rPr>
        <w:t>.</w:t>
      </w:r>
      <w:r w:rsidR="00041ACA" w:rsidRPr="00933CAF">
        <w:rPr>
          <w:rFonts w:ascii="Times New Roman" w:eastAsia="SchoolBookSanPin" w:hAnsi="Times New Roman"/>
          <w:sz w:val="28"/>
          <w:szCs w:val="28"/>
        </w:rPr>
        <w:t>19. В рабочих программах учебных предметов с</w:t>
      </w:r>
      <w:r w:rsidR="00CA2E26" w:rsidRPr="00933CAF">
        <w:rPr>
          <w:rFonts w:ascii="Times New Roman" w:eastAsia="SchoolBookSanPin" w:hAnsi="Times New Roman"/>
          <w:sz w:val="28"/>
          <w:szCs w:val="28"/>
        </w:rPr>
        <w:t>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самооценки. Отдельный раздел «Совместная деятельность»</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интегрирует коммуникативные и регулятивные действия, необходимые для успешной совместной деятельности.</w:t>
      </w:r>
      <w:r w:rsidR="00CA2E26" w:rsidRPr="00933CAF">
        <w:t xml:space="preserve"> </w:t>
      </w:r>
    </w:p>
    <w:p w:rsidR="00CA2E26" w:rsidRPr="00933CAF" w:rsidRDefault="00DA7C67" w:rsidP="00E14A55">
      <w:pPr>
        <w:pStyle w:val="10"/>
        <w:pBdr>
          <w:bottom w:val="none" w:sz="0" w:space="0" w:color="auto"/>
        </w:pBdr>
        <w:spacing w:before="0" w:line="360" w:lineRule="auto"/>
        <w:ind w:firstLine="708"/>
        <w:jc w:val="both"/>
        <w:rPr>
          <w:rFonts w:eastAsia="SchoolBookSanPin"/>
          <w:b w:val="0"/>
          <w:szCs w:val="28"/>
        </w:rPr>
      </w:pPr>
      <w:r>
        <w:rPr>
          <w:b w:val="0"/>
          <w:szCs w:val="28"/>
        </w:rPr>
        <w:t>38</w:t>
      </w:r>
      <w:r w:rsidR="00C26CF4" w:rsidRPr="00933CAF">
        <w:rPr>
          <w:b w:val="0"/>
          <w:szCs w:val="28"/>
        </w:rPr>
        <w:t>.</w:t>
      </w:r>
      <w:r w:rsidR="00CA2E26" w:rsidRPr="00933CAF">
        <w:rPr>
          <w:b w:val="0"/>
          <w:szCs w:val="28"/>
        </w:rPr>
        <w:t xml:space="preserve"> </w:t>
      </w:r>
      <w:r>
        <w:rPr>
          <w:rFonts w:eastAsia="SchoolBookSanPin"/>
          <w:b w:val="0"/>
          <w:szCs w:val="28"/>
        </w:rPr>
        <w:t>Р</w:t>
      </w:r>
      <w:r w:rsidR="00CA2E26" w:rsidRPr="00933CAF">
        <w:rPr>
          <w:rFonts w:eastAsia="SchoolBookSanPin"/>
          <w:b w:val="0"/>
          <w:szCs w:val="28"/>
        </w:rPr>
        <w:t>абочая программа воспитания.</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1. Пояснительная записка.</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49256B"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 xml:space="preserve">Федеральная рабочая программа воспитания для образовательных организаций (далее – </w:t>
      </w:r>
      <w:r w:rsidR="00DC2B81"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 xml:space="preserve">рограмма воспитания) служит основой для разработки рабочей программы воспитания </w:t>
      </w:r>
      <w:r w:rsidR="0049256B"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Программа воспитания основывается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единстве и преемственности образовательного процесса всех уровней общего образования, соотносится с рабочими программами воспитания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образовательных организаций дошкольного и среднего профессионального образования.</w:t>
      </w:r>
    </w:p>
    <w:p w:rsidR="00E05F39"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49256B"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Программа воспитания</w:t>
      </w:r>
      <w:r w:rsidR="00E05F39"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предназначена для планирования и организации системной воспитательной деятельности</w:t>
      </w:r>
      <w:r w:rsidR="00E05F39" w:rsidRPr="00933CAF">
        <w:rPr>
          <w:rFonts w:ascii="Times New Roman" w:eastAsia="SchoolBookSanPin" w:hAnsi="Times New Roman"/>
          <w:sz w:val="28"/>
          <w:szCs w:val="28"/>
        </w:rPr>
        <w:t xml:space="preserve"> в</w:t>
      </w:r>
      <w:r w:rsidR="00DA7C67">
        <w:rPr>
          <w:rFonts w:ascii="Times New Roman" w:eastAsia="SchoolBookSanPin" w:hAnsi="Times New Roman"/>
          <w:sz w:val="28"/>
          <w:szCs w:val="28"/>
        </w:rPr>
        <w:t xml:space="preserve"> МБОУ «Кадетская школа» г. Сосногорска</w:t>
      </w:r>
      <w:r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разрабатывается и утверждается с участием коллегиальных органов управления</w:t>
      </w:r>
      <w:r w:rsidR="00DA7C67">
        <w:rPr>
          <w:rFonts w:ascii="Times New Roman" w:eastAsia="SchoolBookSanPin" w:hAnsi="Times New Roman"/>
          <w:sz w:val="28"/>
          <w:szCs w:val="28"/>
        </w:rPr>
        <w:t xml:space="preserve"> МБОУ «Кадетская школа» г. Сосногорска</w:t>
      </w:r>
      <w:r w:rsidRPr="00933CAF">
        <w:rPr>
          <w:rFonts w:ascii="Times New Roman" w:eastAsia="SchoolBookSanPin" w:hAnsi="Times New Roman"/>
          <w:sz w:val="28"/>
          <w:szCs w:val="28"/>
        </w:rPr>
        <w:t>, в том числе советов обучающихся, совет</w:t>
      </w:r>
      <w:r w:rsidR="00DA7C67">
        <w:rPr>
          <w:rFonts w:ascii="Times New Roman" w:eastAsia="SchoolBookSanPin" w:hAnsi="Times New Roman"/>
          <w:sz w:val="28"/>
          <w:szCs w:val="28"/>
        </w:rPr>
        <w:t>а</w:t>
      </w:r>
      <w:r w:rsidRPr="00933CAF">
        <w:rPr>
          <w:rFonts w:ascii="Times New Roman" w:eastAsia="SchoolBookSanPin" w:hAnsi="Times New Roman"/>
          <w:sz w:val="28"/>
          <w:szCs w:val="28"/>
        </w:rPr>
        <w:t xml:space="preserve"> родителей (законных представителей);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Pr="00933CAF">
        <w:rPr>
          <w:rFonts w:ascii="Times New Roman" w:eastAsia="SchoolBookSanPin" w:hAnsi="Times New Roman"/>
          <w:sz w:val="28"/>
          <w:szCs w:val="28"/>
        </w:rPr>
        <w:lastRenderedPageBreak/>
        <w:t xml:space="preserve">нормам поведения, принятым в российском обществе на основе российских базовых конституционных норм и ценностей; </w:t>
      </w:r>
    </w:p>
    <w:p w:rsidR="00CA2E26" w:rsidRPr="00933CAF" w:rsidRDefault="00E05F39"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предусматривает </w:t>
      </w:r>
      <w:r w:rsidR="00CA2E26" w:rsidRPr="00933CAF">
        <w:rPr>
          <w:rFonts w:ascii="Times New Roman" w:eastAsia="SchoolBookSanPin" w:hAnsi="Times New Roman"/>
          <w:sz w:val="28"/>
          <w:szCs w:val="28"/>
        </w:rPr>
        <w:t>историческое просвещение, формирование российской культурной и гражданской идентичности обучающихся.</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E05F39"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Программа воспитания включает три раздела: целевой, содержательный, организационный.</w:t>
      </w:r>
    </w:p>
    <w:p w:rsidR="00CA2E26" w:rsidRPr="00933CAF" w:rsidRDefault="00DA7C67" w:rsidP="000C14A5">
      <w:pPr>
        <w:widowControl/>
        <w:spacing w:after="0" w:line="353" w:lineRule="auto"/>
        <w:ind w:firstLine="709"/>
        <w:jc w:val="both"/>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E05F39" w:rsidRPr="00933CAF">
        <w:rPr>
          <w:rFonts w:ascii="Times New Roman" w:eastAsia="SchoolBookSanPin" w:hAnsi="Times New Roman"/>
          <w:sz w:val="28"/>
          <w:szCs w:val="28"/>
        </w:rPr>
        <w:t>1.4. </w:t>
      </w:r>
      <w:r w:rsidR="00CA2E26" w:rsidRPr="00933CAF">
        <w:rPr>
          <w:rFonts w:ascii="Times New Roman" w:eastAsia="SchoolBookSanPin" w:hAnsi="Times New Roman"/>
          <w:sz w:val="28"/>
          <w:szCs w:val="28"/>
        </w:rPr>
        <w:t>При разработке или обновлении рабочей программы воспитания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CA2E26" w:rsidRPr="00933CAF">
        <w:t xml:space="preserve"> </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E05F39"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Целевой раздел.</w:t>
      </w:r>
    </w:p>
    <w:p w:rsidR="00CA2E26" w:rsidRPr="00933CAF" w:rsidRDefault="00DA7C67" w:rsidP="00795725">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E05F39" w:rsidRPr="00933CAF">
        <w:rPr>
          <w:rFonts w:ascii="Times New Roman" w:eastAsia="SchoolBookSanPin" w:hAnsi="Times New Roman"/>
          <w:sz w:val="28"/>
          <w:szCs w:val="28"/>
        </w:rPr>
        <w:t>2.1. </w:t>
      </w:r>
      <w:r w:rsidR="00CA2E26" w:rsidRPr="00933CAF">
        <w:rPr>
          <w:rFonts w:ascii="Times New Roman" w:eastAsia="SchoolBookSanPin" w:hAnsi="Times New Roman"/>
          <w:sz w:val="28"/>
          <w:szCs w:val="28"/>
        </w:rPr>
        <w:t xml:space="preserve">Содержание воспитания обучающихся в </w:t>
      </w:r>
      <w:r>
        <w:rPr>
          <w:rFonts w:ascii="Times New Roman" w:eastAsia="SchoolBookSanPin" w:hAnsi="Times New Roman"/>
          <w:sz w:val="28"/>
          <w:szCs w:val="28"/>
        </w:rPr>
        <w:t xml:space="preserve">МБОУ «Кадетская школа» г. Сосногорска </w:t>
      </w:r>
      <w:r w:rsidR="00CA2E26" w:rsidRPr="00933CAF">
        <w:rPr>
          <w:rFonts w:ascii="Times New Roman" w:eastAsia="SchoolBookSanPin" w:hAnsi="Times New Roman"/>
          <w:sz w:val="28"/>
          <w:szCs w:val="28"/>
        </w:rPr>
        <w:t>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A2E26" w:rsidRPr="00933CAF" w:rsidRDefault="00DA7C67" w:rsidP="00795725">
      <w:pPr>
        <w:widowControl/>
        <w:spacing w:after="0" w:line="360" w:lineRule="auto"/>
        <w:ind w:firstLine="709"/>
        <w:jc w:val="both"/>
        <w:rPr>
          <w:rFonts w:eastAsia="OfficinaSansBoldITC"/>
          <w:b/>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E05F39" w:rsidRPr="00933CAF">
        <w:rPr>
          <w:rFonts w:ascii="Times New Roman" w:eastAsia="SchoolBookSanPin" w:hAnsi="Times New Roman"/>
          <w:sz w:val="28"/>
          <w:szCs w:val="28"/>
        </w:rPr>
        <w:t>2.2. </w:t>
      </w:r>
      <w:r w:rsidR="00CA2E26" w:rsidRPr="00933CAF">
        <w:rPr>
          <w:rFonts w:ascii="Times New Roman" w:eastAsia="SchoolBookSanPin" w:hAnsi="Times New Roman"/>
          <w:sz w:val="28"/>
          <w:szCs w:val="28"/>
        </w:rPr>
        <w:t xml:space="preserve">Воспитательная деятельность в </w:t>
      </w:r>
      <w:r>
        <w:rPr>
          <w:rFonts w:ascii="Times New Roman" w:eastAsia="SchoolBookSanPin" w:hAnsi="Times New Roman"/>
          <w:sz w:val="28"/>
          <w:szCs w:val="28"/>
        </w:rPr>
        <w:t xml:space="preserve">МБОУ «Кадетская школа» г. Сосногорска </w:t>
      </w:r>
      <w:r w:rsidR="00CA2E26" w:rsidRPr="00933CAF">
        <w:rPr>
          <w:rFonts w:ascii="Times New Roman" w:eastAsia="SchoolBookSanPin" w:hAnsi="Times New Roman"/>
          <w:sz w:val="28"/>
          <w:szCs w:val="28"/>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условиях современного общества, готовой к мирному созиданию и защите Родины.</w:t>
      </w:r>
      <w:r w:rsidR="00CA2E26" w:rsidRPr="00933CAF">
        <w:rPr>
          <w:rFonts w:eastAsia="OfficinaSansBoldITC"/>
          <w:b/>
          <w:sz w:val="28"/>
          <w:szCs w:val="28"/>
        </w:rPr>
        <w:t xml:space="preserve"> </w:t>
      </w:r>
    </w:p>
    <w:p w:rsidR="00E05F39" w:rsidRPr="00933CAF" w:rsidRDefault="00DA7C67" w:rsidP="00795725">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E05F39" w:rsidRPr="00933CAF">
        <w:rPr>
          <w:rFonts w:ascii="Times New Roman" w:eastAsia="SchoolBookSanPin" w:hAnsi="Times New Roman"/>
          <w:sz w:val="28"/>
          <w:szCs w:val="28"/>
        </w:rPr>
        <w:t>2.3. </w:t>
      </w:r>
      <w:r w:rsidR="00795725" w:rsidRPr="00933CAF">
        <w:rPr>
          <w:rFonts w:ascii="Times New Roman" w:eastAsia="SchoolBookSanPin" w:hAnsi="Times New Roman"/>
          <w:sz w:val="28"/>
          <w:szCs w:val="28"/>
        </w:rPr>
        <w:t>Ц</w:t>
      </w:r>
      <w:r w:rsidR="00CA2E26" w:rsidRPr="00933CAF">
        <w:rPr>
          <w:rFonts w:ascii="Times New Roman" w:eastAsia="SchoolBookSanPin" w:hAnsi="Times New Roman"/>
          <w:bCs/>
          <w:sz w:val="28"/>
          <w:szCs w:val="28"/>
        </w:rPr>
        <w:t xml:space="preserve">ель воспитания </w:t>
      </w:r>
      <w:r w:rsidR="00CA2E26" w:rsidRPr="00933CAF">
        <w:rPr>
          <w:rFonts w:ascii="Times New Roman" w:eastAsia="SchoolBookSanPin" w:hAnsi="Times New Roman"/>
          <w:sz w:val="28"/>
          <w:szCs w:val="28"/>
        </w:rPr>
        <w:t>обучающихся в</w:t>
      </w:r>
      <w:r>
        <w:rPr>
          <w:rFonts w:ascii="Times New Roman" w:eastAsia="SchoolBookSanPin" w:hAnsi="Times New Roman"/>
          <w:sz w:val="28"/>
          <w:szCs w:val="28"/>
        </w:rPr>
        <w:t xml:space="preserve"> МБОУ «Кадетская школа» г. Сосногорска</w:t>
      </w:r>
      <w:r w:rsidR="00CA2E26" w:rsidRPr="00933CAF">
        <w:rPr>
          <w:rFonts w:ascii="Times New Roman" w:eastAsia="SchoolBookSanPin" w:hAnsi="Times New Roman"/>
          <w:sz w:val="28"/>
          <w:szCs w:val="28"/>
        </w:rPr>
        <w:t xml:space="preserve">: </w:t>
      </w:r>
    </w:p>
    <w:p w:rsidR="00E05F39" w:rsidRPr="00933CAF" w:rsidRDefault="00CA2E26"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развитие личности, создание условий для самоопределения и социализации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социокультурных, духовно-нравственных ценностей и принятых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российском обществе правил и норм поведения в интересах человека, семьи, общества и государства</w:t>
      </w:r>
      <w:r w:rsidR="00E05F39" w:rsidRPr="00933CAF">
        <w:rPr>
          <w:rFonts w:ascii="Times New Roman" w:eastAsia="SchoolBookSanPin" w:hAnsi="Times New Roman"/>
          <w:sz w:val="28"/>
          <w:szCs w:val="28"/>
        </w:rPr>
        <w:t>;</w:t>
      </w:r>
    </w:p>
    <w:p w:rsidR="00CA2E26" w:rsidRPr="00933CAF" w:rsidRDefault="00CA2E26"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5F39"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E05F39"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4</w:t>
      </w:r>
      <w:r w:rsidR="00E05F39"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 xml:space="preserve">Задачи воспитания </w:t>
      </w:r>
      <w:r w:rsidR="00CA2E26" w:rsidRPr="00933CAF">
        <w:rPr>
          <w:rFonts w:ascii="Times New Roman" w:eastAsia="SchoolBookSanPin" w:hAnsi="Times New Roman"/>
          <w:sz w:val="28"/>
          <w:szCs w:val="28"/>
        </w:rPr>
        <w:t>обучающихся в</w:t>
      </w:r>
      <w:r>
        <w:rPr>
          <w:rFonts w:ascii="Times New Roman" w:eastAsia="SchoolBookSanPin" w:hAnsi="Times New Roman"/>
          <w:sz w:val="28"/>
          <w:szCs w:val="28"/>
        </w:rPr>
        <w:t xml:space="preserve"> МБОУ «Кадетская школа» г. Сосногорска</w:t>
      </w:r>
      <w:r w:rsidR="00CA2E26"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усвоение </w:t>
      </w:r>
      <w:r w:rsidR="00E05F39" w:rsidRPr="00933CAF">
        <w:rPr>
          <w:rFonts w:ascii="Times New Roman" w:eastAsia="SchoolBookSanPin" w:hAnsi="Times New Roman"/>
          <w:sz w:val="28"/>
          <w:szCs w:val="28"/>
        </w:rPr>
        <w:t>обучающимися</w:t>
      </w:r>
      <w:r w:rsidRPr="00933CAF">
        <w:rPr>
          <w:rFonts w:ascii="Times New Roman" w:eastAsia="SchoolBookSanPin" w:hAnsi="Times New Roman"/>
          <w:sz w:val="28"/>
          <w:szCs w:val="28"/>
        </w:rPr>
        <w:t xml:space="preserve"> знаний норм, духовно-нравственных ценностей, традиций, которые выработало российское общество (социально значимых знаний);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НОО. </w:t>
      </w:r>
    </w:p>
    <w:p w:rsidR="00E05F39"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E05F39"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5</w:t>
      </w:r>
      <w:r w:rsidR="00E05F39"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Личностные результаты освоения обучающимися образовательных программ включают</w:t>
      </w:r>
      <w:r w:rsidR="00E05F39"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российской гражданской идентичности</w:t>
      </w:r>
      <w:r w:rsidR="00E05F39"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p>
    <w:p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сформированность ценностей самостоятельности и инициативы</w:t>
      </w:r>
      <w:r w:rsidR="0049027E" w:rsidRPr="00933CAF">
        <w:rPr>
          <w:rFonts w:ascii="Times New Roman" w:eastAsia="SchoolBookSanPin" w:hAnsi="Times New Roman"/>
          <w:sz w:val="28"/>
          <w:szCs w:val="28"/>
        </w:rPr>
        <w:t>;</w:t>
      </w:r>
    </w:p>
    <w:p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r w:rsidR="0049027E" w:rsidRPr="00933CAF">
        <w:rPr>
          <w:rFonts w:ascii="Times New Roman" w:eastAsia="SchoolBookSanPin" w:hAnsi="Times New Roman"/>
          <w:sz w:val="28"/>
          <w:szCs w:val="28"/>
        </w:rPr>
        <w:t>;</w:t>
      </w:r>
    </w:p>
    <w:p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наличие мотивации к целенаправленной социально значимой деятельности</w:t>
      </w:r>
      <w:r w:rsidR="0049027E"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CA2E26" w:rsidRPr="00933CAF" w:rsidRDefault="00DA7C67" w:rsidP="000C14A5">
      <w:pPr>
        <w:widowControl/>
        <w:spacing w:after="0" w:line="353" w:lineRule="auto"/>
        <w:ind w:firstLine="709"/>
        <w:jc w:val="both"/>
        <w:rPr>
          <w:rFonts w:eastAsia="OfficinaSansBoldITC"/>
          <w:b/>
          <w:sz w:val="28"/>
          <w:szCs w:val="28"/>
        </w:rPr>
      </w:pPr>
      <w:r>
        <w:rPr>
          <w:rFonts w:ascii="Times New Roman" w:eastAsia="SchoolBookSanPin" w:hAnsi="Times New Roman"/>
          <w:sz w:val="28"/>
          <w:szCs w:val="28"/>
        </w:rPr>
        <w:lastRenderedPageBreak/>
        <w:t>38</w:t>
      </w:r>
      <w:r w:rsidR="00C26CF4" w:rsidRPr="00933CAF">
        <w:rPr>
          <w:rFonts w:ascii="Times New Roman" w:eastAsia="SchoolBookSanPin" w:hAnsi="Times New Roman"/>
          <w:sz w:val="28"/>
          <w:szCs w:val="28"/>
        </w:rPr>
        <w:t>.</w:t>
      </w:r>
      <w:r w:rsidR="0049027E"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6</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Воспитательная деятельность в </w:t>
      </w:r>
      <w:r>
        <w:rPr>
          <w:rFonts w:ascii="Times New Roman" w:eastAsia="SchoolBookSanPin" w:hAnsi="Times New Roman"/>
          <w:sz w:val="28"/>
          <w:szCs w:val="28"/>
        </w:rPr>
        <w:t xml:space="preserve">МБОУ «Кадетская школа» г. Сосногорска </w:t>
      </w:r>
      <w:r w:rsidR="00CA2E26" w:rsidRPr="00933CAF">
        <w:rPr>
          <w:rFonts w:ascii="Times New Roman" w:eastAsia="SchoolBookSanPin" w:hAnsi="Times New Roman"/>
          <w:sz w:val="28"/>
          <w:szCs w:val="28"/>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CA2E26" w:rsidRPr="00933CAF">
        <w:rPr>
          <w:rFonts w:eastAsia="OfficinaSansBoldITC"/>
          <w:b/>
          <w:sz w:val="28"/>
          <w:szCs w:val="28"/>
        </w:rPr>
        <w:t xml:space="preserve"> </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49027E"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7</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Программа воспитания реализуется в единстве учебной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воспитательной деятельности </w:t>
      </w:r>
      <w:r>
        <w:rPr>
          <w:rFonts w:ascii="Times New Roman" w:eastAsia="SchoolBookSanPin" w:hAnsi="Times New Roman"/>
          <w:sz w:val="28"/>
          <w:szCs w:val="28"/>
        </w:rPr>
        <w:t xml:space="preserve">МБОУ «Кадетская школа» г. Сосногорска </w:t>
      </w:r>
      <w:r w:rsidR="00CA2E26" w:rsidRPr="00933CAF">
        <w:rPr>
          <w:rFonts w:ascii="Times New Roman" w:eastAsia="SchoolBookSanPin" w:hAnsi="Times New Roman"/>
          <w:sz w:val="28"/>
          <w:szCs w:val="28"/>
        </w:rPr>
        <w:t>по основным направлениям воспитания в соответствии с ФГОС НОО</w:t>
      </w:r>
      <w:r w:rsidR="00507B34" w:rsidRPr="00933CAF">
        <w:rPr>
          <w:rFonts w:ascii="Times New Roman" w:eastAsia="SchoolBookSanPin" w:hAnsi="Times New Roman"/>
          <w:sz w:val="28"/>
          <w:szCs w:val="28"/>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r w:rsidR="00CA2E26" w:rsidRPr="00933CAF">
        <w:rPr>
          <w:rFonts w:ascii="Times New Roman" w:eastAsia="SchoolBookSanPin" w:hAnsi="Times New Roman"/>
          <w:sz w:val="28"/>
          <w:szCs w:val="28"/>
        </w:rPr>
        <w:t>:</w:t>
      </w:r>
      <w:r w:rsidR="00507B34" w:rsidRPr="00933CAF">
        <w:rPr>
          <w:rFonts w:ascii="Times New Roman" w:eastAsia="SchoolBookSanPin" w:hAnsi="Times New Roman"/>
          <w:sz w:val="28"/>
          <w:szCs w:val="28"/>
        </w:rPr>
        <w:t xml:space="preserve"> </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г</w:t>
      </w:r>
      <w:r w:rsidR="00CA2E26" w:rsidRPr="00933CAF">
        <w:rPr>
          <w:rFonts w:ascii="Times New Roman" w:eastAsia="SchoolBookSanPin" w:hAnsi="Times New Roman"/>
          <w:bCs/>
          <w:sz w:val="28"/>
          <w:szCs w:val="28"/>
        </w:rPr>
        <w:t>ражданско</w:t>
      </w:r>
      <w:r w:rsidR="00507B34"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507B34"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507B34"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507B34"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п</w:t>
      </w:r>
      <w:r w:rsidR="00CA2E26" w:rsidRPr="00933CAF">
        <w:rPr>
          <w:rFonts w:ascii="Times New Roman" w:eastAsia="SchoolBookSanPin" w:hAnsi="Times New Roman"/>
          <w:bCs/>
          <w:sz w:val="28"/>
          <w:szCs w:val="28"/>
        </w:rPr>
        <w:t>атриотическо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основанного на </w:t>
      </w:r>
      <w:r w:rsidR="00CA2E26" w:rsidRPr="00933CAF">
        <w:rPr>
          <w:rFonts w:ascii="Times New Roman" w:eastAsia="SchoolBookSanPin" w:hAnsi="Times New Roman"/>
          <w:sz w:val="28"/>
          <w:szCs w:val="28"/>
        </w:rPr>
        <w:t>воспитани</w:t>
      </w:r>
      <w:r w:rsidR="00143BA9"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любви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д</w:t>
      </w:r>
      <w:r w:rsidR="00CA2E26" w:rsidRPr="00933CAF">
        <w:rPr>
          <w:rFonts w:ascii="Times New Roman" w:eastAsia="SchoolBookSanPin" w:hAnsi="Times New Roman"/>
          <w:bCs/>
          <w:sz w:val="28"/>
          <w:szCs w:val="28"/>
        </w:rPr>
        <w:t>уховно-нравственно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я</w:t>
      </w:r>
      <w:r w:rsidR="00CA2E26"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памяти предков</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э</w:t>
      </w:r>
      <w:r w:rsidR="00CA2E26" w:rsidRPr="00933CAF">
        <w:rPr>
          <w:rFonts w:ascii="Times New Roman" w:eastAsia="SchoolBookSanPin" w:hAnsi="Times New Roman"/>
          <w:bCs/>
          <w:sz w:val="28"/>
          <w:szCs w:val="28"/>
        </w:rPr>
        <w:t>стетическо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143BA9"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эстетической культуры на основе российских традиционных духовных ценностей, приобщение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лучшим образцам отечественного и мирового искусства</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ф</w:t>
      </w:r>
      <w:r w:rsidR="00CA2E26" w:rsidRPr="00933CAF">
        <w:rPr>
          <w:rFonts w:ascii="Times New Roman" w:eastAsia="SchoolBookSanPin" w:hAnsi="Times New Roman"/>
          <w:bCs/>
          <w:sz w:val="28"/>
          <w:szCs w:val="28"/>
        </w:rPr>
        <w:t>изическо</w:t>
      </w:r>
      <w:r w:rsidR="00143BA9" w:rsidRPr="00933CAF">
        <w:rPr>
          <w:rFonts w:ascii="Times New Roman" w:eastAsia="SchoolBookSanPin" w:hAnsi="Times New Roman"/>
          <w:bCs/>
          <w:sz w:val="28"/>
          <w:szCs w:val="28"/>
        </w:rPr>
        <w:t xml:space="preserve">го </w:t>
      </w:r>
      <w:r w:rsidR="00CA2E26" w:rsidRPr="00933CAF">
        <w:rPr>
          <w:rFonts w:ascii="Times New Roman" w:eastAsia="SchoolBookSanPin" w:hAnsi="Times New Roman"/>
          <w:bCs/>
          <w:sz w:val="28"/>
          <w:szCs w:val="28"/>
        </w:rPr>
        <w:t>воспитани</w:t>
      </w:r>
      <w:r w:rsidR="00143BA9" w:rsidRPr="00933CAF">
        <w:rPr>
          <w:rFonts w:ascii="Times New Roman" w:eastAsia="SchoolBookSanPin" w:hAnsi="Times New Roman"/>
          <w:bCs/>
          <w:sz w:val="28"/>
          <w:szCs w:val="28"/>
        </w:rPr>
        <w:t>я</w:t>
      </w:r>
      <w:r w:rsidR="00CA2E26" w:rsidRPr="00933CAF">
        <w:rPr>
          <w:rFonts w:ascii="Times New Roman" w:eastAsia="SchoolBookSanPin" w:hAnsi="Times New Roman"/>
          <w:sz w:val="28"/>
          <w:szCs w:val="28"/>
        </w:rPr>
        <w:t xml:space="preserve">, </w:t>
      </w:r>
      <w:r w:rsidR="00143BA9" w:rsidRPr="00933CAF">
        <w:rPr>
          <w:rFonts w:ascii="Times New Roman" w:eastAsia="SchoolBookSanPin" w:hAnsi="Times New Roman"/>
          <w:sz w:val="28"/>
          <w:szCs w:val="28"/>
        </w:rPr>
        <w:t xml:space="preserve">ориентированного на </w:t>
      </w:r>
      <w:r w:rsidR="00CA2E26" w:rsidRPr="00933CAF">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CA2E26" w:rsidRPr="00933CAF">
        <w:rPr>
          <w:rFonts w:ascii="Times New Roman" w:eastAsia="SchoolBookSanPin" w:hAnsi="Times New Roman"/>
          <w:sz w:val="28"/>
          <w:szCs w:val="28"/>
        </w:rPr>
        <w:t xml:space="preserve">– развитие физических </w:t>
      </w:r>
      <w:r w:rsidR="00CA2E26" w:rsidRPr="00933CAF">
        <w:rPr>
          <w:rFonts w:ascii="Times New Roman" w:eastAsia="SchoolBookSanPin" w:hAnsi="Times New Roman"/>
          <w:sz w:val="28"/>
          <w:szCs w:val="28"/>
        </w:rPr>
        <w:lastRenderedPageBreak/>
        <w:t>способностей с учётом возможностей и состояния здоровья, навыков безопасного поведения в природной и социальной среде, чрезвычайных ситуациях</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т</w:t>
      </w:r>
      <w:r w:rsidR="00CA2E26" w:rsidRPr="00933CAF">
        <w:rPr>
          <w:rFonts w:ascii="Times New Roman" w:eastAsia="SchoolBookSanPin" w:hAnsi="Times New Roman"/>
          <w:bCs/>
          <w:sz w:val="28"/>
          <w:szCs w:val="28"/>
        </w:rPr>
        <w:t>рудово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основанного на </w:t>
      </w:r>
      <w:r w:rsidR="00143BA9" w:rsidRPr="00933CAF">
        <w:rPr>
          <w:rFonts w:ascii="Times New Roman" w:eastAsia="SchoolBookSanPin" w:hAnsi="Times New Roman"/>
          <w:sz w:val="28"/>
          <w:szCs w:val="28"/>
        </w:rPr>
        <w:t xml:space="preserve">воспитании </w:t>
      </w:r>
      <w:r w:rsidR="00CA2E26" w:rsidRPr="00933CAF">
        <w:rPr>
          <w:rFonts w:ascii="Times New Roman" w:eastAsia="SchoolBookSanPin" w:hAnsi="Times New Roman"/>
          <w:sz w:val="28"/>
          <w:szCs w:val="28"/>
        </w:rPr>
        <w:t>уважения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труду, трудящимся, результатам труда (своего и других людей), ориентаци</w:t>
      </w:r>
      <w:r w:rsidR="00143BA9" w:rsidRPr="00933CAF">
        <w:rPr>
          <w:rFonts w:ascii="Times New Roman" w:eastAsia="SchoolBookSanPin" w:hAnsi="Times New Roman"/>
          <w:sz w:val="28"/>
          <w:szCs w:val="28"/>
        </w:rPr>
        <w:t>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трудовую деятельность, получение профессии, личностное самовыражение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продуктивном, нравственно достойном труде в российском обществе, достижение выдающихся результатов в профессиональной деяте</w:t>
      </w:r>
      <w:r w:rsidR="00266290" w:rsidRPr="00933CAF">
        <w:rPr>
          <w:rFonts w:ascii="Times New Roman" w:eastAsia="SchoolBookSanPin" w:hAnsi="Times New Roman"/>
          <w:sz w:val="28"/>
          <w:szCs w:val="28"/>
        </w:rPr>
        <w:t>льности.</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э</w:t>
      </w:r>
      <w:r w:rsidR="00CA2E26" w:rsidRPr="00933CAF">
        <w:rPr>
          <w:rFonts w:ascii="Times New Roman" w:eastAsia="SchoolBookSanPin" w:hAnsi="Times New Roman"/>
          <w:bCs/>
          <w:sz w:val="28"/>
          <w:szCs w:val="28"/>
        </w:rPr>
        <w:t>кологическо</w:t>
      </w:r>
      <w:r w:rsidR="00266290"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266290"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266290"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75593A"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ц</w:t>
      </w:r>
      <w:r w:rsidR="00CA2E26" w:rsidRPr="00933CAF">
        <w:rPr>
          <w:rFonts w:ascii="Times New Roman" w:eastAsia="SchoolBookSanPin" w:hAnsi="Times New Roman"/>
          <w:bCs/>
          <w:sz w:val="28"/>
          <w:szCs w:val="28"/>
        </w:rPr>
        <w:t>енности научного познания</w:t>
      </w:r>
      <w:r w:rsidR="0075593A" w:rsidRPr="00933CAF">
        <w:rPr>
          <w:rFonts w:ascii="Times New Roman" w:eastAsia="SchoolBookSanPin" w:hAnsi="Times New Roman"/>
          <w:bCs/>
          <w:sz w:val="28"/>
          <w:szCs w:val="28"/>
        </w:rPr>
        <w:t xml:space="preserve">, ориентированного на </w:t>
      </w:r>
      <w:r w:rsidR="00CA2E26" w:rsidRPr="00933CAF">
        <w:rPr>
          <w:rFonts w:ascii="Times New Roman" w:eastAsia="SchoolBookSanPin" w:hAnsi="Times New Roman"/>
          <w:sz w:val="28"/>
          <w:szCs w:val="28"/>
        </w:rPr>
        <w:t>воспитани</w:t>
      </w:r>
      <w:r w:rsidR="0075593A" w:rsidRPr="00933CAF">
        <w:rPr>
          <w:rFonts w:ascii="Times New Roman" w:eastAsia="SchoolBookSanPin" w:hAnsi="Times New Roman"/>
          <w:sz w:val="28"/>
          <w:szCs w:val="28"/>
        </w:rPr>
        <w:t>е</w:t>
      </w:r>
      <w:r w:rsidR="00CA2E26" w:rsidRPr="00933CAF">
        <w:rPr>
          <w:rFonts w:ascii="Times New Roman" w:eastAsia="SchoolBookSanPin" w:hAnsi="Times New Roman"/>
          <w:sz w:val="28"/>
          <w:szCs w:val="28"/>
        </w:rPr>
        <w:t xml:space="preserve">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8</w:t>
      </w:r>
      <w:r w:rsidR="0049027E" w:rsidRPr="00933CAF">
        <w:rPr>
          <w:rFonts w:ascii="Times New Roman" w:eastAsia="SchoolBookSanPin" w:hAnsi="Times New Roman"/>
          <w:sz w:val="28"/>
          <w:szCs w:val="28"/>
        </w:rPr>
        <w:t>. </w:t>
      </w:r>
      <w:r w:rsidR="00CA2E26" w:rsidRPr="00933CAF">
        <w:rPr>
          <w:rFonts w:ascii="Times New Roman" w:eastAsia="OfficinaSansBoldITC" w:hAnsi="Times New Roman"/>
          <w:sz w:val="28"/>
          <w:szCs w:val="28"/>
        </w:rPr>
        <w:t xml:space="preserve">Целевые ориентиры результатов воспитания.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Требования к личностным результатам освоения обучающимися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ООП НОО установлены ФГОС НОО.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достижение которых должна быть направлена деятельность педагогического коллектива для выполнения требований ФГОС НОО.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Целевые ориентиры результатов воспитания на уровне начального общего образования.</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.1. </w:t>
      </w:r>
      <w:r w:rsidR="00CA2E26" w:rsidRPr="00933CAF">
        <w:rPr>
          <w:rFonts w:ascii="Times New Roman" w:eastAsia="SchoolBookSanPin" w:hAnsi="Times New Roman"/>
          <w:bCs/>
          <w:sz w:val="28"/>
          <w:szCs w:val="28"/>
        </w:rPr>
        <w:t>Гражданско-патриотическое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CA2E26" w:rsidRPr="00933CAF">
        <w:rPr>
          <w:rFonts w:ascii="Times New Roman" w:eastAsia="SchoolBookSanPin" w:hAnsi="Times New Roman"/>
          <w:sz w:val="28"/>
          <w:szCs w:val="28"/>
        </w:rPr>
        <w:t>нающий и любящий свою малую родину, свой край, имеющий представление о Родине – России, её территории, расположении</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с</w:t>
      </w:r>
      <w:r w:rsidR="00CA2E26" w:rsidRPr="00933CAF">
        <w:rPr>
          <w:rFonts w:ascii="Times New Roman" w:eastAsia="SchoolBookSanPin" w:hAnsi="Times New Roman"/>
          <w:sz w:val="28"/>
          <w:szCs w:val="28"/>
        </w:rPr>
        <w:t>ознающий принадлежность к своему народу и к общности граждан России, проявляющий уважение к своему и другим народам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 свою сопричастность к прошлому, настоящему и будущему родного края, своей Родины – России, Российского государства</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меющий первоначальные представления о правах и ответственности человека в обществе, гражданских правах и обязанностях</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ринимающий участие в жизни класса, общеобразовательной организации,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доступной по возрасту социально значимой деятельности.</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.2. </w:t>
      </w:r>
      <w:r w:rsidR="00CA2E26" w:rsidRPr="00933CAF">
        <w:rPr>
          <w:rFonts w:ascii="Times New Roman" w:eastAsia="SchoolBookSanPin" w:hAnsi="Times New Roman"/>
          <w:bCs/>
          <w:sz w:val="28"/>
          <w:szCs w:val="28"/>
        </w:rPr>
        <w:t>Духовно-нравственное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w:t>
      </w:r>
      <w:r w:rsidR="00CA2E26" w:rsidRPr="00933CAF">
        <w:rPr>
          <w:rFonts w:ascii="Times New Roman" w:eastAsia="SchoolBookSanPin" w:hAnsi="Times New Roman"/>
          <w:sz w:val="28"/>
          <w:szCs w:val="28"/>
        </w:rPr>
        <w:t>важающий духовно-нравственную культуру своей семьи, своего народа, семейные ценности с учётом национальной, религиозной принадлежности</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ценность каждой человеческой жизни, признающий индивидуальность и достоинство каждого человека</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w:t>
      </w:r>
      <w:r w:rsidR="00CA2E26" w:rsidRPr="00933CAF">
        <w:rPr>
          <w:rFonts w:ascii="Times New Roman" w:eastAsia="SchoolBookSanPin" w:hAnsi="Times New Roman"/>
          <w:sz w:val="28"/>
          <w:szCs w:val="28"/>
        </w:rPr>
        <w:t>оброжелательный, проявляющий сопереживание, готовность оказывать помощь, выражающий неприятие поведения, причиняющего физический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моральный вред другим людям, уважающий старших</w:t>
      </w:r>
      <w:r w:rsidRPr="00933CAF">
        <w:rPr>
          <w:rFonts w:ascii="Times New Roman" w:eastAsia="SchoolBookSanPin" w:hAnsi="Times New Roman"/>
          <w:sz w:val="28"/>
          <w:szCs w:val="28"/>
        </w:rPr>
        <w:t>;</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w:t>
      </w:r>
      <w:r w:rsidR="00CA2E26" w:rsidRPr="00933CAF">
        <w:rPr>
          <w:rFonts w:ascii="Times New Roman" w:eastAsia="SchoolBookSanPin" w:hAnsi="Times New Roman"/>
          <w:sz w:val="28"/>
          <w:szCs w:val="28"/>
        </w:rPr>
        <w:t>меющий оценивать поступки с позиции их соответствия нравственным нормам, осознающий о</w:t>
      </w:r>
      <w:r w:rsidRPr="00933CAF">
        <w:rPr>
          <w:rFonts w:ascii="Times New Roman" w:eastAsia="SchoolBookSanPin" w:hAnsi="Times New Roman"/>
          <w:sz w:val="28"/>
          <w:szCs w:val="28"/>
        </w:rPr>
        <w:t>тветственность за свои поступки;</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933CAF">
        <w:rPr>
          <w:rFonts w:ascii="Times New Roman" w:eastAsia="SchoolBookSanPin" w:hAnsi="Times New Roman"/>
          <w:sz w:val="28"/>
          <w:szCs w:val="28"/>
        </w:rPr>
        <w:t>разных народов, вероисповеданий;</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.3. </w:t>
      </w:r>
      <w:r w:rsidR="00CA2E26" w:rsidRPr="00933CAF">
        <w:rPr>
          <w:rFonts w:ascii="Times New Roman" w:eastAsia="SchoolBookSanPin" w:hAnsi="Times New Roman"/>
          <w:bCs/>
          <w:sz w:val="28"/>
          <w:szCs w:val="28"/>
        </w:rPr>
        <w:t>Эстетическое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пособный воспринимать и чувствовать прекрасное в быту, природе, искусстве, творчестве людей</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интерес и уважение к отечественной и мировой художественной культуре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w:t>
      </w:r>
      <w:r w:rsidR="00CA2E26" w:rsidRPr="00933CAF">
        <w:rPr>
          <w:rFonts w:ascii="Times New Roman" w:eastAsia="SchoolBookSanPin" w:hAnsi="Times New Roman"/>
          <w:sz w:val="28"/>
          <w:szCs w:val="28"/>
        </w:rPr>
        <w:t>роявляющий стремление к самовыражению в разных видах художественной деятельности, искусстве.</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.4. </w:t>
      </w:r>
      <w:r w:rsidR="00CA2E26" w:rsidRPr="00933CAF">
        <w:rPr>
          <w:rFonts w:ascii="Times New Roman" w:eastAsia="SchoolBookSanPin" w:hAnsi="Times New Roman"/>
          <w:bCs/>
          <w:sz w:val="28"/>
          <w:szCs w:val="28"/>
        </w:rPr>
        <w:t>Физическое воспитание, формирование культуры здоровья</w:t>
      </w:r>
      <w:r w:rsidR="00933CAF"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bCs/>
          <w:sz w:val="28"/>
          <w:szCs w:val="28"/>
        </w:rPr>
        <w:t>и эмоционального благополучия</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w:t>
      </w:r>
      <w:r w:rsidR="00CA2E26" w:rsidRPr="00933CAF">
        <w:rPr>
          <w:rFonts w:ascii="Times New Roman" w:eastAsia="SchoolBookSanPin" w:hAnsi="Times New Roman"/>
          <w:sz w:val="28"/>
          <w:szCs w:val="28"/>
        </w:rPr>
        <w:t>ережно относящийся к физическому здоровью, соблюдающий основные правила здорового и безопасного для себя и других людей образа жизни,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том числе в информационной среде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ладеющий основными навыками личной и общественной гигиены, безопасного поведения в быту, природе, обществе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w:t>
      </w:r>
      <w:r w:rsidR="00CA2E26" w:rsidRPr="00933CAF">
        <w:rPr>
          <w:rFonts w:ascii="Times New Roman" w:eastAsia="SchoolBookSanPin" w:hAnsi="Times New Roman"/>
          <w:sz w:val="28"/>
          <w:szCs w:val="28"/>
        </w:rPr>
        <w:t>риентированный на физическое развитие с учётом возможностей здоровья, занятия физкультурой и спортом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и принимающий свою половую принадлежность, соответствующие ей психофизические и поведенческие особенности с учётом возраста.</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.5. </w:t>
      </w:r>
      <w:r w:rsidR="00CA2E26" w:rsidRPr="00933CAF">
        <w:rPr>
          <w:rFonts w:ascii="Times New Roman" w:eastAsia="SchoolBookSanPin" w:hAnsi="Times New Roman"/>
          <w:bCs/>
          <w:sz w:val="28"/>
          <w:szCs w:val="28"/>
        </w:rPr>
        <w:t>Трудовое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ценность труда в жизни человека, семьи, общества</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уважение к труду, людям труда, бережное отношение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результатам труда, ответственное потребление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интерес к разным профессиям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w:t>
      </w:r>
      <w:r w:rsidR="00CA2E26" w:rsidRPr="00933CAF">
        <w:rPr>
          <w:rFonts w:ascii="Times New Roman" w:eastAsia="SchoolBookSanPin" w:hAnsi="Times New Roman"/>
          <w:sz w:val="28"/>
          <w:szCs w:val="28"/>
        </w:rPr>
        <w:t>аствующий в различных видах доступного по возрасту труда, трудовой деятельности.</w:t>
      </w:r>
    </w:p>
    <w:p w:rsidR="00CA2E26" w:rsidRPr="00933CAF" w:rsidRDefault="00DA7C67" w:rsidP="000C14A5">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.6. </w:t>
      </w:r>
      <w:r w:rsidR="00CA2E26" w:rsidRPr="00933CAF">
        <w:rPr>
          <w:rFonts w:ascii="Times New Roman" w:eastAsia="SchoolBookSanPin" w:hAnsi="Times New Roman"/>
          <w:bCs/>
          <w:sz w:val="28"/>
          <w:szCs w:val="28"/>
        </w:rPr>
        <w:t>Экологическое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 ценность природы, зависимость жизни людей от природы, влияние людей на природу, окружающую среду</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любовь и бережное отношение к природе, неприятие действий, приносящих вред природе, особенно живым существам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ыражающий готовность в своей деятельности придерживаться экологических норм.</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.7. </w:t>
      </w:r>
      <w:r w:rsidR="00CA2E26" w:rsidRPr="00933CAF">
        <w:rPr>
          <w:rFonts w:ascii="Times New Roman" w:eastAsia="SchoolBookSanPin" w:hAnsi="Times New Roman"/>
          <w:bCs/>
          <w:sz w:val="28"/>
          <w:szCs w:val="28"/>
        </w:rPr>
        <w:t>Ценности научного познания</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ыражающий познавательные интересы, активность, любознательность</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самостоятельность в познании, интерес и уважение к научным знаниям, науке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w:t>
      </w:r>
      <w:r w:rsidR="00CA2E26" w:rsidRPr="00933CAF">
        <w:rPr>
          <w:rFonts w:ascii="Times New Roman" w:eastAsia="SchoolBookSanPin" w:hAnsi="Times New Roman"/>
          <w:sz w:val="28"/>
          <w:szCs w:val="28"/>
        </w:rPr>
        <w:t>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меющий первоначальные навыки наблюдений, систематизации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осмысления опыта в естественно-научной и гуманитарной областях знания.</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3.</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Содержательный раздел.</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49027E" w:rsidRPr="00933CAF">
        <w:rPr>
          <w:rFonts w:ascii="Times New Roman" w:eastAsia="SchoolBookSanPin" w:hAnsi="Times New Roman"/>
          <w:sz w:val="28"/>
          <w:szCs w:val="28"/>
        </w:rPr>
        <w:t>3.</w:t>
      </w:r>
      <w:r w:rsidR="00CA2E26" w:rsidRPr="00933CAF">
        <w:rPr>
          <w:rFonts w:ascii="Times New Roman" w:eastAsia="SchoolBookSanPin" w:hAnsi="Times New Roman"/>
          <w:sz w:val="28"/>
          <w:szCs w:val="28"/>
        </w:rPr>
        <w:t>1.</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Уклад образовательной организации.</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49027E" w:rsidRPr="00933CAF">
        <w:rPr>
          <w:rFonts w:ascii="Times New Roman" w:eastAsia="SchoolBookSanPin" w:hAnsi="Times New Roman"/>
          <w:sz w:val="28"/>
          <w:szCs w:val="28"/>
        </w:rPr>
        <w:t>3.1.1. </w:t>
      </w:r>
      <w:r w:rsidR="00CA2E26" w:rsidRPr="00933CAF">
        <w:rPr>
          <w:rFonts w:ascii="Times New Roman" w:eastAsia="SchoolBookSanPin" w:hAnsi="Times New Roman"/>
          <w:sz w:val="28"/>
          <w:szCs w:val="28"/>
        </w:rPr>
        <w:t>В данном разделе раскрываются основные особенности уклада</w:t>
      </w:r>
      <w:r>
        <w:rPr>
          <w:rFonts w:ascii="Times New Roman" w:eastAsia="SchoolBookSanPin" w:hAnsi="Times New Roman"/>
          <w:sz w:val="28"/>
          <w:szCs w:val="28"/>
        </w:rPr>
        <w:t xml:space="preserve"> МБОУ «Кадетская школа» г. Сосногорска</w:t>
      </w:r>
      <w:r w:rsidR="00CA2E26"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Уклад задаёт порядок жизни </w:t>
      </w:r>
      <w:r w:rsidR="00DA7C67">
        <w:rPr>
          <w:rFonts w:ascii="Times New Roman" w:eastAsia="SchoolBookSanPin" w:hAnsi="Times New Roman"/>
          <w:sz w:val="28"/>
          <w:szCs w:val="28"/>
        </w:rPr>
        <w:t xml:space="preserve">МБОУ «Кадетская школа» г. Сосногорска </w:t>
      </w:r>
      <w:r w:rsidRPr="00933CAF">
        <w:rPr>
          <w:rFonts w:ascii="Times New Roman" w:eastAsia="SchoolBookSanPin" w:hAnsi="Times New Roman"/>
          <w:sz w:val="28"/>
          <w:szCs w:val="28"/>
        </w:rPr>
        <w:t xml:space="preserve">и аккумулирует ключевые характеристики, определяющие особенности воспитательного процесса. Уклад </w:t>
      </w:r>
      <w:r w:rsidR="00DA7C67">
        <w:rPr>
          <w:rFonts w:ascii="Times New Roman" w:eastAsia="SchoolBookSanPin" w:hAnsi="Times New Roman"/>
          <w:sz w:val="28"/>
          <w:szCs w:val="28"/>
        </w:rPr>
        <w:t xml:space="preserve">МБОУ «Кадетская школа» г. Сосногорска </w:t>
      </w:r>
      <w:r w:rsidRPr="00933CAF">
        <w:rPr>
          <w:rFonts w:ascii="Times New Roman" w:eastAsia="SchoolBookSanPin" w:hAnsi="Times New Roman"/>
          <w:sz w:val="28"/>
          <w:szCs w:val="28"/>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DA7C67">
        <w:rPr>
          <w:rFonts w:ascii="Times New Roman" w:eastAsia="SchoolBookSanPin" w:hAnsi="Times New Roman"/>
          <w:sz w:val="28"/>
          <w:szCs w:val="28"/>
        </w:rPr>
        <w:t xml:space="preserve">МБОУ «Кадетская школа» г. Сосногорска </w:t>
      </w:r>
      <w:r w:rsidRPr="00933CAF">
        <w:rPr>
          <w:rFonts w:ascii="Times New Roman" w:eastAsia="SchoolBookSanPin" w:hAnsi="Times New Roman"/>
          <w:sz w:val="28"/>
          <w:szCs w:val="28"/>
        </w:rPr>
        <w:t>и её репутацию в окружающем образовательном пространстве, социуме.</w:t>
      </w:r>
    </w:p>
    <w:p w:rsidR="00CA2E26" w:rsidRPr="00933CAF" w:rsidRDefault="00DA7C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1248A7" w:rsidRPr="00933CAF">
        <w:rPr>
          <w:rFonts w:ascii="Times New Roman" w:eastAsia="SchoolBookSanPin" w:hAnsi="Times New Roman"/>
          <w:sz w:val="28"/>
          <w:szCs w:val="28"/>
        </w:rPr>
        <w:t>3.1.2. </w:t>
      </w:r>
      <w:r w:rsidR="00CA2E26" w:rsidRPr="00933CAF">
        <w:rPr>
          <w:rFonts w:ascii="Times New Roman" w:eastAsia="SchoolBookSanPin" w:hAnsi="Times New Roman"/>
          <w:sz w:val="28"/>
          <w:szCs w:val="28"/>
        </w:rPr>
        <w:t>Ниже приведён перечень ряда основных и дополнительных характеристик, значимых для описания уклада, особенностей условий воспитания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образовательной организации.</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1248A7" w:rsidRPr="00933CAF">
        <w:rPr>
          <w:rFonts w:ascii="Times New Roman" w:eastAsia="SchoolBookSanPin" w:hAnsi="Times New Roman"/>
          <w:sz w:val="28"/>
          <w:szCs w:val="28"/>
        </w:rPr>
        <w:t>3.1.3. </w:t>
      </w:r>
      <w:r w:rsidR="00CA2E26" w:rsidRPr="00933CAF">
        <w:rPr>
          <w:rFonts w:ascii="Times New Roman" w:eastAsia="SchoolBookSanPin" w:hAnsi="Times New Roman"/>
          <w:sz w:val="28"/>
          <w:szCs w:val="28"/>
        </w:rPr>
        <w:t>Основные характеристики (целесообразно учитывать в описании):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CA2E26" w:rsidRPr="00933CAF" w:rsidRDefault="00772E03"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w:t>
      </w:r>
      <w:r w:rsidR="00CA2E26" w:rsidRPr="00933CAF">
        <w:rPr>
          <w:rFonts w:ascii="Times New Roman" w:eastAsia="SchoolBookSanPin" w:hAnsi="Times New Roman"/>
          <w:sz w:val="28"/>
          <w:szCs w:val="28"/>
        </w:rPr>
        <w:t xml:space="preserve"> образовательной организации в самосознании её педагогического коллектива;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наиболее значимые традиционные дела, события, мероприятия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001248A7" w:rsidRPr="00933CAF">
        <w:rPr>
          <w:rFonts w:ascii="Times New Roman" w:eastAsia="SchoolBookSanPin" w:hAnsi="Times New Roman"/>
          <w:sz w:val="28"/>
          <w:szCs w:val="28"/>
        </w:rPr>
        <w:t>о</w:t>
      </w:r>
      <w:r w:rsidRPr="00933CAF">
        <w:rPr>
          <w:rFonts w:ascii="Times New Roman" w:eastAsia="SchoolBookSanPin" w:hAnsi="Times New Roman"/>
          <w:sz w:val="28"/>
          <w:szCs w:val="28"/>
        </w:rPr>
        <w:t>бразовательной организации, составляющие основу воспитательной системы;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традиции и ритуалы, символика, особые нормы этикета в 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социальные партнёры образовательной организации, их роль, возможности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развитии, совершенствовании условий воспитания, воспитательной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реализации, трансляции в системе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наличие </w:t>
      </w:r>
      <w:r w:rsidR="00DC3720" w:rsidRPr="00933CAF">
        <w:rPr>
          <w:rFonts w:ascii="Times New Roman" w:eastAsia="SchoolBookSanPin" w:hAnsi="Times New Roman"/>
          <w:sz w:val="28"/>
          <w:szCs w:val="28"/>
        </w:rPr>
        <w:t>«</w:t>
      </w:r>
      <w:r w:rsidRPr="00933CAF">
        <w:rPr>
          <w:rFonts w:ascii="Times New Roman" w:eastAsia="SchoolBookSanPin" w:hAnsi="Times New Roman"/>
          <w:sz w:val="28"/>
          <w:szCs w:val="28"/>
        </w:rPr>
        <w:t>препятствий</w:t>
      </w:r>
      <w:r w:rsidR="00DC372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DC3720" w:rsidRPr="00933CAF">
        <w:rPr>
          <w:rFonts w:ascii="Times New Roman" w:eastAsia="SchoolBookSanPin" w:hAnsi="Times New Roman"/>
          <w:sz w:val="28"/>
          <w:szCs w:val="28"/>
        </w:rPr>
        <w:t xml:space="preserve">к </w:t>
      </w:r>
      <w:r w:rsidRPr="00933CAF">
        <w:rPr>
          <w:rFonts w:ascii="Times New Roman" w:eastAsia="SchoolBookSanPin" w:hAnsi="Times New Roman"/>
          <w:sz w:val="28"/>
          <w:szCs w:val="28"/>
        </w:rPr>
        <w:t>достижению эффективных результатов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воспитательной деятельности и решения этих проблем, отсутствующие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недостаточно выраженные в массовой практике.</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1248A7" w:rsidRPr="00933CAF">
        <w:rPr>
          <w:rFonts w:ascii="Times New Roman" w:eastAsia="SchoolBookSanPin" w:hAnsi="Times New Roman"/>
          <w:sz w:val="28"/>
          <w:szCs w:val="28"/>
        </w:rPr>
        <w:t>3.1.4. </w:t>
      </w:r>
      <w:r w:rsidR="00CA2E26" w:rsidRPr="00933CAF">
        <w:rPr>
          <w:rFonts w:ascii="Times New Roman" w:eastAsia="SchoolBookSanPin" w:hAnsi="Times New Roman"/>
          <w:sz w:val="28"/>
          <w:szCs w:val="28"/>
        </w:rPr>
        <w:t>Дополнительные характеристики (могут учитываться в описании):</w:t>
      </w:r>
    </w:p>
    <w:p w:rsidR="00CA2E26" w:rsidRPr="00933CAF" w:rsidRDefault="00CA2E26" w:rsidP="000C14A5">
      <w:pPr>
        <w:widowControl/>
        <w:tabs>
          <w:tab w:val="left" w:pos="94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933CAF" w:rsidRPr="00933CAF">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1248A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организационно-правовая форма </w:t>
      </w:r>
      <w:r w:rsidR="00CA2E26" w:rsidRPr="00933CAF">
        <w:rPr>
          <w:rFonts w:ascii="Times New Roman" w:eastAsia="SchoolBookSanPin" w:hAnsi="Times New Roman"/>
          <w:sz w:val="28"/>
          <w:szCs w:val="28"/>
        </w:rPr>
        <w:t>образовательной организации, наличие разных уровней общего образования, направленность образовательных программ,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том числе наличие образовательных программ с углублённым изучением учебных предметов;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pPr>
      <w:r w:rsidRPr="00933CAF">
        <w:rPr>
          <w:rFonts w:ascii="Times New Roman" w:eastAsia="SchoolBookSanPin" w:hAnsi="Times New Roman"/>
          <w:sz w:val="28"/>
          <w:szCs w:val="28"/>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w:t>
      </w:r>
      <w:r w:rsidRPr="00933CAF">
        <w:rPr>
          <w:rFonts w:ascii="Times New Roman" w:eastAsia="SchoolBookSanPin" w:hAnsi="Times New Roman"/>
          <w:sz w:val="28"/>
          <w:szCs w:val="28"/>
        </w:rPr>
        <w:lastRenderedPageBreak/>
        <w:t xml:space="preserve">направленности, самостоятельно разработанных и реализуемых </w:t>
      </w:r>
      <w:r w:rsidR="001248A7" w:rsidRPr="00933CAF">
        <w:rPr>
          <w:rFonts w:ascii="Times New Roman" w:eastAsia="SchoolBookSanPin" w:hAnsi="Times New Roman"/>
          <w:sz w:val="28"/>
          <w:szCs w:val="28"/>
        </w:rPr>
        <w:t>педагогическими работниками</w:t>
      </w:r>
      <w:r w:rsidRPr="00933CAF">
        <w:rPr>
          <w:rFonts w:ascii="Times New Roman" w:eastAsia="SchoolBookSanPin" w:hAnsi="Times New Roman"/>
          <w:sz w:val="28"/>
          <w:szCs w:val="28"/>
        </w:rPr>
        <w:t xml:space="preserve"> образовательной организации.</w:t>
      </w:r>
      <w:r w:rsidRPr="00933CAF">
        <w:t xml:space="preserve"> </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1248A7" w:rsidRPr="00933CAF">
        <w:rPr>
          <w:rFonts w:ascii="Times New Roman" w:eastAsia="SchoolBookSanPin" w:hAnsi="Times New Roman"/>
          <w:sz w:val="28"/>
          <w:szCs w:val="28"/>
        </w:rPr>
        <w:t>3.2. </w:t>
      </w:r>
      <w:r w:rsidR="00CA2E26" w:rsidRPr="00933CAF">
        <w:rPr>
          <w:rFonts w:ascii="Times New Roman" w:eastAsia="SchoolBookSanPin" w:hAnsi="Times New Roman"/>
          <w:sz w:val="28"/>
          <w:szCs w:val="28"/>
        </w:rPr>
        <w:t>Виды, формы и содержание воспитательной деятельности.</w:t>
      </w:r>
    </w:p>
    <w:p w:rsidR="001248A7"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1248A7" w:rsidRPr="00933CAF">
        <w:rPr>
          <w:rFonts w:ascii="Times New Roman" w:eastAsia="SchoolBookSanPin" w:hAnsi="Times New Roman"/>
          <w:sz w:val="28"/>
          <w:szCs w:val="28"/>
        </w:rPr>
        <w:t>3.2.1. </w:t>
      </w:r>
      <w:r w:rsidR="00CA2E26" w:rsidRPr="00933CAF">
        <w:rPr>
          <w:rFonts w:ascii="Times New Roman" w:eastAsia="SchoolBookSanPin" w:hAnsi="Times New Roman"/>
          <w:sz w:val="28"/>
          <w:szCs w:val="28"/>
        </w:rPr>
        <w:t>Виды, формы и содержание воспитательной деятельности в этом разделе планируются, представляются по модулям</w:t>
      </w:r>
      <w:r w:rsidR="001248A7" w:rsidRPr="00933CAF">
        <w:rPr>
          <w:rFonts w:ascii="Times New Roman" w:eastAsia="SchoolBookSanPin" w:hAnsi="Times New Roman"/>
          <w:sz w:val="28"/>
          <w:szCs w:val="28"/>
        </w:rPr>
        <w:t xml:space="preserve">. </w:t>
      </w:r>
    </w:p>
    <w:p w:rsidR="00CA2E26" w:rsidRPr="00933CAF" w:rsidRDefault="001248A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модуле</w:t>
      </w:r>
      <w:r w:rsidR="00CA2E26" w:rsidRPr="00933CAF">
        <w:rPr>
          <w:rFonts w:ascii="Times New Roman" w:eastAsia="SchoolBookSanPin" w:hAnsi="Times New Roman"/>
          <w:sz w:val="28"/>
          <w:szCs w:val="28"/>
        </w:rPr>
        <w:t xml:space="preserve"> описываются виды, формы и содержание воспитательной работы</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учебном году в рамках определённого направления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00CA2E26" w:rsidRPr="00933CAF">
        <w:rPr>
          <w:rFonts w:ascii="Times New Roman" w:eastAsia="SchoolBookSanPin" w:hAnsi="Times New Roman"/>
          <w:sz w:val="28"/>
          <w:szCs w:val="28"/>
        </w:rPr>
        <w:t>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933CAF" w:rsidRPr="00933CAF">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00CA2E26" w:rsidRPr="00933CAF">
        <w:rPr>
          <w:rFonts w:ascii="Times New Roman" w:eastAsia="SchoolBookSanPin" w:hAnsi="Times New Roman"/>
          <w:sz w:val="28"/>
          <w:szCs w:val="28"/>
        </w:rPr>
        <w:t>).</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1248A7" w:rsidRPr="00933CAF">
        <w:rPr>
          <w:rFonts w:ascii="Times New Roman" w:eastAsia="SchoolBookSanPin" w:hAnsi="Times New Roman"/>
          <w:sz w:val="28"/>
          <w:szCs w:val="28"/>
        </w:rPr>
        <w:t>3.2.2. </w:t>
      </w:r>
      <w:r w:rsidR="00CA2E26" w:rsidRPr="00933CAF">
        <w:rPr>
          <w:rFonts w:ascii="Times New Roman" w:eastAsia="SchoolBookSanPin" w:hAnsi="Times New Roman"/>
          <w:sz w:val="28"/>
          <w:szCs w:val="28"/>
        </w:rPr>
        <w:t xml:space="preserve">В </w:t>
      </w:r>
      <w:r w:rsidR="00DC2B81" w:rsidRPr="00933CAF">
        <w:rPr>
          <w:rFonts w:ascii="Times New Roman" w:eastAsia="SchoolBookSanPin" w:hAnsi="Times New Roman"/>
          <w:sz w:val="28"/>
          <w:szCs w:val="28"/>
        </w:rPr>
        <w:t>федеральной рабочей п</w:t>
      </w:r>
      <w:r w:rsidR="00CA2E26" w:rsidRPr="00933CAF">
        <w:rPr>
          <w:rFonts w:ascii="Times New Roman" w:eastAsia="SchoolBookSanPin" w:hAnsi="Times New Roman"/>
          <w:sz w:val="28"/>
          <w:szCs w:val="28"/>
        </w:rPr>
        <w:t xml:space="preserve">рограмме </w:t>
      </w:r>
      <w:r w:rsidR="001248A7" w:rsidRPr="00933CAF">
        <w:rPr>
          <w:rFonts w:ascii="Times New Roman" w:eastAsia="SchoolBookSanPin" w:hAnsi="Times New Roman"/>
          <w:sz w:val="28"/>
          <w:szCs w:val="28"/>
        </w:rPr>
        <w:t xml:space="preserve">воспитания </w:t>
      </w:r>
      <w:r w:rsidR="00CA2E26" w:rsidRPr="00933CAF">
        <w:rPr>
          <w:rFonts w:ascii="Times New Roman" w:eastAsia="SchoolBookSanPin" w:hAnsi="Times New Roman"/>
          <w:sz w:val="28"/>
          <w:szCs w:val="28"/>
        </w:rPr>
        <w:t xml:space="preserve">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w:t>
      </w:r>
      <w:r w:rsidR="005D7C98" w:rsidRPr="00933CAF">
        <w:rPr>
          <w:rFonts w:ascii="Times New Roman" w:eastAsia="SchoolBookSanPin" w:hAnsi="Times New Roman"/>
          <w:sz w:val="28"/>
          <w:szCs w:val="28"/>
        </w:rPr>
        <w:t>и другие</w:t>
      </w:r>
      <w:r w:rsidR="00CA2E26" w:rsidRPr="00933CAF">
        <w:rPr>
          <w:rFonts w:ascii="Times New Roman" w:eastAsia="SchoolBookSanPin" w:hAnsi="Times New Roman"/>
          <w:sz w:val="28"/>
          <w:szCs w:val="28"/>
        </w:rPr>
        <w:t>).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Последовательность описания модулей является ориентировочной,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w:t>
      </w:r>
      <w:r w:rsidR="001248A7" w:rsidRPr="00933CAF">
        <w:rPr>
          <w:rFonts w:ascii="Times New Roman" w:eastAsia="SchoolBookSanPin" w:hAnsi="Times New Roman"/>
          <w:sz w:val="28"/>
          <w:szCs w:val="28"/>
        </w:rPr>
        <w:t xml:space="preserve">ятельности </w:t>
      </w:r>
      <w:r w:rsidRPr="00933CAF">
        <w:rPr>
          <w:rFonts w:ascii="Times New Roman" w:eastAsia="SchoolBookSanPin" w:hAnsi="Times New Roman"/>
          <w:sz w:val="28"/>
          <w:szCs w:val="28"/>
        </w:rPr>
        <w:t>образовательной организации по самооценке педагогического коллектива.</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EB7913" w:rsidRPr="00933CAF">
        <w:rPr>
          <w:rFonts w:ascii="Times New Roman" w:eastAsia="SchoolBookSanPin" w:hAnsi="Times New Roman"/>
          <w:sz w:val="28"/>
          <w:szCs w:val="28"/>
        </w:rPr>
        <w:t>3.2.3. Модуль «</w:t>
      </w:r>
      <w:r w:rsidR="00CA2E26" w:rsidRPr="00933CAF">
        <w:rPr>
          <w:rFonts w:ascii="Times New Roman" w:eastAsia="SchoolBookSanPin" w:hAnsi="Times New Roman"/>
          <w:bCs/>
          <w:sz w:val="28"/>
          <w:szCs w:val="28"/>
        </w:rPr>
        <w:t>Урочная деятельность</w:t>
      </w:r>
      <w:r w:rsidR="00EB7913" w:rsidRPr="00933CAF">
        <w:rPr>
          <w:rFonts w:ascii="Times New Roman" w:eastAsia="SchoolBookSanPin" w:hAnsi="Times New Roman"/>
          <w:bCs/>
          <w:sz w:val="28"/>
          <w:szCs w:val="28"/>
        </w:rPr>
        <w:t>»</w:t>
      </w:r>
      <w:r w:rsidR="00CA2E26" w:rsidRPr="00933CAF">
        <w:rPr>
          <w:rFonts w:ascii="Times New Roman" w:eastAsia="SchoolBookSanPin" w:hAnsi="Times New Roman"/>
          <w:bCs/>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w:t>
      </w:r>
      <w:r w:rsidRPr="00933CAF">
        <w:rPr>
          <w:rFonts w:ascii="Times New Roman" w:eastAsia="SchoolBookSanPin" w:hAnsi="Times New Roman"/>
          <w:sz w:val="28"/>
          <w:szCs w:val="28"/>
        </w:rPr>
        <w:lastRenderedPageBreak/>
        <w:t>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задачами воспитания, целевыми ориентирами результатов воспитания; реализацию приоритета воспитания в учебной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внимания обучающихся к ценностному аспекту изучаемых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уроках предметов, явлений и событий, инициирование обсуждений, высказываний своего мнения, выработки своего личностного отношения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изучаемым событиям, явлениям, лицам;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побуждение обучающихся соблюдать нормы поведения, правила общения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A2E26" w:rsidRPr="00933CAF" w:rsidRDefault="00CA2E26" w:rsidP="000C14A5">
      <w:pPr>
        <w:pStyle w:val="af1"/>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организацию </w:t>
      </w:r>
      <w:r w:rsidRPr="00933CAF">
        <w:rPr>
          <w:rFonts w:ascii="Times New Roman" w:hAnsi="Times New Roman"/>
          <w:sz w:val="28"/>
          <w:szCs w:val="28"/>
        </w:rPr>
        <w:t>наставничества</w:t>
      </w:r>
      <w:r w:rsidRPr="00933CAF">
        <w:rPr>
          <w:rFonts w:ascii="Times New Roman" w:eastAsia="SchoolBookSanPin" w:hAnsi="Times New Roman"/>
          <w:sz w:val="28"/>
          <w:szCs w:val="28"/>
        </w:rPr>
        <w:t xml:space="preserve"> мотивированных и эрудированных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взаимной помощи;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B7913"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EB7913" w:rsidRPr="00933CAF">
        <w:rPr>
          <w:rFonts w:ascii="Times New Roman" w:eastAsia="SchoolBookSanPin" w:hAnsi="Times New Roman"/>
          <w:sz w:val="28"/>
          <w:szCs w:val="28"/>
        </w:rPr>
        <w:t>3.2.4. Модуль «</w:t>
      </w:r>
      <w:r w:rsidR="00EB7913" w:rsidRPr="00933CAF">
        <w:rPr>
          <w:rFonts w:ascii="Times New Roman" w:eastAsia="SchoolBookSanPin" w:hAnsi="Times New Roman"/>
          <w:bCs/>
          <w:sz w:val="28"/>
          <w:szCs w:val="28"/>
        </w:rPr>
        <w:t>Внеурочная деятельность».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экологической, природоохранной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туристско-краеведческой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оздоровительной и спортивной направленности.</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EB7913" w:rsidRPr="00933CAF">
        <w:rPr>
          <w:rFonts w:ascii="Times New Roman" w:eastAsia="SchoolBookSanPin" w:hAnsi="Times New Roman"/>
          <w:sz w:val="28"/>
          <w:szCs w:val="28"/>
        </w:rPr>
        <w:t>3.2.5. Модуль «</w:t>
      </w:r>
      <w:r w:rsidR="00CA2E26" w:rsidRPr="00933CAF">
        <w:rPr>
          <w:rFonts w:ascii="Times New Roman" w:eastAsia="SchoolBookSanPin" w:hAnsi="Times New Roman"/>
          <w:bCs/>
          <w:sz w:val="28"/>
          <w:szCs w:val="28"/>
        </w:rPr>
        <w:t>Классное руководство</w:t>
      </w:r>
      <w:r w:rsidR="00EB7913" w:rsidRPr="00933CAF">
        <w:rPr>
          <w:rFonts w:ascii="Times New Roman" w:eastAsia="SchoolBookSanPin" w:hAnsi="Times New Roman"/>
          <w:bCs/>
          <w:sz w:val="28"/>
          <w:szCs w:val="28"/>
        </w:rPr>
        <w:t>»</w:t>
      </w:r>
      <w:r w:rsidR="00CA2E26" w:rsidRPr="00933CAF">
        <w:rPr>
          <w:rFonts w:ascii="Times New Roman" w:eastAsia="SchoolBookSanPin" w:hAnsi="Times New Roman"/>
          <w:bCs/>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инициирование и поддержку классными руководителями участия классов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общешкольных делах, мероприятиях, оказание необходимой помощи обучающимся в их подготовке, проведении и анализе;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выработку совместно с обучающимися правил поведения класса, участие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выработке таких правил поведения в 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необходимости) с</w:t>
      </w:r>
      <w:r w:rsidR="00EB7913" w:rsidRPr="00933CAF">
        <w:rPr>
          <w:rFonts w:ascii="Times New Roman" w:eastAsia="SchoolBookSanPin" w:hAnsi="Times New Roman"/>
          <w:sz w:val="28"/>
          <w:szCs w:val="28"/>
        </w:rPr>
        <w:t xml:space="preserve"> педагогом-психологом</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933CAF" w:rsidRPr="00933CAF">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регулярные консультации с учителями-предметниками, направленные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формирование единства требований по вопросам воспитан</w:t>
      </w:r>
      <w:r w:rsidR="00676CF1" w:rsidRPr="00933CAF">
        <w:rPr>
          <w:rFonts w:ascii="Times New Roman" w:eastAsia="SchoolBookSanPin" w:hAnsi="Times New Roman"/>
          <w:sz w:val="28"/>
          <w:szCs w:val="28"/>
        </w:rPr>
        <w:t>ия и обучения, предупреждение и (</w:t>
      </w:r>
      <w:r w:rsidRPr="00933CAF">
        <w:rPr>
          <w:rFonts w:ascii="Times New Roman" w:eastAsia="SchoolBookSanPin" w:hAnsi="Times New Roman"/>
          <w:sz w:val="28"/>
          <w:szCs w:val="28"/>
        </w:rPr>
        <w:t>или</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разрешение конфликтов между учителями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обучающимися;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классе, жизни класса в целом, помощь родителям и иным членам семьи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отношениях с учителями, администрацией;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классе и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в классе праздников, конкурсов, соревнований и других мероприятий.</w:t>
      </w:r>
    </w:p>
    <w:p w:rsidR="00EB7913"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EB7913" w:rsidRPr="00933CAF">
        <w:rPr>
          <w:rFonts w:ascii="Times New Roman" w:eastAsia="SchoolBookSanPin" w:hAnsi="Times New Roman"/>
          <w:sz w:val="28"/>
          <w:szCs w:val="28"/>
        </w:rPr>
        <w:t>3.2.6. Модуль «</w:t>
      </w:r>
      <w:r w:rsidR="00EB7913" w:rsidRPr="00933CAF">
        <w:rPr>
          <w:rFonts w:ascii="Times New Roman" w:eastAsia="SchoolBookSanPin" w:hAnsi="Times New Roman"/>
          <w:bCs/>
          <w:sz w:val="28"/>
          <w:szCs w:val="28"/>
        </w:rPr>
        <w:t>Основные школьные дела».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общешкольные праздники, ежегодные творческие (театрализованные, музыкальные, литературные и </w:t>
      </w:r>
      <w:r w:rsidR="00EB7913"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 мероприятия, связанные с общероссийскими, региональными праздниками, памятными датами, в которых участвуют все классы;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церемонии награждения (по итогам учебного периода, года)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педагогов за участие в жизни образовательной организации, достижения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Pr="00933CAF">
        <w:rPr>
          <w:rFonts w:ascii="Times New Roman" w:eastAsia="SchoolBookSanPin" w:hAnsi="Times New Roman"/>
          <w:sz w:val="28"/>
          <w:szCs w:val="28"/>
        </w:rPr>
        <w:lastRenderedPageBreak/>
        <w:t>конкурсах, соревнованиях, олимпиадах, вклад в развитие образовательной организации, своей местности;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праздники, фестивали, представления в связи с памятными датами, значимыми событиями, </w:t>
      </w:r>
      <w:r w:rsidR="00CA2E26" w:rsidRPr="00933CAF">
        <w:rPr>
          <w:rFonts w:ascii="Times New Roman" w:eastAsia="SchoolBookSanPin" w:hAnsi="Times New Roman"/>
          <w:sz w:val="28"/>
          <w:szCs w:val="28"/>
        </w:rPr>
        <w:t xml:space="preserve">проводимые для жителей </w:t>
      </w:r>
      <w:r w:rsidR="00EB7913" w:rsidRPr="00933CAF">
        <w:rPr>
          <w:rFonts w:ascii="Times New Roman" w:eastAsia="SchoolBookSanPin" w:hAnsi="Times New Roman"/>
          <w:sz w:val="28"/>
          <w:szCs w:val="28"/>
        </w:rPr>
        <w:t>населенного пункта</w:t>
      </w:r>
      <w:r w:rsidR="00CA2E26" w:rsidRPr="00933CAF">
        <w:rPr>
          <w:rFonts w:ascii="Times New Roman" w:eastAsia="SchoolBookSanPin" w:hAnsi="Times New Roman"/>
          <w:sz w:val="28"/>
          <w:szCs w:val="28"/>
        </w:rPr>
        <w:t xml:space="preserve"> и совместно с семьями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разновозрастные сборы, многодневные выездные события, включающие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друго</w:t>
      </w:r>
      <w:r w:rsidR="000F41F3" w:rsidRPr="00933CAF">
        <w:rPr>
          <w:rFonts w:ascii="Times New Roman" w:eastAsia="SchoolBookSanPin" w:hAnsi="Times New Roman"/>
          <w:sz w:val="28"/>
          <w:szCs w:val="28"/>
        </w:rPr>
        <w:t xml:space="preserve">й </w:t>
      </w:r>
      <w:r w:rsidRPr="00933CAF">
        <w:rPr>
          <w:rFonts w:ascii="Times New Roman" w:eastAsia="SchoolBookSanPin" w:hAnsi="Times New Roman"/>
          <w:sz w:val="28"/>
          <w:szCs w:val="28"/>
        </w:rPr>
        <w:t>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w:t>
      </w:r>
      <w:r w:rsidR="000F41F3" w:rsidRPr="00933CAF">
        <w:rPr>
          <w:rFonts w:ascii="Times New Roman" w:eastAsia="SchoolBookSanPin" w:hAnsi="Times New Roman"/>
          <w:sz w:val="28"/>
          <w:szCs w:val="28"/>
        </w:rPr>
        <w:t>других</w:t>
      </w:r>
      <w:r w:rsidRPr="00933CAF">
        <w:rPr>
          <w:rFonts w:ascii="Times New Roman" w:eastAsia="SchoolBookSanPin" w:hAnsi="Times New Roman"/>
          <w:sz w:val="28"/>
          <w:szCs w:val="28"/>
        </w:rPr>
        <w:t>), помощь обучающимся в освоении навыков подготовки, проведения, анализа общешкольных дел;</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разных возрастов, с педагогическими работниками и другими взрослыми.</w:t>
      </w:r>
    </w:p>
    <w:p w:rsidR="000F41F3"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0F41F3" w:rsidRPr="00933CAF">
        <w:rPr>
          <w:rFonts w:ascii="Times New Roman" w:eastAsia="SchoolBookSanPin" w:hAnsi="Times New Roman"/>
          <w:sz w:val="28"/>
          <w:szCs w:val="28"/>
        </w:rPr>
        <w:t>3.2.7. Модуль «</w:t>
      </w:r>
      <w:r w:rsidR="000F41F3" w:rsidRPr="00933CAF">
        <w:rPr>
          <w:rFonts w:ascii="Times New Roman" w:eastAsia="SchoolBookSanPin" w:hAnsi="Times New Roman"/>
          <w:bCs/>
          <w:sz w:val="28"/>
          <w:szCs w:val="28"/>
        </w:rPr>
        <w:t>Внешкольные мероприятия».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внешкольных мероприятий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может предусматривать (указываются конкретные позиции, имеющиеся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общие внешкольные мероприятия, в том числе организуемые совместно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социальными партнёрами 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экскурсии, походы выходного дня (в музей, картинную галерею, технопарк,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предприятие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организуемые в классах классными руководителями,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 с родителями (законными представителями)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привлечением их к планированию, организации, проведению, оценке мероприятия;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 с родителями (законными представителями)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F41F3"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0F41F3" w:rsidRPr="00933CAF">
        <w:rPr>
          <w:rFonts w:ascii="Times New Roman" w:eastAsia="SchoolBookSanPin" w:hAnsi="Times New Roman"/>
          <w:sz w:val="28"/>
          <w:szCs w:val="28"/>
        </w:rPr>
        <w:t>3.2.8. Модуль «</w:t>
      </w:r>
      <w:r w:rsidR="000F41F3" w:rsidRPr="00933CAF">
        <w:rPr>
          <w:rFonts w:ascii="Times New Roman" w:eastAsia="SchoolBookSanPin" w:hAnsi="Times New Roman"/>
          <w:bCs/>
          <w:sz w:val="28"/>
          <w:szCs w:val="28"/>
        </w:rPr>
        <w:t>Организация предметно-пространственной среды».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оформление внешнего вида здания, фасада, холла при входе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w:t>
      </w:r>
      <w:r w:rsidRPr="00933CAF">
        <w:rPr>
          <w:rFonts w:ascii="Times New Roman" w:eastAsia="SchoolBookSanPin" w:hAnsi="Times New Roman"/>
          <w:sz w:val="28"/>
          <w:szCs w:val="28"/>
        </w:rPr>
        <w:lastRenderedPageBreak/>
        <w:t>культурных объектов местности, региона,</w:t>
      </w:r>
      <w:r w:rsidR="006F0979" w:rsidRPr="00933CAF">
        <w:rPr>
          <w:rFonts w:ascii="Times New Roman" w:eastAsia="SchoolBookSanPin" w:hAnsi="Times New Roman"/>
          <w:sz w:val="28"/>
          <w:szCs w:val="28"/>
        </w:rPr>
        <w:t xml:space="preserve"> России, памятных исторических</w:t>
      </w:r>
      <w:r w:rsidRPr="00933CAF">
        <w:rPr>
          <w:rFonts w:ascii="Times New Roman" w:eastAsia="SchoolBookSanPin" w:hAnsi="Times New Roman"/>
          <w:sz w:val="28"/>
          <w:szCs w:val="28"/>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A2E26" w:rsidRPr="00933CAF" w:rsidRDefault="00CA2E26" w:rsidP="000C14A5">
      <w:pPr>
        <w:widowControl/>
        <w:tabs>
          <w:tab w:val="left" w:pos="180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разработку и популяризацию символики образовательной организации (эмблема, флаг, логотип, элементы костюма обучающихся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используемой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повседневно, так и в торжественные моменты;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поддержание эстетического вида и благоустройство всех помещений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образовательной организации, доступных и безопасных рекреационных </w:t>
      </w:r>
      <w:r w:rsidR="000F41F3" w:rsidRPr="00933CAF">
        <w:rPr>
          <w:rFonts w:ascii="Times New Roman" w:eastAsia="SchoolBookSanPin" w:hAnsi="Times New Roman"/>
          <w:sz w:val="28"/>
          <w:szCs w:val="28"/>
        </w:rPr>
        <w:t xml:space="preserve">зон, озеленение территории при </w:t>
      </w:r>
      <w:r w:rsidRPr="00933CAF">
        <w:rPr>
          <w:rFonts w:ascii="Times New Roman" w:eastAsia="SchoolBookSanPin" w:hAnsi="Times New Roman"/>
          <w:sz w:val="28"/>
          <w:szCs w:val="28"/>
        </w:rPr>
        <w:t>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общего использования свои книги, брать для чтения другие;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деятельность классных руководителей и других педагогов вместе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их родителями по благоустройству, оформлению школьных аудиторий, пришкольной территории;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обновление материалов (стендов, плакатов, инсталляций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Предметно-пространственная среда строится как максимально доступная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обучающихся с особыми образовательными потребностями.</w:t>
      </w:r>
    </w:p>
    <w:p w:rsidR="000F41F3"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0F41F3" w:rsidRPr="00933CAF">
        <w:rPr>
          <w:rFonts w:ascii="Times New Roman" w:eastAsia="SchoolBookSanPin" w:hAnsi="Times New Roman"/>
          <w:sz w:val="28"/>
          <w:szCs w:val="28"/>
        </w:rPr>
        <w:t>3.2.9. Модуль «</w:t>
      </w:r>
      <w:r w:rsidR="000F41F3" w:rsidRPr="00933CAF">
        <w:rPr>
          <w:rFonts w:ascii="Times New Roman" w:eastAsia="SchoolBookSanPin" w:hAnsi="Times New Roman"/>
          <w:bCs/>
          <w:sz w:val="28"/>
          <w:szCs w:val="28"/>
        </w:rPr>
        <w:t>Взаимодействие с родителями (законными представителями)».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w:t>
      </w:r>
      <w:r w:rsidR="000F41F3" w:rsidRPr="00933CAF">
        <w:rPr>
          <w:rFonts w:ascii="Times New Roman" w:eastAsia="SchoolBookSanPin" w:hAnsi="Times New Roman"/>
          <w:sz w:val="28"/>
          <w:szCs w:val="28"/>
        </w:rPr>
        <w:t xml:space="preserve">ообщества в </w:t>
      </w:r>
      <w:r w:rsidR="003E7FC7" w:rsidRPr="00933CAF">
        <w:rPr>
          <w:rFonts w:ascii="Times New Roman" w:eastAsia="SchoolBookSanPin" w:hAnsi="Times New Roman"/>
          <w:sz w:val="28"/>
          <w:szCs w:val="28"/>
        </w:rPr>
        <w:t>у</w:t>
      </w:r>
      <w:r w:rsidR="000F41F3" w:rsidRPr="00933CAF">
        <w:rPr>
          <w:rFonts w:ascii="Times New Roman" w:eastAsia="SchoolBookSanPin" w:hAnsi="Times New Roman"/>
          <w:sz w:val="28"/>
          <w:szCs w:val="28"/>
        </w:rPr>
        <w:t xml:space="preserve">правляющем совете </w:t>
      </w:r>
      <w:r w:rsidRPr="00933CAF">
        <w:rPr>
          <w:rFonts w:ascii="Times New Roman" w:eastAsia="SchoolBookSanPin" w:hAnsi="Times New Roman"/>
          <w:sz w:val="28"/>
          <w:szCs w:val="28"/>
        </w:rPr>
        <w:t>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проведение тематических собраний (в том числе по инициативе родителей),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A2E26" w:rsidRPr="00933CAF" w:rsidRDefault="00CA2E26" w:rsidP="000D1029">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родительские форумы на </w:t>
      </w:r>
      <w:r w:rsidR="000F41F3" w:rsidRPr="00933CAF">
        <w:rPr>
          <w:rFonts w:ascii="Times New Roman" w:eastAsia="SchoolBookSanPin" w:hAnsi="Times New Roman"/>
          <w:sz w:val="28"/>
          <w:szCs w:val="28"/>
        </w:rPr>
        <w:t>официальном с</w:t>
      </w:r>
      <w:r w:rsidRPr="00933CAF">
        <w:rPr>
          <w:rFonts w:ascii="Times New Roman" w:eastAsia="SchoolBookSanPin" w:hAnsi="Times New Roman"/>
          <w:sz w:val="28"/>
          <w:szCs w:val="28"/>
        </w:rPr>
        <w:t>айте образовательной организации</w:t>
      </w:r>
      <w:r w:rsidR="00933CAF" w:rsidRPr="00933CAF">
        <w:rPr>
          <w:rFonts w:ascii="Times New Roman" w:eastAsia="SchoolBookSanPin" w:hAnsi="Times New Roman"/>
          <w:sz w:val="28"/>
          <w:szCs w:val="28"/>
        </w:rPr>
        <w:t xml:space="preserve"> </w:t>
      </w:r>
      <w:r w:rsidR="000F41F3" w:rsidRPr="00933CAF">
        <w:rPr>
          <w:rFonts w:ascii="Times New Roman" w:eastAsia="SchoolBookSanPin" w:hAnsi="Times New Roman"/>
          <w:sz w:val="28"/>
          <w:szCs w:val="28"/>
        </w:rPr>
        <w:t>в Интернет</w:t>
      </w:r>
      <w:r w:rsidR="000D1029" w:rsidRPr="00933CAF">
        <w:rPr>
          <w:rFonts w:ascii="Times New Roman" w:eastAsia="SchoolBookSanPin" w:hAnsi="Times New Roman"/>
          <w:sz w:val="28"/>
          <w:szCs w:val="28"/>
        </w:rPr>
        <w:t>е</w:t>
      </w:r>
      <w:r w:rsidRPr="00933CAF">
        <w:rPr>
          <w:rFonts w:ascii="Times New Roman" w:eastAsia="SchoolBookSanPin" w:hAnsi="Times New Roman"/>
          <w:sz w:val="28"/>
          <w:szCs w:val="28"/>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родителей (законных представителей) к подготовке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проведению классных и общешкольных мероприятий;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F41F3"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0F41F3" w:rsidRPr="00933CAF">
        <w:rPr>
          <w:rFonts w:ascii="Times New Roman" w:eastAsia="SchoolBookSanPin" w:hAnsi="Times New Roman"/>
          <w:sz w:val="28"/>
          <w:szCs w:val="28"/>
        </w:rPr>
        <w:t>3.2.10. Модуль «</w:t>
      </w:r>
      <w:r w:rsidR="000F41F3" w:rsidRPr="00933CAF">
        <w:rPr>
          <w:rFonts w:ascii="Times New Roman" w:eastAsia="SchoolBookSanPin" w:hAnsi="Times New Roman"/>
          <w:bCs/>
          <w:sz w:val="28"/>
          <w:szCs w:val="28"/>
        </w:rPr>
        <w:t>Самоуправление».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ученического самоуправления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может предусматривать (указываются к</w:t>
      </w:r>
      <w:r w:rsidR="00535E82" w:rsidRPr="00933CAF">
        <w:rPr>
          <w:rFonts w:ascii="Times New Roman" w:eastAsia="SchoolBookSanPin" w:hAnsi="Times New Roman"/>
          <w:sz w:val="28"/>
          <w:szCs w:val="28"/>
        </w:rPr>
        <w:t xml:space="preserve">онкретные позиции, имеющиеся в </w:t>
      </w:r>
      <w:r w:rsidRPr="00933CAF">
        <w:rPr>
          <w:rFonts w:ascii="Times New Roman" w:eastAsia="SchoolBookSanPin" w:hAnsi="Times New Roman"/>
          <w:sz w:val="28"/>
          <w:szCs w:val="28"/>
        </w:rPr>
        <w:t>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w:t>
      </w:r>
      <w:r w:rsidR="00535E82" w:rsidRPr="00933CAF">
        <w:rPr>
          <w:rFonts w:ascii="Times New Roman" w:eastAsia="SchoolBookSanPin" w:hAnsi="Times New Roman"/>
          <w:sz w:val="28"/>
          <w:szCs w:val="28"/>
        </w:rPr>
        <w:t>их</w:t>
      </w:r>
      <w:r w:rsidRPr="00933CAF">
        <w:rPr>
          <w:rFonts w:ascii="Times New Roman" w:eastAsia="SchoolBookSanPin" w:hAnsi="Times New Roman"/>
          <w:sz w:val="28"/>
          <w:szCs w:val="28"/>
        </w:rPr>
        <w:t>), избранных обучающимися;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защиту органами ученического самоуправления законных интересов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прав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w:t>
      </w:r>
    </w:p>
    <w:p w:rsidR="00535E82"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38</w:t>
      </w:r>
      <w:r w:rsidR="00C26CF4" w:rsidRPr="00933CAF">
        <w:rPr>
          <w:rFonts w:ascii="Times New Roman" w:eastAsia="SchoolBookSanPin" w:hAnsi="Times New Roman"/>
          <w:sz w:val="28"/>
          <w:szCs w:val="28"/>
        </w:rPr>
        <w:t>.</w:t>
      </w:r>
      <w:r w:rsidR="00535E82" w:rsidRPr="00933CAF">
        <w:rPr>
          <w:rFonts w:ascii="Times New Roman" w:eastAsia="SchoolBookSanPin" w:hAnsi="Times New Roman"/>
          <w:sz w:val="28"/>
          <w:szCs w:val="28"/>
        </w:rPr>
        <w:t>3.2.11. Модуль «</w:t>
      </w:r>
      <w:r w:rsidR="00535E82" w:rsidRPr="00933CAF">
        <w:rPr>
          <w:rFonts w:ascii="Times New Roman" w:eastAsia="SchoolBookSanPin" w:hAnsi="Times New Roman"/>
          <w:bCs/>
          <w:sz w:val="28"/>
          <w:szCs w:val="28"/>
        </w:rPr>
        <w:t>Профилактика и безопасность».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профилактической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целях формирования и поддержки безопасной и комфортной среды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A2E26" w:rsidRPr="00933CAF" w:rsidRDefault="00A9277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hAnsi="Times New Roman"/>
          <w:sz w:val="28"/>
          <w:szCs w:val="28"/>
        </w:rPr>
        <w:t>организацию деятельности педагогического коллектива по созданию</w:t>
      </w:r>
      <w:r w:rsidR="00933CAF" w:rsidRPr="00933CAF">
        <w:rPr>
          <w:rFonts w:ascii="Times New Roman" w:hAnsi="Times New Roman"/>
          <w:sz w:val="28"/>
          <w:szCs w:val="28"/>
        </w:rPr>
        <w:t xml:space="preserve"> </w:t>
      </w:r>
      <w:r w:rsidRPr="00933CAF">
        <w:rPr>
          <w:rFonts w:ascii="Times New Roman" w:hAnsi="Times New Roman"/>
          <w:sz w:val="28"/>
          <w:szCs w:val="28"/>
        </w:rPr>
        <w:t>в общеобразовательной организации эффективной профилактической среды</w:t>
      </w:r>
      <w:r w:rsidR="00933CAF" w:rsidRPr="00933CAF">
        <w:rPr>
          <w:rFonts w:ascii="Times New Roman" w:hAnsi="Times New Roman"/>
          <w:sz w:val="28"/>
          <w:szCs w:val="28"/>
        </w:rPr>
        <w:t xml:space="preserve"> </w:t>
      </w:r>
      <w:r w:rsidRPr="00933CAF">
        <w:rPr>
          <w:rFonts w:ascii="Times New Roman" w:hAnsi="Times New Roman"/>
          <w:sz w:val="28"/>
          <w:szCs w:val="28"/>
        </w:rPr>
        <w:t>с целью обеспечения безопасности жизнедеятельности как условия успешной воспитательной деятельности</w:t>
      </w:r>
      <w:r w:rsidR="00CA2E26"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реализацию профилактических программ, направленных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работу как с девиантными обучающимися, так и с их окружением; организацию межведомственного взаимодействия;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sidR="00535E82"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профессиональной, религиозно-духовной, благотворительной, художественной и друго</w:t>
      </w:r>
      <w:r w:rsidR="00535E82" w:rsidRPr="00933CAF">
        <w:rPr>
          <w:rFonts w:ascii="Times New Roman" w:eastAsia="SchoolBookSanPin" w:hAnsi="Times New Roman"/>
          <w:sz w:val="28"/>
          <w:szCs w:val="28"/>
        </w:rPr>
        <w:t>й</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агрессивным поведением и друг</w:t>
      </w:r>
      <w:r w:rsidR="00535E82" w:rsidRPr="00933CAF">
        <w:rPr>
          <w:rFonts w:ascii="Times New Roman" w:eastAsia="SchoolBookSanPin" w:hAnsi="Times New Roman"/>
          <w:sz w:val="28"/>
          <w:szCs w:val="28"/>
        </w:rPr>
        <w:t>их</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дети-мигранты, обучающиеся с ОВЗ и другие).</w:t>
      </w:r>
    </w:p>
    <w:p w:rsidR="00535E82"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535E82" w:rsidRPr="00933CAF">
        <w:rPr>
          <w:rFonts w:ascii="Times New Roman" w:eastAsia="SchoolBookSanPin" w:hAnsi="Times New Roman"/>
          <w:sz w:val="28"/>
          <w:szCs w:val="28"/>
        </w:rPr>
        <w:t>3.2.12. Модуль «</w:t>
      </w:r>
      <w:r w:rsidR="00535E82" w:rsidRPr="00933CAF">
        <w:rPr>
          <w:rFonts w:ascii="Times New Roman" w:eastAsia="SchoolBookSanPin" w:hAnsi="Times New Roman"/>
          <w:bCs/>
          <w:sz w:val="28"/>
          <w:szCs w:val="28"/>
        </w:rPr>
        <w:t>Социальное партнёрство».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организаций-партнёров, в том числе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35E82"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C26CF4" w:rsidRPr="00933CAF">
        <w:rPr>
          <w:rFonts w:ascii="Times New Roman" w:eastAsia="SchoolBookSanPin" w:hAnsi="Times New Roman"/>
          <w:sz w:val="28"/>
          <w:szCs w:val="28"/>
        </w:rPr>
        <w:t>.</w:t>
      </w:r>
      <w:r w:rsidR="00535E82" w:rsidRPr="00933CAF">
        <w:rPr>
          <w:rFonts w:ascii="Times New Roman" w:eastAsia="SchoolBookSanPin" w:hAnsi="Times New Roman"/>
          <w:sz w:val="28"/>
          <w:szCs w:val="28"/>
        </w:rPr>
        <w:t>3.2.13. Модуль «</w:t>
      </w:r>
      <w:r w:rsidR="00535E82" w:rsidRPr="00933CAF">
        <w:rPr>
          <w:rFonts w:ascii="Times New Roman" w:eastAsia="SchoolBookSanPin" w:hAnsi="Times New Roman"/>
          <w:bCs/>
          <w:sz w:val="28"/>
          <w:szCs w:val="28"/>
        </w:rPr>
        <w:t>Профориентация».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экскурсии на предприятия, в организации, дающие начальные представления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существующих профессиях и условиях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где обучающиеся могут познакомиться с профессиями, получить представление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об их специфике, попробовать свои силы в той или иной профессии, развить соответствующие навыки;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w:t>
      </w:r>
      <w:r w:rsidRPr="00933CAF">
        <w:rPr>
          <w:rFonts w:ascii="Times New Roman" w:eastAsia="SchoolBookSanPin" w:hAnsi="Times New Roman"/>
          <w:sz w:val="28"/>
          <w:szCs w:val="28"/>
        </w:rPr>
        <w:lastRenderedPageBreak/>
        <w:t>тестирования, онлайн-курсов по интересующим профессиям и направлениям профессионального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в работе всероссийских профориентационных проектов;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выборе ими будущей профессии;</w:t>
      </w:r>
    </w:p>
    <w:p w:rsidR="00CA2E26" w:rsidRPr="00933CAF" w:rsidRDefault="00CA2E26" w:rsidP="000C14A5">
      <w:pPr>
        <w:widowControl/>
        <w:spacing w:after="0" w:line="353" w:lineRule="auto"/>
        <w:ind w:firstLine="709"/>
        <w:jc w:val="both"/>
      </w:pPr>
      <w:r w:rsidRPr="00933CAF">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933CAF">
        <w:t xml:space="preserve"> </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FB5197"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Организационный раздел.</w:t>
      </w:r>
    </w:p>
    <w:p w:rsidR="00CA2E26" w:rsidRPr="00933CAF" w:rsidRDefault="0040575C" w:rsidP="000C14A5">
      <w:pPr>
        <w:pStyle w:val="7"/>
        <w:widowControl/>
        <w:spacing w:before="0" w:after="0" w:line="353" w:lineRule="auto"/>
        <w:ind w:firstLine="709"/>
        <w:rPr>
          <w:rFonts w:eastAsia="OfficinaSansBoldITC"/>
          <w:b w:val="0"/>
          <w:sz w:val="28"/>
          <w:szCs w:val="28"/>
        </w:rPr>
      </w:pPr>
      <w:r>
        <w:rPr>
          <w:rFonts w:eastAsia="OfficinaSansBoldITC"/>
          <w:b w:val="0"/>
          <w:sz w:val="28"/>
          <w:szCs w:val="28"/>
        </w:rPr>
        <w:t>39</w:t>
      </w:r>
      <w:r w:rsidR="00C26CF4" w:rsidRPr="00933CAF">
        <w:rPr>
          <w:rFonts w:eastAsia="OfficinaSansBoldITC"/>
          <w:b w:val="0"/>
          <w:sz w:val="28"/>
          <w:szCs w:val="28"/>
        </w:rPr>
        <w:t>.</w:t>
      </w:r>
      <w:r w:rsidR="00FB5197" w:rsidRPr="00933CAF">
        <w:rPr>
          <w:rFonts w:eastAsia="OfficinaSansBoldITC"/>
          <w:b w:val="0"/>
          <w:sz w:val="28"/>
          <w:szCs w:val="28"/>
        </w:rPr>
        <w:t>4.1. </w:t>
      </w:r>
      <w:r w:rsidR="00CA2E26" w:rsidRPr="00933CAF">
        <w:rPr>
          <w:rFonts w:eastAsia="OfficinaSansBoldITC"/>
          <w:b w:val="0"/>
          <w:sz w:val="28"/>
          <w:szCs w:val="28"/>
        </w:rPr>
        <w:t>Кадровое обеспечение.</w:t>
      </w:r>
    </w:p>
    <w:p w:rsidR="00CA2E26" w:rsidRPr="00933CAF" w:rsidRDefault="00CA2E26" w:rsidP="000C14A5">
      <w:pPr>
        <w:pStyle w:val="af1"/>
        <w:widowControl/>
        <w:spacing w:after="0" w:line="353" w:lineRule="auto"/>
        <w:ind w:firstLine="709"/>
        <w:jc w:val="both"/>
        <w:rPr>
          <w:rFonts w:ascii="Times New Roman" w:hAnsi="Times New Roman"/>
          <w:sz w:val="28"/>
          <w:szCs w:val="28"/>
        </w:rPr>
      </w:pPr>
      <w:r w:rsidRPr="00933CAF">
        <w:rPr>
          <w:rFonts w:ascii="Times New Roman" w:eastAsia="SchoolBookSanPin" w:hAnsi="Times New Roman"/>
          <w:sz w:val="28"/>
          <w:szCs w:val="28"/>
        </w:rPr>
        <w:t>В данном разделе представлены решения в</w:t>
      </w:r>
      <w:r w:rsidR="0040575C">
        <w:rPr>
          <w:rFonts w:ascii="Times New Roman" w:eastAsia="SchoolBookSanPin" w:hAnsi="Times New Roman"/>
          <w:sz w:val="28"/>
          <w:szCs w:val="28"/>
        </w:rPr>
        <w:t xml:space="preserve"> МБОУ «Кадетская школа» г. Сосногорска</w:t>
      </w:r>
      <w:r w:rsidRPr="00933CAF">
        <w:rPr>
          <w:rFonts w:ascii="Times New Roman" w:eastAsia="SchoolBookSanPin" w:hAnsi="Times New Roman"/>
          <w:sz w:val="28"/>
          <w:szCs w:val="28"/>
        </w:rPr>
        <w:t>, в соответствии с ФГОС общего образования всех уровней,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933CAF">
        <w:rPr>
          <w:rFonts w:ascii="Times New Roman" w:hAnsi="Times New Roman"/>
          <w:sz w:val="28"/>
          <w:szCs w:val="28"/>
        </w:rPr>
        <w:t xml:space="preserve"> </w:t>
      </w:r>
      <w:r w:rsidR="0040575C">
        <w:rPr>
          <w:rFonts w:ascii="Times New Roman" w:hAnsi="Times New Roman"/>
          <w:sz w:val="28"/>
          <w:szCs w:val="28"/>
        </w:rPr>
        <w:t xml:space="preserve"> </w:t>
      </w:r>
    </w:p>
    <w:p w:rsidR="00CA2E26" w:rsidRPr="00933CAF" w:rsidRDefault="0040575C" w:rsidP="000C14A5">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t>39</w:t>
      </w:r>
      <w:r w:rsidR="00C26CF4" w:rsidRPr="00933CAF">
        <w:rPr>
          <w:rFonts w:eastAsia="OfficinaSansBoldITC"/>
          <w:b w:val="0"/>
          <w:sz w:val="28"/>
          <w:szCs w:val="28"/>
        </w:rPr>
        <w:t>.</w:t>
      </w:r>
      <w:r w:rsidR="00FB5197" w:rsidRPr="00933CAF">
        <w:rPr>
          <w:rFonts w:eastAsia="OfficinaSansBoldITC"/>
          <w:b w:val="0"/>
          <w:sz w:val="28"/>
          <w:szCs w:val="28"/>
        </w:rPr>
        <w:t>4.2. </w:t>
      </w:r>
      <w:r w:rsidR="00CA2E26" w:rsidRPr="00933CAF">
        <w:rPr>
          <w:rFonts w:eastAsia="OfficinaSansBoldITC"/>
          <w:b w:val="0"/>
          <w:sz w:val="28"/>
          <w:szCs w:val="28"/>
        </w:rPr>
        <w:t>Нормативно-методическое обеспечение.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 данном разделе представлены решения на уровне </w:t>
      </w:r>
      <w:r w:rsidR="0040575C">
        <w:rPr>
          <w:rFonts w:ascii="Times New Roman" w:eastAsia="SchoolBookSanPin" w:hAnsi="Times New Roman"/>
          <w:sz w:val="28"/>
          <w:szCs w:val="28"/>
        </w:rPr>
        <w:t xml:space="preserve">МБОУ «Кадетская школа» г. Сосногорска </w:t>
      </w:r>
      <w:r w:rsidRPr="00933CAF">
        <w:rPr>
          <w:rFonts w:ascii="Times New Roman" w:eastAsia="SchoolBookSanPin" w:hAnsi="Times New Roman"/>
          <w:sz w:val="28"/>
          <w:szCs w:val="28"/>
        </w:rPr>
        <w:t>по принятию, внесению изменений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r w:rsidR="0040575C">
        <w:rPr>
          <w:rFonts w:ascii="Times New Roman" w:eastAsia="SchoolBookSanPin" w:hAnsi="Times New Roman"/>
          <w:sz w:val="28"/>
          <w:szCs w:val="28"/>
        </w:rPr>
        <w:t xml:space="preserve">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CA2E26" w:rsidRPr="00933CAF" w:rsidRDefault="0040575C" w:rsidP="000C14A5">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lastRenderedPageBreak/>
        <w:t>39</w:t>
      </w:r>
      <w:r w:rsidR="00C26CF4" w:rsidRPr="00933CAF">
        <w:rPr>
          <w:rFonts w:eastAsia="OfficinaSansBoldITC"/>
          <w:b w:val="0"/>
          <w:sz w:val="28"/>
          <w:szCs w:val="28"/>
        </w:rPr>
        <w:t>.</w:t>
      </w:r>
      <w:r w:rsidR="00FB5197" w:rsidRPr="00933CAF">
        <w:rPr>
          <w:rFonts w:eastAsia="OfficinaSansBoldITC"/>
          <w:b w:val="0"/>
          <w:sz w:val="28"/>
          <w:szCs w:val="28"/>
        </w:rPr>
        <w:t>4.3. </w:t>
      </w:r>
      <w:r w:rsidR="00CA2E26" w:rsidRPr="00933CAF">
        <w:rPr>
          <w:rFonts w:eastAsia="OfficinaSansBoldITC"/>
          <w:b w:val="0"/>
          <w:sz w:val="28"/>
          <w:szCs w:val="28"/>
        </w:rPr>
        <w:t>Требования к условиям работы с обучающимися с особыми образовательными потребностями.</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FB5197" w:rsidRPr="00933CAF">
        <w:rPr>
          <w:rFonts w:ascii="Times New Roman" w:eastAsia="SchoolBookSanPin" w:hAnsi="Times New Roman"/>
          <w:sz w:val="28"/>
          <w:szCs w:val="28"/>
        </w:rPr>
        <w:t>4.3.1. </w:t>
      </w:r>
      <w:r w:rsidR="00CA2E26" w:rsidRPr="00933CAF">
        <w:rPr>
          <w:rFonts w:ascii="Times New Roman" w:eastAsia="SchoolBookSanPin" w:hAnsi="Times New Roman"/>
          <w:sz w:val="28"/>
          <w:szCs w:val="28"/>
        </w:rPr>
        <w:t>Данный раздел наполняется конкретными материалами с учётом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наличия обучающихся с особыми образовательными потребностями. Требования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FB5197" w:rsidRPr="00933CAF">
        <w:rPr>
          <w:rFonts w:ascii="Times New Roman" w:eastAsia="SchoolBookSanPin" w:hAnsi="Times New Roman"/>
          <w:sz w:val="28"/>
          <w:szCs w:val="28"/>
        </w:rPr>
        <w:t>4.3.2. </w:t>
      </w:r>
      <w:r w:rsidR="00CA2E26" w:rsidRPr="00933CAF">
        <w:rPr>
          <w:rFonts w:ascii="Times New Roman" w:eastAsia="SchoolBookSanPin" w:hAnsi="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из социально уязвимых групп (например, воспитанники детских домов,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из семей мигрантов, билингвы и другие), одарённых, с отклоняющимся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поведением, – создаются особые условия (описываются эти условия).</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FB5197" w:rsidRPr="00933CAF">
        <w:rPr>
          <w:rFonts w:ascii="Times New Roman" w:eastAsia="SchoolBookSanPin" w:hAnsi="Times New Roman"/>
          <w:sz w:val="28"/>
          <w:szCs w:val="28"/>
        </w:rPr>
        <w:t>4.3.3. </w:t>
      </w:r>
      <w:r w:rsidR="00CA2E26" w:rsidRPr="00933CAF">
        <w:rPr>
          <w:rFonts w:ascii="Times New Roman" w:eastAsia="SchoolBookSanPin" w:hAnsi="Times New Roman"/>
          <w:sz w:val="28"/>
          <w:szCs w:val="28"/>
        </w:rPr>
        <w:t>Особыми задачами воспитания обучающихся с особыми образовательными потребностями являются: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налаживание эмоционально-положительного взаимодействия с окружающими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их успешной социальной адаптации и интеграции в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доброжелательного отношения к обучающимся и их семьям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 стороны всех участников образовательных отношений;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FB5197" w:rsidRPr="00933CAF">
        <w:rPr>
          <w:rFonts w:ascii="Times New Roman" w:eastAsia="SchoolBookSanPin" w:hAnsi="Times New Roman"/>
          <w:sz w:val="28"/>
          <w:szCs w:val="28"/>
        </w:rPr>
        <w:t>4.3.4. </w:t>
      </w:r>
      <w:r w:rsidR="00CA2E26" w:rsidRPr="00933CAF">
        <w:rPr>
          <w:rFonts w:ascii="Times New Roman" w:eastAsia="SchoolBookSanPin" w:hAnsi="Times New Roman"/>
          <w:sz w:val="28"/>
          <w:szCs w:val="28"/>
        </w:rPr>
        <w:t>При организации воспитания обучающихся с особыми образовательными потребностями необходимо ориентироваться на: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личности ребёнка с особыми образовательными потребностями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использованием </w:t>
      </w:r>
      <w:r w:rsidR="004A0E42" w:rsidRPr="00933CAF">
        <w:rPr>
          <w:rFonts w:ascii="Times New Roman" w:eastAsia="SchoolBookSanPin" w:hAnsi="Times New Roman"/>
          <w:sz w:val="28"/>
          <w:szCs w:val="28"/>
        </w:rPr>
        <w:t>соответствующих</w:t>
      </w:r>
      <w:r w:rsidRPr="00933CAF">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Pr="00933CAF">
        <w:rPr>
          <w:rFonts w:ascii="Times New Roman" w:eastAsia="SchoolBookSanPin" w:hAnsi="Times New Roman"/>
          <w:sz w:val="28"/>
          <w:szCs w:val="28"/>
        </w:rPr>
        <w:lastRenderedPageBreak/>
        <w:t>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CA2E26" w:rsidRPr="00933CAF" w:rsidRDefault="0040575C" w:rsidP="000C14A5">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t>39</w:t>
      </w:r>
      <w:r w:rsidR="00C26CF4" w:rsidRPr="00933CAF">
        <w:rPr>
          <w:rFonts w:eastAsia="OfficinaSansBoldITC"/>
          <w:b w:val="0"/>
          <w:sz w:val="28"/>
          <w:szCs w:val="28"/>
        </w:rPr>
        <w:t>.</w:t>
      </w:r>
      <w:r w:rsidR="00FB5197" w:rsidRPr="00933CAF">
        <w:rPr>
          <w:rFonts w:eastAsia="OfficinaSansBoldITC"/>
          <w:b w:val="0"/>
          <w:sz w:val="28"/>
          <w:szCs w:val="28"/>
        </w:rPr>
        <w:t>4.4. </w:t>
      </w:r>
      <w:r w:rsidR="00CA2E26" w:rsidRPr="00933CAF">
        <w:rPr>
          <w:rFonts w:eastAsia="OfficinaSansBoldITC"/>
          <w:b w:val="0"/>
          <w:sz w:val="28"/>
          <w:szCs w:val="28"/>
        </w:rPr>
        <w:t>Система поощрения социальной успешности и проявлений активной жизненной позиции обучающихся.</w:t>
      </w:r>
    </w:p>
    <w:p w:rsidR="00FB5197"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FB5197" w:rsidRPr="00933CAF">
        <w:rPr>
          <w:rFonts w:ascii="Times New Roman" w:eastAsia="SchoolBookSanPin" w:hAnsi="Times New Roman"/>
          <w:sz w:val="28"/>
          <w:szCs w:val="28"/>
        </w:rPr>
        <w:t>4.4.1. </w:t>
      </w:r>
      <w:r w:rsidR="00CA2E26" w:rsidRPr="00933CAF">
        <w:rPr>
          <w:rFonts w:ascii="Times New Roman" w:eastAsia="SchoolBookSanPin" w:hAnsi="Times New Roman"/>
          <w:sz w:val="28"/>
          <w:szCs w:val="28"/>
        </w:rPr>
        <w:t>Система поощрения проявлений активной жизненной позиции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социальной успешности обучающихся призвана способствовать формированию</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FB5197" w:rsidRPr="00933CAF">
        <w:rPr>
          <w:rFonts w:ascii="Times New Roman" w:eastAsia="SchoolBookSanPin" w:hAnsi="Times New Roman"/>
          <w:sz w:val="28"/>
          <w:szCs w:val="28"/>
        </w:rPr>
        <w:t>4.4.2. </w:t>
      </w:r>
      <w:r w:rsidR="00CA2E26" w:rsidRPr="00933CAF">
        <w:rPr>
          <w:rFonts w:ascii="Times New Roman" w:eastAsia="SchoolBookSanPin" w:hAnsi="Times New Roman"/>
          <w:sz w:val="28"/>
          <w:szCs w:val="28"/>
        </w:rPr>
        <w:t>Система проявлений активной жизненной позиции и поощрения социальной успешности обучающихся строится на принципах:</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публичности, открытости поощрений (информирование всех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награждении, проведение награждений в присутствии значительного числа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регулирования частоты награждений (недопущение избыточности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поощрениях, чрезмерно больших групп поощряемых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не получившими награды);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привлечения к участию в системе поощрений на всех стадиях родителей (законных представителей) обучающихся, представителей родительского </w:t>
      </w:r>
      <w:r w:rsidRPr="00933CAF">
        <w:rPr>
          <w:rFonts w:ascii="Times New Roman" w:eastAsia="SchoolBookSanPin" w:hAnsi="Times New Roman"/>
          <w:sz w:val="28"/>
          <w:szCs w:val="28"/>
        </w:rPr>
        <w:lastRenderedPageBreak/>
        <w:t>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FB5197" w:rsidRPr="00933CAF">
        <w:rPr>
          <w:rFonts w:ascii="Times New Roman" w:eastAsia="SchoolBookSanPin" w:hAnsi="Times New Roman"/>
          <w:sz w:val="28"/>
          <w:szCs w:val="28"/>
        </w:rPr>
        <w:t>4.4.3. </w:t>
      </w:r>
      <w:r w:rsidR="00CA2E26" w:rsidRPr="00933CAF">
        <w:rPr>
          <w:rFonts w:ascii="Times New Roman" w:eastAsia="SchoolBookSanPin" w:hAnsi="Times New Roman"/>
          <w:sz w:val="28"/>
          <w:szCs w:val="28"/>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FB5197" w:rsidRPr="00933CAF">
        <w:rPr>
          <w:rFonts w:ascii="Times New Roman" w:eastAsia="SchoolBookSanPin" w:hAnsi="Times New Roman"/>
          <w:sz w:val="28"/>
          <w:szCs w:val="28"/>
        </w:rPr>
        <w:t>4.4.4. </w:t>
      </w:r>
      <w:r w:rsidR="00CA2E26" w:rsidRPr="00933CAF">
        <w:rPr>
          <w:rFonts w:ascii="Times New Roman" w:eastAsia="SchoolBookSanPin" w:hAnsi="Times New Roman"/>
          <w:sz w:val="28"/>
          <w:szCs w:val="28"/>
        </w:rPr>
        <w:t xml:space="preserve">Ведение портфолио </w:t>
      </w:r>
      <w:r w:rsidR="00FB5197" w:rsidRPr="00933CAF">
        <w:rPr>
          <w:rFonts w:ascii="Times New Roman" w:eastAsia="SchoolBookSanPin" w:hAnsi="Times New Roman"/>
          <w:sz w:val="28"/>
          <w:szCs w:val="28"/>
        </w:rPr>
        <w:t xml:space="preserve">отражает </w:t>
      </w:r>
      <w:r w:rsidR="00CA2E26" w:rsidRPr="00933CAF">
        <w:rPr>
          <w:rFonts w:ascii="Times New Roman" w:eastAsia="SchoolBookSanPin" w:hAnsi="Times New Roman"/>
          <w:sz w:val="28"/>
          <w:szCs w:val="28"/>
        </w:rPr>
        <w:t>деятельность обучающихся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Портфолио может включать </w:t>
      </w:r>
      <w:r w:rsidR="003E7FC7" w:rsidRPr="00933CAF">
        <w:rPr>
          <w:rFonts w:ascii="Times New Roman" w:eastAsia="SchoolBookSanPin" w:hAnsi="Times New Roman"/>
          <w:sz w:val="28"/>
          <w:szCs w:val="28"/>
        </w:rPr>
        <w:t xml:space="preserve">подтверждение </w:t>
      </w:r>
      <w:r w:rsidRPr="00933CAF">
        <w:rPr>
          <w:rFonts w:ascii="Times New Roman" w:eastAsia="SchoolBookSanPin" w:hAnsi="Times New Roman"/>
          <w:sz w:val="28"/>
          <w:szCs w:val="28"/>
        </w:rPr>
        <w:t>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w:t>
      </w:r>
      <w:r w:rsidR="00FB5197" w:rsidRPr="00933CAF">
        <w:rPr>
          <w:rFonts w:ascii="Times New Roman" w:eastAsia="SchoolBookSanPin" w:hAnsi="Times New Roman"/>
          <w:sz w:val="28"/>
          <w:szCs w:val="28"/>
        </w:rPr>
        <w:t>его</w:t>
      </w:r>
      <w:r w:rsidRPr="00933CAF">
        <w:rPr>
          <w:rFonts w:ascii="Times New Roman" w:eastAsia="SchoolBookSanPin" w:hAnsi="Times New Roman"/>
          <w:sz w:val="28"/>
          <w:szCs w:val="28"/>
        </w:rPr>
        <w:t xml:space="preserve"> в конкурсах). Кроме индивидуального портфолио возможно ведение портфолио класса.</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FB5197" w:rsidRPr="00933CAF">
        <w:rPr>
          <w:rFonts w:ascii="Times New Roman" w:eastAsia="SchoolBookSanPin" w:hAnsi="Times New Roman"/>
          <w:sz w:val="28"/>
          <w:szCs w:val="28"/>
        </w:rPr>
        <w:t>4.4.5. </w:t>
      </w:r>
      <w:r w:rsidR="00CA2E26" w:rsidRPr="00933CAF">
        <w:rPr>
          <w:rFonts w:ascii="Times New Roman" w:eastAsia="SchoolBookSanPin" w:hAnsi="Times New Roman"/>
          <w:sz w:val="28"/>
          <w:szCs w:val="28"/>
        </w:rPr>
        <w:t>Рейтинги</w:t>
      </w:r>
      <w:r w:rsidR="00FB5197" w:rsidRPr="00933CAF">
        <w:rPr>
          <w:rFonts w:ascii="Times New Roman" w:eastAsia="SchoolBookSanPin" w:hAnsi="Times New Roman"/>
          <w:sz w:val="28"/>
          <w:szCs w:val="28"/>
        </w:rPr>
        <w:t xml:space="preserve"> формируются через </w:t>
      </w:r>
      <w:r w:rsidR="00CA2E26" w:rsidRPr="00933CAF">
        <w:rPr>
          <w:rFonts w:ascii="Times New Roman" w:eastAsia="SchoolBookSanPin" w:hAnsi="Times New Roman"/>
          <w:sz w:val="28"/>
          <w:szCs w:val="28"/>
        </w:rPr>
        <w:t>размещение имен (фамилий) обучающихся или названий (номеров) групп обучающихся, классов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последовательности, определяемой их успешностью, достижениями.</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FB5197" w:rsidRPr="00933CAF">
        <w:rPr>
          <w:rFonts w:ascii="Times New Roman" w:eastAsia="SchoolBookSanPin" w:hAnsi="Times New Roman"/>
          <w:sz w:val="28"/>
          <w:szCs w:val="28"/>
        </w:rPr>
        <w:t>4.4.6. </w:t>
      </w:r>
      <w:r w:rsidR="00CA2E26" w:rsidRPr="00933CAF">
        <w:rPr>
          <w:rFonts w:ascii="Times New Roman" w:eastAsia="SchoolBookSanPin" w:hAnsi="Times New Roman"/>
          <w:sz w:val="28"/>
          <w:szCs w:val="28"/>
        </w:rPr>
        <w:t>Благотворительная поддержка обучающихся, групп обучающихся (классов) может заключаться в материальной поддержке проведения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помощи обучающихся, семей, педагогических работников.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FB5197" w:rsidRPr="00933CAF">
        <w:rPr>
          <w:rFonts w:ascii="Times New Roman" w:eastAsia="SchoolBookSanPin" w:hAnsi="Times New Roman"/>
          <w:sz w:val="28"/>
          <w:szCs w:val="28"/>
        </w:rPr>
        <w:t>4.4.7. </w:t>
      </w:r>
      <w:r w:rsidR="00CA2E26" w:rsidRPr="00933CAF">
        <w:rPr>
          <w:rFonts w:ascii="Times New Roman" w:eastAsia="SchoolBookSanPin" w:hAnsi="Times New Roman"/>
          <w:sz w:val="28"/>
          <w:szCs w:val="28"/>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w:t>
      </w:r>
      <w:r w:rsidR="00CA2E26" w:rsidRPr="00933CAF">
        <w:rPr>
          <w:rFonts w:ascii="Times New Roman" w:eastAsia="SchoolBookSanPin" w:hAnsi="Times New Roman"/>
          <w:sz w:val="28"/>
          <w:szCs w:val="28"/>
        </w:rPr>
        <w:lastRenderedPageBreak/>
        <w:t>цели, задачам, традициям воспитания, согласовываться с представителями родительского сообщества во избежание деструктивного воздействия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взаимоотношения в образовательной организации.</w:t>
      </w:r>
    </w:p>
    <w:p w:rsidR="00CA2E26" w:rsidRPr="00933CAF" w:rsidRDefault="0040575C" w:rsidP="000C14A5">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t>39</w:t>
      </w:r>
      <w:r w:rsidR="00C26CF4" w:rsidRPr="00933CAF">
        <w:rPr>
          <w:rFonts w:eastAsia="OfficinaSansBoldITC"/>
          <w:b w:val="0"/>
          <w:sz w:val="28"/>
          <w:szCs w:val="28"/>
        </w:rPr>
        <w:t>.</w:t>
      </w:r>
      <w:r w:rsidR="003F4B10" w:rsidRPr="00933CAF">
        <w:rPr>
          <w:rFonts w:eastAsia="OfficinaSansBoldITC"/>
          <w:b w:val="0"/>
          <w:sz w:val="28"/>
          <w:szCs w:val="28"/>
        </w:rPr>
        <w:t>4.5. </w:t>
      </w:r>
      <w:r w:rsidR="00CA2E26" w:rsidRPr="00933CAF">
        <w:rPr>
          <w:rFonts w:eastAsia="OfficinaSansBoldITC"/>
          <w:b w:val="0"/>
          <w:sz w:val="28"/>
          <w:szCs w:val="28"/>
        </w:rPr>
        <w:t>Анализ воспитательного процесса.</w:t>
      </w:r>
    </w:p>
    <w:p w:rsidR="00CA2E26" w:rsidRPr="00933CAF" w:rsidRDefault="0040575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4.5.1. </w:t>
      </w:r>
      <w:r w:rsidR="00CA2E26" w:rsidRPr="00933CAF">
        <w:rPr>
          <w:rFonts w:ascii="Times New Roman" w:eastAsia="SchoolBookSanPin" w:hAnsi="Times New Roman"/>
          <w:sz w:val="28"/>
          <w:szCs w:val="28"/>
        </w:rPr>
        <w:t>Анализ воспитательного процесса осуществляется в соответствии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целевыми ориентирами результатов воспитания, личностными результатами обучающихся на уровн</w:t>
      </w:r>
      <w:r w:rsidR="003F4B10" w:rsidRPr="00933CAF">
        <w:rPr>
          <w:rFonts w:ascii="Times New Roman" w:eastAsia="SchoolBookSanPin" w:hAnsi="Times New Roman"/>
          <w:sz w:val="28"/>
          <w:szCs w:val="28"/>
        </w:rPr>
        <w:t>е</w:t>
      </w:r>
      <w:r w:rsidR="00CA2E26" w:rsidRPr="00933CAF">
        <w:rPr>
          <w:rFonts w:ascii="Times New Roman" w:eastAsia="SchoolBookSanPin" w:hAnsi="Times New Roman"/>
          <w:sz w:val="28"/>
          <w:szCs w:val="28"/>
        </w:rPr>
        <w:t xml:space="preserve"> начального общего образования, установленными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ФГОС</w:t>
      </w:r>
      <w:r w:rsidR="003F4B10" w:rsidRPr="00933CAF">
        <w:rPr>
          <w:rFonts w:ascii="Times New Roman" w:eastAsia="SchoolBookSanPin" w:hAnsi="Times New Roman"/>
          <w:sz w:val="28"/>
          <w:szCs w:val="28"/>
        </w:rPr>
        <w:t xml:space="preserve"> НОО</w:t>
      </w:r>
      <w:r w:rsidR="00CA2E26"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Основным методом анализа воспит</w:t>
      </w:r>
      <w:r w:rsidR="0040575C">
        <w:rPr>
          <w:rFonts w:ascii="Times New Roman" w:eastAsia="SchoolBookSanPin" w:hAnsi="Times New Roman"/>
          <w:sz w:val="28"/>
          <w:szCs w:val="28"/>
        </w:rPr>
        <w:t xml:space="preserve">ательного процесса в МБОУ «Кадетская школа» г. Сосногорска </w:t>
      </w:r>
      <w:r w:rsidRPr="00933CAF">
        <w:rPr>
          <w:rFonts w:ascii="Times New Roman" w:eastAsia="SchoolBookSanPin" w:hAnsi="Times New Roman"/>
          <w:sz w:val="28"/>
          <w:szCs w:val="28"/>
        </w:rPr>
        <w:t xml:space="preserve"> является ежегодный самоанализ воспитательной работы с целью выявления основных проблем и последующего их решения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привлечением (при необходимости) внешних экспертов, специалистов.</w:t>
      </w:r>
    </w:p>
    <w:p w:rsidR="00CA2E26" w:rsidRPr="00933CAF" w:rsidRDefault="00C14DA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C14DA0">
        <w:rPr>
          <w:rFonts w:ascii="Times New Roman" w:eastAsia="SchoolBookSanPin" w:hAnsi="Times New Roman"/>
          <w:sz w:val="28"/>
          <w:szCs w:val="28"/>
        </w:rPr>
        <w:t>.</w:t>
      </w:r>
      <w:r w:rsidR="003F4B10" w:rsidRPr="00C14DA0">
        <w:rPr>
          <w:rFonts w:ascii="Times New Roman" w:eastAsia="SchoolBookSanPin" w:hAnsi="Times New Roman"/>
          <w:sz w:val="28"/>
          <w:szCs w:val="28"/>
        </w:rPr>
        <w:t>4.5.2. </w:t>
      </w:r>
      <w:r w:rsidR="00CA2E26" w:rsidRPr="00C14DA0">
        <w:rPr>
          <w:rFonts w:ascii="Times New Roman" w:eastAsia="SchoolBookSanPin" w:hAnsi="Times New Roman"/>
          <w:sz w:val="28"/>
          <w:szCs w:val="28"/>
        </w:rPr>
        <w:t>Планирование анализа воспитательного процесса включается</w:t>
      </w:r>
      <w:r w:rsidR="00933CAF" w:rsidRPr="00C14DA0">
        <w:rPr>
          <w:rFonts w:ascii="Times New Roman" w:eastAsia="SchoolBookSanPin" w:hAnsi="Times New Roman"/>
          <w:sz w:val="28"/>
          <w:szCs w:val="28"/>
        </w:rPr>
        <w:t xml:space="preserve"> </w:t>
      </w:r>
      <w:r w:rsidR="00CA2E26" w:rsidRPr="00C14DA0">
        <w:rPr>
          <w:rFonts w:ascii="Times New Roman" w:eastAsia="SchoolBookSanPin" w:hAnsi="Times New Roman"/>
          <w:sz w:val="28"/>
          <w:szCs w:val="28"/>
        </w:rPr>
        <w:t>в</w:t>
      </w:r>
      <w:r w:rsidR="00CA2E26" w:rsidRPr="00933CAF">
        <w:rPr>
          <w:rFonts w:ascii="Times New Roman" w:eastAsia="SchoolBookSanPin" w:hAnsi="Times New Roman"/>
          <w:sz w:val="28"/>
          <w:szCs w:val="28"/>
        </w:rPr>
        <w:t xml:space="preserve"> календарный план воспитательной работы.</w:t>
      </w:r>
    </w:p>
    <w:p w:rsidR="00CA2E26" w:rsidRPr="00933CAF" w:rsidRDefault="00C14DA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4.5.3. </w:t>
      </w:r>
      <w:r w:rsidR="00CA2E26" w:rsidRPr="00933CAF">
        <w:rPr>
          <w:rFonts w:ascii="Times New Roman" w:eastAsia="SchoolBookSanPin" w:hAnsi="Times New Roman"/>
          <w:sz w:val="28"/>
          <w:szCs w:val="28"/>
        </w:rPr>
        <w:t>Основные принципы самоанализа воспитательной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взаимное уважение всех участников образовательных отношений;</w:t>
      </w:r>
    </w:p>
    <w:p w:rsidR="00CA2E26" w:rsidRPr="00933CAF" w:rsidRDefault="00CA2E26" w:rsidP="000C14A5">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сохранение уклада образовательной</w:t>
      </w:r>
      <w:r w:rsidR="007751FA"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организации,</w:t>
      </w:r>
      <w:r w:rsidR="003F4B10"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содержание и разнообразие деятельности, стиль общения, отношений между </w:t>
      </w:r>
      <w:r w:rsidR="003F4B10" w:rsidRPr="00933CAF">
        <w:rPr>
          <w:rFonts w:ascii="Times New Roman" w:eastAsia="SchoolBookSanPin" w:hAnsi="Times New Roman"/>
          <w:sz w:val="28"/>
          <w:szCs w:val="28"/>
        </w:rPr>
        <w:t>педагогическими работниками</w:t>
      </w:r>
      <w:r w:rsidRPr="00933CAF">
        <w:rPr>
          <w:rFonts w:ascii="Times New Roman" w:eastAsia="SchoolBookSanPin" w:hAnsi="Times New Roman"/>
          <w:sz w:val="28"/>
          <w:szCs w:val="28"/>
        </w:rPr>
        <w:t>, обучающимися и родителями;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развивающий характер осуществляемого анализа ориентирует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A2E26" w:rsidRPr="00933CAF" w:rsidRDefault="00CA2E26"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это результат как организованного социального воспитания, в котором образовательная </w:t>
      </w:r>
      <w:r w:rsidRPr="00933CAF">
        <w:rPr>
          <w:rFonts w:ascii="Times New Roman" w:eastAsia="SchoolBookSanPin" w:hAnsi="Times New Roman"/>
          <w:sz w:val="28"/>
          <w:szCs w:val="28"/>
        </w:rPr>
        <w:lastRenderedPageBreak/>
        <w:t>организация участвует наряду с другими социальными институтами, так и стихийной социализации, и саморазвития.</w:t>
      </w:r>
    </w:p>
    <w:p w:rsidR="00CA2E26" w:rsidRPr="00933CAF" w:rsidRDefault="00C14DA0" w:rsidP="00B04124">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4.5.4. </w:t>
      </w:r>
      <w:r w:rsidR="00CA2E26" w:rsidRPr="00933CAF">
        <w:rPr>
          <w:rFonts w:ascii="Times New Roman" w:eastAsia="SchoolBookSanPin" w:hAnsi="Times New Roman"/>
          <w:sz w:val="28"/>
          <w:szCs w:val="28"/>
        </w:rPr>
        <w:t>Основные направления анализа воспитательного процесса (предложенные направления можно уточнять, корректировать, исходя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из особенностей уклада, традиций, ресурсов образовательной организации, контингента обучающихся и друго</w:t>
      </w:r>
      <w:r w:rsidR="003F4B10" w:rsidRPr="00933CAF">
        <w:rPr>
          <w:rFonts w:ascii="Times New Roman" w:eastAsia="SchoolBookSanPin" w:hAnsi="Times New Roman"/>
          <w:sz w:val="28"/>
          <w:szCs w:val="28"/>
        </w:rPr>
        <w:t>го</w:t>
      </w:r>
      <w:r w:rsidR="00CA2E26" w:rsidRPr="00933CAF">
        <w:rPr>
          <w:rFonts w:ascii="Times New Roman" w:eastAsia="SchoolBookSanPin" w:hAnsi="Times New Roman"/>
          <w:sz w:val="28"/>
          <w:szCs w:val="28"/>
        </w:rPr>
        <w:t>).</w:t>
      </w:r>
    </w:p>
    <w:p w:rsidR="00CA2E26" w:rsidRPr="00933CAF" w:rsidRDefault="00C14DA0" w:rsidP="00B04124">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5</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Результаты воспитания, социализации и саморазвития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обучающихся.</w:t>
      </w:r>
    </w:p>
    <w:p w:rsidR="00CA2E26" w:rsidRPr="00933CAF" w:rsidRDefault="00C14DA0" w:rsidP="00B04124">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6</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CA2E26" w:rsidRPr="00933CAF" w:rsidRDefault="00C14DA0" w:rsidP="00B04124">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7</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Анализ проводится классными руководителями вместе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заместителем директора по воспитательной работе (советником директора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по воспитанию, педагогом-психологом, социальным педагогом </w:t>
      </w:r>
      <w:r w:rsidR="003F4B10"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при наличии)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с последующим обсуждением результатов на методическом объединении классных руководителей или педагогическом совете. </w:t>
      </w:r>
    </w:p>
    <w:p w:rsidR="003F4B10" w:rsidRPr="00933CAF" w:rsidRDefault="00C14DA0" w:rsidP="00B04124">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8</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B10" w:rsidRPr="00933CAF" w:rsidRDefault="00C14DA0" w:rsidP="00B04124">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9</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Внимание </w:t>
      </w:r>
      <w:r w:rsidR="003F4B10" w:rsidRPr="00933CAF">
        <w:rPr>
          <w:rFonts w:ascii="Times New Roman" w:eastAsia="SchoolBookSanPin" w:hAnsi="Times New Roman"/>
          <w:sz w:val="28"/>
          <w:szCs w:val="28"/>
        </w:rPr>
        <w:t>педагогических работников</w:t>
      </w:r>
      <w:r w:rsidR="00CA2E26" w:rsidRPr="00933CAF">
        <w:rPr>
          <w:rFonts w:ascii="Times New Roman" w:eastAsia="SchoolBookSanPin" w:hAnsi="Times New Roman"/>
          <w:sz w:val="28"/>
          <w:szCs w:val="28"/>
        </w:rPr>
        <w:t xml:space="preserve"> сосредоточивается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на вопросах: </w:t>
      </w:r>
    </w:p>
    <w:p w:rsidR="003F4B10" w:rsidRPr="00933CAF" w:rsidRDefault="003E7FC7"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роблемы</w:t>
      </w:r>
      <w:r w:rsidRPr="00933CAF">
        <w:rPr>
          <w:rFonts w:ascii="Times New Roman" w:eastAsia="SchoolBookSanPin" w:hAnsi="Times New Roman"/>
          <w:sz w:val="28"/>
          <w:szCs w:val="28"/>
        </w:rPr>
        <w:t xml:space="preserve"> и </w:t>
      </w:r>
      <w:r w:rsidR="00CA2E26" w:rsidRPr="00933CAF">
        <w:rPr>
          <w:rFonts w:ascii="Times New Roman" w:eastAsia="SchoolBookSanPin" w:hAnsi="Times New Roman"/>
          <w:sz w:val="28"/>
          <w:szCs w:val="28"/>
        </w:rPr>
        <w:t>затруднения в личностном развитии обучающихся</w:t>
      </w:r>
      <w:r w:rsidRPr="00933CAF">
        <w:rPr>
          <w:rFonts w:ascii="Times New Roman" w:eastAsia="SchoolBookSanPin" w:hAnsi="Times New Roman"/>
          <w:sz w:val="28"/>
          <w:szCs w:val="28"/>
        </w:rPr>
        <w:t>, которые</w:t>
      </w:r>
      <w:r w:rsidR="00CA2E26" w:rsidRPr="00933CAF">
        <w:rPr>
          <w:rFonts w:ascii="Times New Roman" w:eastAsia="SchoolBookSanPin" w:hAnsi="Times New Roman"/>
          <w:sz w:val="28"/>
          <w:szCs w:val="28"/>
        </w:rPr>
        <w:t xml:space="preserve"> удалось решить за прошедший учебный год; </w:t>
      </w:r>
    </w:p>
    <w:p w:rsidR="003F4B10" w:rsidRPr="00933CAF" w:rsidRDefault="003E7FC7"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роблемы</w:t>
      </w:r>
      <w:r w:rsidRPr="00933CAF">
        <w:rPr>
          <w:rFonts w:ascii="Times New Roman" w:eastAsia="SchoolBookSanPin" w:hAnsi="Times New Roman"/>
          <w:sz w:val="28"/>
          <w:szCs w:val="28"/>
        </w:rPr>
        <w:t xml:space="preserve"> и</w:t>
      </w:r>
      <w:r w:rsidR="00CA2E26" w:rsidRPr="00933CAF">
        <w:rPr>
          <w:rFonts w:ascii="Times New Roman" w:eastAsia="SchoolBookSanPin" w:hAnsi="Times New Roman"/>
          <w:sz w:val="28"/>
          <w:szCs w:val="28"/>
        </w:rPr>
        <w:t xml:space="preserve"> затруднения</w:t>
      </w:r>
      <w:r w:rsidRPr="00933CAF">
        <w:rPr>
          <w:rFonts w:ascii="Times New Roman" w:eastAsia="SchoolBookSanPin" w:hAnsi="Times New Roman"/>
          <w:sz w:val="28"/>
          <w:szCs w:val="28"/>
        </w:rPr>
        <w:t>, которые</w:t>
      </w:r>
      <w:r w:rsidR="00CA2E26" w:rsidRPr="00933CAF">
        <w:rPr>
          <w:rFonts w:ascii="Times New Roman" w:eastAsia="SchoolBookSanPin" w:hAnsi="Times New Roman"/>
          <w:sz w:val="28"/>
          <w:szCs w:val="28"/>
        </w:rPr>
        <w:t xml:space="preserve"> решить не удалось и почему; </w:t>
      </w:r>
    </w:p>
    <w:p w:rsidR="00CA2E26" w:rsidRPr="00933CAF" w:rsidRDefault="00CA2E26"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новые проблемы</w:t>
      </w:r>
      <w:r w:rsidR="003E7FC7" w:rsidRPr="00933CAF">
        <w:rPr>
          <w:rFonts w:ascii="Times New Roman" w:eastAsia="SchoolBookSanPin" w:hAnsi="Times New Roman"/>
          <w:sz w:val="28"/>
          <w:szCs w:val="28"/>
        </w:rPr>
        <w:t xml:space="preserve"> и</w:t>
      </w:r>
      <w:r w:rsidRPr="00933CAF">
        <w:rPr>
          <w:rFonts w:ascii="Times New Roman" w:eastAsia="SchoolBookSanPin" w:hAnsi="Times New Roman"/>
          <w:sz w:val="28"/>
          <w:szCs w:val="28"/>
        </w:rPr>
        <w:t xml:space="preserve"> трудности</w:t>
      </w:r>
      <w:r w:rsidR="003E7FC7" w:rsidRPr="00933CAF">
        <w:rPr>
          <w:rFonts w:ascii="Times New Roman" w:eastAsia="SchoolBookSanPin" w:hAnsi="Times New Roman"/>
          <w:sz w:val="28"/>
          <w:szCs w:val="28"/>
        </w:rPr>
        <w:t>, которые</w:t>
      </w:r>
      <w:r w:rsidRPr="00933CAF">
        <w:rPr>
          <w:rFonts w:ascii="Times New Roman" w:eastAsia="SchoolBookSanPin" w:hAnsi="Times New Roman"/>
          <w:sz w:val="28"/>
          <w:szCs w:val="28"/>
        </w:rPr>
        <w:t xml:space="preserve"> появились, над чем предстоит работать педагогическому коллективу.</w:t>
      </w:r>
    </w:p>
    <w:p w:rsidR="00CA2E26" w:rsidRPr="00933CAF" w:rsidRDefault="00C14DA0" w:rsidP="00B04124">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10</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Состояние совместной деятельности обучающихся и взрослых.</w:t>
      </w:r>
    </w:p>
    <w:p w:rsidR="00CA2E26" w:rsidRPr="00933CAF" w:rsidRDefault="00C14DA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Критерием, на основе которого осуществляется анализ</w:t>
      </w:r>
      <w:r w:rsidR="005D129F" w:rsidRPr="00933CAF">
        <w:rPr>
          <w:rFonts w:ascii="Times New Roman" w:eastAsia="SchoolBookSanPin" w:hAnsi="Times New Roman"/>
          <w:sz w:val="28"/>
          <w:szCs w:val="28"/>
        </w:rPr>
        <w:t xml:space="preserve"> состояния совместной деятельности обучающихся и взрослых</w:t>
      </w:r>
      <w:r w:rsidR="00CA2E26" w:rsidRPr="00933CAF">
        <w:rPr>
          <w:rFonts w:ascii="Times New Roman" w:eastAsia="SchoolBookSanPin" w:hAnsi="Times New Roman"/>
          <w:sz w:val="28"/>
          <w:szCs w:val="28"/>
        </w:rPr>
        <w:t>, является наличие интересной, событийно насыщенной и личностно развивающей совместной деятельности обучающихся и взрослых.</w:t>
      </w:r>
    </w:p>
    <w:p w:rsidR="003F4B10" w:rsidRPr="00933CAF" w:rsidRDefault="00C14DA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39</w:t>
      </w:r>
      <w:r w:rsidR="00C26CF4"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w:t>
      </w:r>
      <w:r w:rsidR="003F4B10"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при наличии), классными руководителями с привлечением актива родителей (законных представителей) обучающихся, совета обучающи</w:t>
      </w:r>
      <w:r w:rsidR="003F4B10" w:rsidRPr="00933CAF">
        <w:rPr>
          <w:rFonts w:ascii="Times New Roman" w:eastAsia="SchoolBookSanPin" w:hAnsi="Times New Roman"/>
          <w:sz w:val="28"/>
          <w:szCs w:val="28"/>
        </w:rPr>
        <w:t>х</w:t>
      </w:r>
      <w:r w:rsidR="00CA2E26" w:rsidRPr="00933CAF">
        <w:rPr>
          <w:rFonts w:ascii="Times New Roman" w:eastAsia="SchoolBookSanPin" w:hAnsi="Times New Roman"/>
          <w:sz w:val="28"/>
          <w:szCs w:val="28"/>
        </w:rPr>
        <w:t>ся.</w:t>
      </w:r>
    </w:p>
    <w:p w:rsidR="003F4B10" w:rsidRPr="00933CAF" w:rsidRDefault="00C14DA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3F4B10" w:rsidRPr="00933CAF" w:rsidRDefault="00C14DA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 xml:space="preserve">Результаты обсуждаются на заседании методических объединений классных руководителей или педагогическом совете. </w:t>
      </w:r>
    </w:p>
    <w:p w:rsidR="00CA2E26" w:rsidRPr="00933CAF" w:rsidRDefault="00C14DA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w:t>
      </w:r>
      <w:r w:rsidR="00E3344C"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воспитательного потенциала урочной деятельности;</w:t>
      </w:r>
    </w:p>
    <w:p w:rsidR="00CA2E26" w:rsidRPr="00933CAF" w:rsidRDefault="00E3344C"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реализация воспитательного потенциала </w:t>
      </w:r>
      <w:r w:rsidR="00CA2E26" w:rsidRPr="00933CAF">
        <w:rPr>
          <w:rFonts w:ascii="Times New Roman" w:eastAsia="SchoolBookSanPin" w:hAnsi="Times New Roman"/>
          <w:sz w:val="28"/>
          <w:szCs w:val="28"/>
        </w:rPr>
        <w:t>внеурочной деятельности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классных руководителей;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w:t>
      </w:r>
      <w:r w:rsidR="00E3344C" w:rsidRPr="00933CAF">
        <w:rPr>
          <w:rFonts w:ascii="Times New Roman" w:eastAsia="SchoolBookSanPin" w:hAnsi="Times New Roman"/>
          <w:sz w:val="28"/>
          <w:szCs w:val="28"/>
        </w:rPr>
        <w:t>едение</w:t>
      </w:r>
      <w:r w:rsidRPr="00933CAF">
        <w:rPr>
          <w:rFonts w:ascii="Times New Roman" w:eastAsia="SchoolBookSanPin" w:hAnsi="Times New Roman"/>
          <w:sz w:val="28"/>
          <w:szCs w:val="28"/>
        </w:rPr>
        <w:t xml:space="preserve"> общешкольных основных дел, мероприятий;</w:t>
      </w:r>
    </w:p>
    <w:p w:rsidR="00CA2E26" w:rsidRPr="00933CAF" w:rsidRDefault="00E3344C"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проведение </w:t>
      </w:r>
      <w:r w:rsidR="00CA2E26" w:rsidRPr="00933CAF">
        <w:rPr>
          <w:rFonts w:ascii="Times New Roman" w:eastAsia="SchoolBookSanPin" w:hAnsi="Times New Roman"/>
          <w:sz w:val="28"/>
          <w:szCs w:val="28"/>
        </w:rPr>
        <w:t>внешкольных мероприятий;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w:t>
      </w:r>
      <w:r w:rsidR="00E3344C"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 и поддержк</w:t>
      </w:r>
      <w:r w:rsidR="00E3344C" w:rsidRPr="00933CAF">
        <w:rPr>
          <w:rFonts w:ascii="Times New Roman" w:eastAsia="SchoolBookSanPin" w:hAnsi="Times New Roman"/>
          <w:sz w:val="28"/>
          <w:szCs w:val="28"/>
        </w:rPr>
        <w:t>а</w:t>
      </w:r>
      <w:r w:rsidRPr="00933CAF">
        <w:rPr>
          <w:rFonts w:ascii="Times New Roman" w:eastAsia="SchoolBookSanPin" w:hAnsi="Times New Roman"/>
          <w:sz w:val="28"/>
          <w:szCs w:val="28"/>
        </w:rPr>
        <w:t xml:space="preserve"> предметно-пространственной среды;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взаимодействи</w:t>
      </w:r>
      <w:r w:rsidR="00E3344C"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 с родительским сообществом;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ученического самоуправления;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по профилактике и безопасности;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w:t>
      </w:r>
      <w:r w:rsidR="00E3344C"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потенциала социального партнёрства;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по профориентации обучающихся;</w:t>
      </w:r>
    </w:p>
    <w:p w:rsidR="00CA2E26" w:rsidRPr="00933CAF" w:rsidRDefault="00E3344C"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вопросы</w:t>
      </w:r>
      <w:r w:rsidR="00CA2E26" w:rsidRPr="00933CAF">
        <w:rPr>
          <w:rFonts w:ascii="Times New Roman" w:eastAsia="SchoolBookSanPin" w:hAnsi="Times New Roman"/>
          <w:sz w:val="28"/>
          <w:szCs w:val="28"/>
        </w:rPr>
        <w:t xml:space="preserve"> по дополнительным модулям.</w:t>
      </w:r>
    </w:p>
    <w:p w:rsidR="00CA2E26" w:rsidRPr="00933CAF" w:rsidRDefault="00C14DA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CB3F6D"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CB3F6D" w:rsidRPr="00933CAF">
        <w:rPr>
          <w:rFonts w:ascii="Times New Roman" w:eastAsia="SchoolBookSanPin" w:hAnsi="Times New Roman"/>
          <w:sz w:val="28"/>
          <w:szCs w:val="28"/>
        </w:rPr>
        <w:t>6. </w:t>
      </w:r>
      <w:r w:rsidR="00CA2E26" w:rsidRPr="00933CAF">
        <w:rPr>
          <w:rFonts w:ascii="Times New Roman" w:eastAsia="SchoolBookSanPin" w:hAnsi="Times New Roman"/>
          <w:sz w:val="28"/>
          <w:szCs w:val="28"/>
        </w:rPr>
        <w:t>Итогом самоанализа является перечень выявленных проблем,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над решением которых предстоит работать педагогическому коллективу.</w:t>
      </w:r>
    </w:p>
    <w:p w:rsidR="00CA2E26" w:rsidRPr="00933CAF" w:rsidRDefault="00C14DA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26CF4" w:rsidRPr="00933CAF">
        <w:rPr>
          <w:rFonts w:ascii="Times New Roman" w:eastAsia="SchoolBookSanPin" w:hAnsi="Times New Roman"/>
          <w:sz w:val="28"/>
          <w:szCs w:val="28"/>
        </w:rPr>
        <w:t>.</w:t>
      </w:r>
      <w:r w:rsidR="00CB3F6D"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CB3F6D" w:rsidRPr="00933CAF">
        <w:rPr>
          <w:rFonts w:ascii="Times New Roman" w:eastAsia="SchoolBookSanPin" w:hAnsi="Times New Roman"/>
          <w:sz w:val="28"/>
          <w:szCs w:val="28"/>
        </w:rPr>
        <w:t>7. </w:t>
      </w:r>
      <w:r w:rsidR="00CA2E26" w:rsidRPr="00933CAF">
        <w:rPr>
          <w:rFonts w:ascii="Times New Roman" w:eastAsia="SchoolBookSanPin" w:hAnsi="Times New Roman"/>
          <w:sz w:val="28"/>
          <w:szCs w:val="28"/>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w:t>
      </w:r>
      <w:r w:rsidR="00CA2E26" w:rsidRPr="00933CAF">
        <w:rPr>
          <w:rFonts w:ascii="Times New Roman" w:eastAsia="SchoolBookSanPin" w:hAnsi="Times New Roman"/>
          <w:sz w:val="28"/>
          <w:szCs w:val="28"/>
        </w:rPr>
        <w:lastRenderedPageBreak/>
        <w:t>рассматриваются и утверждаются педагогическим советом или иным коллегиальным органом управления в образовательной организации.</w:t>
      </w:r>
    </w:p>
    <w:p w:rsidR="00CA2E26" w:rsidRDefault="00CA2E26" w:rsidP="000C14A5">
      <w:pPr>
        <w:pStyle w:val="10"/>
        <w:widowControl/>
        <w:pBdr>
          <w:bottom w:val="none" w:sz="0" w:space="0" w:color="auto"/>
        </w:pBdr>
        <w:spacing w:before="0" w:line="355" w:lineRule="auto"/>
        <w:jc w:val="center"/>
        <w:rPr>
          <w:rFonts w:eastAsia="OfficinaSansBoldITC"/>
          <w:sz w:val="22"/>
          <w:szCs w:val="28"/>
        </w:rPr>
      </w:pPr>
    </w:p>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Default="00442D05" w:rsidP="00442D05"/>
    <w:p w:rsidR="00442D05" w:rsidRPr="00442D05" w:rsidRDefault="00442D05" w:rsidP="00442D05">
      <w:bookmarkStart w:id="318" w:name="_GoBack"/>
      <w:bookmarkEnd w:id="318"/>
    </w:p>
    <w:p w:rsidR="00CA2E26" w:rsidRPr="00933CAF" w:rsidRDefault="00CA2E26" w:rsidP="000C14A5">
      <w:pPr>
        <w:pStyle w:val="10"/>
        <w:widowControl/>
        <w:pBdr>
          <w:bottom w:val="none" w:sz="0" w:space="0" w:color="auto"/>
        </w:pBdr>
        <w:spacing w:before="0" w:line="355" w:lineRule="auto"/>
        <w:jc w:val="center"/>
        <w:rPr>
          <w:rFonts w:eastAsia="OfficinaSansBoldITC"/>
          <w:szCs w:val="28"/>
        </w:rPr>
      </w:pPr>
      <w:r w:rsidRPr="00933CAF">
        <w:rPr>
          <w:rFonts w:eastAsia="OfficinaSansBoldITC"/>
          <w:szCs w:val="28"/>
        </w:rPr>
        <w:lastRenderedPageBreak/>
        <w:t>IV. Организационный раздел</w:t>
      </w:r>
    </w:p>
    <w:p w:rsidR="00CA2E26" w:rsidRPr="00933CAF" w:rsidRDefault="00CA2E26" w:rsidP="000C14A5">
      <w:pPr>
        <w:widowControl/>
        <w:spacing w:after="0" w:line="355" w:lineRule="auto"/>
      </w:pPr>
    </w:p>
    <w:p w:rsidR="00CA2E26" w:rsidRPr="00933CAF" w:rsidRDefault="00C14DA0" w:rsidP="000C14A5">
      <w:pPr>
        <w:pStyle w:val="3"/>
        <w:widowControl/>
        <w:spacing w:before="0" w:after="0" w:line="355" w:lineRule="auto"/>
        <w:ind w:firstLine="709"/>
        <w:rPr>
          <w:b w:val="0"/>
          <w:color w:val="auto"/>
          <w:sz w:val="28"/>
          <w:szCs w:val="28"/>
        </w:rPr>
      </w:pPr>
      <w:r>
        <w:rPr>
          <w:b w:val="0"/>
          <w:color w:val="auto"/>
          <w:sz w:val="28"/>
          <w:szCs w:val="28"/>
        </w:rPr>
        <w:t>40</w:t>
      </w:r>
      <w:r w:rsidR="00C32627" w:rsidRPr="00933CAF">
        <w:rPr>
          <w:b w:val="0"/>
          <w:color w:val="auto"/>
          <w:sz w:val="28"/>
          <w:szCs w:val="28"/>
        </w:rPr>
        <w:t>.</w:t>
      </w:r>
      <w:r w:rsidR="00B06190" w:rsidRPr="00933CAF">
        <w:rPr>
          <w:b w:val="0"/>
          <w:color w:val="auto"/>
          <w:sz w:val="28"/>
          <w:szCs w:val="28"/>
        </w:rPr>
        <w:t> </w:t>
      </w:r>
      <w:r>
        <w:rPr>
          <w:b w:val="0"/>
          <w:color w:val="auto"/>
          <w:sz w:val="28"/>
          <w:szCs w:val="28"/>
        </w:rPr>
        <w:t>У</w:t>
      </w:r>
      <w:r w:rsidR="00CA2E26" w:rsidRPr="00933CAF">
        <w:rPr>
          <w:b w:val="0"/>
          <w:color w:val="auto"/>
          <w:sz w:val="28"/>
          <w:szCs w:val="28"/>
        </w:rPr>
        <w:t>чебный план начального общего образования.</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B06190" w:rsidRPr="00933CAF">
        <w:rPr>
          <w:rFonts w:ascii="Times New Roman" w:eastAsia="SchoolBookSanPin" w:hAnsi="Times New Roman"/>
          <w:sz w:val="28"/>
          <w:szCs w:val="28"/>
        </w:rPr>
        <w:t>1. </w:t>
      </w:r>
      <w:r>
        <w:rPr>
          <w:rFonts w:ascii="Times New Roman" w:eastAsia="SchoolBookSanPin" w:hAnsi="Times New Roman"/>
          <w:sz w:val="28"/>
          <w:szCs w:val="28"/>
        </w:rPr>
        <w:t>У</w:t>
      </w:r>
      <w:r w:rsidR="00CA2E26" w:rsidRPr="00933CAF">
        <w:rPr>
          <w:rFonts w:ascii="Times New Roman" w:eastAsia="SchoolBookSanPin" w:hAnsi="Times New Roman"/>
          <w:sz w:val="28"/>
          <w:szCs w:val="28"/>
        </w:rPr>
        <w:t>чебный план</w:t>
      </w:r>
      <w:r>
        <w:rPr>
          <w:rFonts w:ascii="Times New Roman" w:eastAsia="SchoolBookSanPin" w:hAnsi="Times New Roman"/>
          <w:sz w:val="28"/>
          <w:szCs w:val="28"/>
        </w:rPr>
        <w:t xml:space="preserve"> МБОУ «Кадетская школа» г. Сосногорска</w:t>
      </w:r>
      <w:r w:rsidR="00CA2E26" w:rsidRPr="00933CAF">
        <w:rPr>
          <w:rFonts w:ascii="Times New Roman" w:eastAsia="SchoolBookSanPin" w:hAnsi="Times New Roman"/>
          <w:sz w:val="28"/>
          <w:szCs w:val="28"/>
        </w:rPr>
        <w:t>, реализующ</w:t>
      </w:r>
      <w:r>
        <w:rPr>
          <w:rFonts w:ascii="Times New Roman" w:eastAsia="SchoolBookSanPin" w:hAnsi="Times New Roman"/>
          <w:sz w:val="28"/>
          <w:szCs w:val="28"/>
        </w:rPr>
        <w:t>его</w:t>
      </w:r>
      <w:r w:rsidR="00CA2E26" w:rsidRPr="00933CAF">
        <w:rPr>
          <w:rFonts w:ascii="Times New Roman" w:eastAsia="SchoolBookSanPin" w:hAnsi="Times New Roman"/>
          <w:sz w:val="28"/>
          <w:szCs w:val="28"/>
        </w:rPr>
        <w:t xml:space="preserve"> </w:t>
      </w:r>
      <w:r w:rsidR="00B06190"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xml:space="preserve"> (далее –учебный план), фиксирует общий объём нагрузки, максимальный объём аудиторной нагрузки обучающихся, состав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структуру предметных областей, распределяет учебное время, отводимое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их освоение по классам и учебным предметам.</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B06190" w:rsidRPr="00933CAF">
        <w:rPr>
          <w:rFonts w:ascii="Times New Roman" w:eastAsia="SchoolBookSanPin" w:hAnsi="Times New Roman"/>
          <w:sz w:val="28"/>
          <w:szCs w:val="28"/>
        </w:rPr>
        <w:t>2. </w:t>
      </w:r>
      <w:r>
        <w:rPr>
          <w:rFonts w:ascii="Times New Roman" w:eastAsia="SchoolBookSanPin" w:hAnsi="Times New Roman"/>
          <w:sz w:val="28"/>
          <w:szCs w:val="28"/>
        </w:rPr>
        <w:t>У</w:t>
      </w:r>
      <w:r w:rsidR="00CA2E26" w:rsidRPr="00933CAF">
        <w:rPr>
          <w:rFonts w:ascii="Times New Roman" w:eastAsia="SchoolBookSanPin" w:hAnsi="Times New Roman"/>
          <w:sz w:val="28"/>
          <w:szCs w:val="28"/>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B0619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индивидуализацию обучения.</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B06190" w:rsidRPr="00933CAF">
        <w:rPr>
          <w:rFonts w:ascii="Times New Roman" w:eastAsia="SchoolBookSanPin" w:hAnsi="Times New Roman"/>
          <w:sz w:val="28"/>
          <w:szCs w:val="28"/>
        </w:rPr>
        <w:t>4. </w:t>
      </w:r>
      <w:r>
        <w:rPr>
          <w:rFonts w:ascii="Times New Roman" w:eastAsia="SchoolBookSanPin" w:hAnsi="Times New Roman"/>
          <w:sz w:val="28"/>
          <w:szCs w:val="28"/>
        </w:rPr>
        <w:t>У</w:t>
      </w:r>
      <w:r w:rsidR="00CA2E26" w:rsidRPr="00933CAF">
        <w:rPr>
          <w:rFonts w:ascii="Times New Roman" w:eastAsia="SchoolBookSanPin" w:hAnsi="Times New Roman"/>
          <w:sz w:val="28"/>
          <w:szCs w:val="28"/>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B0619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учетом образовательных потребностей и способностей обучающихся.</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B06190" w:rsidRPr="00933CAF">
        <w:rPr>
          <w:rFonts w:ascii="Times New Roman" w:eastAsia="SchoolBookSanPin" w:hAnsi="Times New Roman"/>
          <w:sz w:val="28"/>
          <w:szCs w:val="28"/>
        </w:rPr>
        <w:t>6. </w:t>
      </w:r>
      <w:r>
        <w:rPr>
          <w:rFonts w:ascii="Times New Roman" w:eastAsia="SchoolBookSanPin" w:hAnsi="Times New Roman"/>
          <w:sz w:val="28"/>
          <w:szCs w:val="28"/>
        </w:rPr>
        <w:t>У</w:t>
      </w:r>
      <w:r w:rsidR="00CA2E26" w:rsidRPr="00933CAF">
        <w:rPr>
          <w:rFonts w:ascii="Times New Roman" w:eastAsia="SchoolBookSanPin" w:hAnsi="Times New Roman"/>
          <w:sz w:val="28"/>
          <w:szCs w:val="28"/>
        </w:rPr>
        <w:t>чебный план состоит из двух частей – обязательной части и части, формируемой участниками образовательных отношений.</w:t>
      </w:r>
    </w:p>
    <w:p w:rsidR="00CA2E26" w:rsidRPr="00933CAF" w:rsidRDefault="00CA2E26"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от общего объёма.</w:t>
      </w:r>
    </w:p>
    <w:p w:rsidR="00CA2E26" w:rsidRPr="00933CAF" w:rsidRDefault="00CA2E26"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w:t>
      </w:r>
      <w:r w:rsidRPr="00933CAF">
        <w:rPr>
          <w:rFonts w:ascii="Times New Roman" w:eastAsia="SchoolBookSanPin" w:hAnsi="Times New Roman"/>
          <w:sz w:val="28"/>
          <w:szCs w:val="28"/>
        </w:rPr>
        <w:lastRenderedPageBreak/>
        <w:t xml:space="preserve">имеющих государственную аккредитацию образовательных организациях, реализующих </w:t>
      </w:r>
      <w:r w:rsidR="00B06190" w:rsidRPr="00933CAF">
        <w:rPr>
          <w:rFonts w:ascii="Times New Roman" w:eastAsia="SchoolBookSanPin" w:hAnsi="Times New Roman"/>
          <w:sz w:val="28"/>
          <w:szCs w:val="28"/>
        </w:rPr>
        <w:t>ООП НОО</w:t>
      </w:r>
      <w:r w:rsidRPr="00933CAF">
        <w:rPr>
          <w:rFonts w:ascii="Times New Roman" w:eastAsia="SchoolBookSanPin" w:hAnsi="Times New Roman"/>
          <w:sz w:val="28"/>
          <w:szCs w:val="28"/>
        </w:rPr>
        <w:t>, и учебное время, отводимое на их изучение по классам (годам) обучения.</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5D129F" w:rsidRPr="00933CAF">
        <w:rPr>
          <w:rFonts w:ascii="Times New Roman" w:eastAsia="SchoolBookSanPin" w:hAnsi="Times New Roman"/>
          <w:sz w:val="28"/>
          <w:szCs w:val="28"/>
        </w:rPr>
        <w:t>7</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Расписание учебных занятий составляется с учётом дневной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B06190" w:rsidRPr="00933CAF">
        <w:rPr>
          <w:rFonts w:ascii="Times New Roman" w:eastAsia="SchoolBookSanPin" w:hAnsi="Times New Roman"/>
          <w:sz w:val="28"/>
          <w:szCs w:val="28"/>
        </w:rPr>
        <w:t>8. </w:t>
      </w:r>
      <w:r>
        <w:rPr>
          <w:rFonts w:ascii="Times New Roman" w:eastAsia="SchoolBookSanPin" w:hAnsi="Times New Roman"/>
          <w:sz w:val="28"/>
          <w:szCs w:val="28"/>
        </w:rPr>
        <w:t xml:space="preserve">МБОУ «Кадетская школа» г. Сосногорска </w:t>
      </w:r>
      <w:r w:rsidR="00CA2E26" w:rsidRPr="00933CAF">
        <w:rPr>
          <w:rFonts w:ascii="Times New Roman" w:eastAsia="SchoolBookSanPin" w:hAnsi="Times New Roman"/>
          <w:sz w:val="28"/>
          <w:szCs w:val="28"/>
        </w:rPr>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лабораторные занятия, экскурсии </w:t>
      </w:r>
      <w:r w:rsidR="005D7C98" w:rsidRPr="00933CAF">
        <w:rPr>
          <w:rFonts w:ascii="Times New Roman" w:eastAsia="SchoolBookSanPin" w:hAnsi="Times New Roman"/>
          <w:sz w:val="28"/>
          <w:szCs w:val="28"/>
        </w:rPr>
        <w:t>и другие</w:t>
      </w:r>
      <w:r w:rsidR="00CA2E26" w:rsidRPr="00933CAF">
        <w:rPr>
          <w:rFonts w:ascii="Times New Roman" w:eastAsia="SchoolBookSanPin" w:hAnsi="Times New Roman"/>
          <w:sz w:val="28"/>
          <w:szCs w:val="28"/>
        </w:rPr>
        <w:t>). Во время занятий необходим перерыв для гимнастики не менее 2 минут.</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B06190" w:rsidRPr="00933CAF">
        <w:rPr>
          <w:rFonts w:ascii="Times New Roman" w:eastAsia="SchoolBookSanPin" w:hAnsi="Times New Roman"/>
          <w:sz w:val="28"/>
          <w:szCs w:val="28"/>
        </w:rPr>
        <w:t>9. </w:t>
      </w:r>
      <w:r w:rsidR="00CA2E26" w:rsidRPr="00933CAF">
        <w:rPr>
          <w:rFonts w:ascii="Times New Roman" w:eastAsia="SchoolBookSanPin" w:hAnsi="Times New Roman"/>
          <w:bCs/>
          <w:sz w:val="28"/>
          <w:szCs w:val="28"/>
        </w:rPr>
        <w:t xml:space="preserve">Урочная деятельность </w:t>
      </w:r>
      <w:r w:rsidR="00CA2E26" w:rsidRPr="00933CAF">
        <w:rPr>
          <w:rFonts w:ascii="Times New Roman" w:eastAsia="SchoolBookSanPin" w:hAnsi="Times New Roman"/>
          <w:sz w:val="28"/>
          <w:szCs w:val="28"/>
        </w:rPr>
        <w:t>направлена на достижение обучающимися планируемых результатов освоения программы начального общего образования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учётом обязательных для изучения учебных предметов.</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371FBD" w:rsidRPr="00933CAF">
        <w:rPr>
          <w:rFonts w:ascii="Times New Roman" w:eastAsia="SchoolBookSanPin" w:hAnsi="Times New Roman"/>
          <w:sz w:val="28"/>
          <w:szCs w:val="28"/>
        </w:rPr>
        <w:t>10</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371FBD" w:rsidRPr="00933CAF">
        <w:rPr>
          <w:rFonts w:ascii="Times New Roman" w:eastAsia="SchoolBookSanPin" w:hAnsi="Times New Roman"/>
          <w:sz w:val="28"/>
          <w:szCs w:val="28"/>
        </w:rPr>
        <w:t>11</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 xml:space="preserve">Внеурочная деятельность </w:t>
      </w:r>
      <w:r w:rsidR="00CA2E26" w:rsidRPr="00933CAF">
        <w:rPr>
          <w:rFonts w:ascii="Times New Roman" w:eastAsia="SchoolBookSanPin" w:hAnsi="Times New Roman"/>
          <w:sz w:val="28"/>
          <w:szCs w:val="28"/>
        </w:rP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w:t>
      </w:r>
      <w:r w:rsidR="00CA2E26" w:rsidRPr="00933CAF">
        <w:rPr>
          <w:rFonts w:ascii="Times New Roman" w:eastAsia="SchoolBookSanPin" w:hAnsi="Times New Roman"/>
          <w:sz w:val="28"/>
          <w:szCs w:val="28"/>
        </w:rPr>
        <w:lastRenderedPageBreak/>
        <w:t>из перечня, предлагаемого</w:t>
      </w:r>
      <w:r>
        <w:rPr>
          <w:rFonts w:ascii="Times New Roman" w:eastAsia="SchoolBookSanPin" w:hAnsi="Times New Roman"/>
          <w:sz w:val="28"/>
          <w:szCs w:val="28"/>
        </w:rPr>
        <w:t xml:space="preserve"> МБОУ «Кадетская школа» г. Сосногорска</w:t>
      </w:r>
      <w:r w:rsidR="00CA2E26" w:rsidRPr="00933CAF">
        <w:rPr>
          <w:rFonts w:ascii="Times New Roman" w:eastAsia="SchoolBookSanPin" w:hAnsi="Times New Roman"/>
          <w:sz w:val="28"/>
          <w:szCs w:val="28"/>
        </w:rPr>
        <w:t>. Осуществляется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B06190"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2</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Организация занятий по направлениям внеурочной деятельности является неотъемлемой частью образовательной деятельности в</w:t>
      </w:r>
      <w:r>
        <w:rPr>
          <w:rFonts w:ascii="Times New Roman" w:eastAsia="SchoolBookSanPin" w:hAnsi="Times New Roman"/>
          <w:sz w:val="28"/>
          <w:szCs w:val="28"/>
        </w:rPr>
        <w:t xml:space="preserve"> МБОУ «Кадетская школа» г. Сосногорска</w:t>
      </w:r>
      <w:r w:rsidR="00CA2E26" w:rsidRPr="00933CAF">
        <w:rPr>
          <w:rFonts w:ascii="Times New Roman" w:eastAsia="SchoolBookSanPin" w:hAnsi="Times New Roman"/>
          <w:sz w:val="28"/>
          <w:szCs w:val="28"/>
        </w:rPr>
        <w:t xml:space="preserve">. </w:t>
      </w:r>
      <w:r>
        <w:rPr>
          <w:rFonts w:ascii="Times New Roman" w:eastAsia="SchoolBookSanPin" w:hAnsi="Times New Roman"/>
          <w:sz w:val="28"/>
          <w:szCs w:val="28"/>
        </w:rPr>
        <w:t>МБОУ «Кадетская школа» г. Сосногорска</w:t>
      </w:r>
      <w:r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предоставля</w:t>
      </w:r>
      <w:r>
        <w:rPr>
          <w:rFonts w:ascii="Times New Roman" w:eastAsia="SchoolBookSanPin" w:hAnsi="Times New Roman"/>
          <w:sz w:val="28"/>
          <w:szCs w:val="28"/>
        </w:rPr>
        <w:t>е</w:t>
      </w:r>
      <w:r w:rsidR="00CA2E26" w:rsidRPr="00933CAF">
        <w:rPr>
          <w:rFonts w:ascii="Times New Roman" w:eastAsia="SchoolBookSanPin" w:hAnsi="Times New Roman"/>
          <w:sz w:val="28"/>
          <w:szCs w:val="28"/>
        </w:rPr>
        <w:t>т обучающимся возможность выбора широкого спектра занятий, направленных на развитие</w:t>
      </w:r>
      <w:r w:rsidR="00B06190" w:rsidRPr="00933CAF">
        <w:rPr>
          <w:rFonts w:ascii="Times New Roman" w:eastAsia="SchoolBookSanPin" w:hAnsi="Times New Roman"/>
          <w:sz w:val="28"/>
          <w:szCs w:val="28"/>
        </w:rPr>
        <w:t xml:space="preserve"> обучающихся</w:t>
      </w:r>
      <w:r w:rsidR="00CA2E26" w:rsidRPr="00933CAF">
        <w:rPr>
          <w:rFonts w:ascii="Times New Roman" w:eastAsia="SchoolBookSanPin" w:hAnsi="Times New Roman"/>
          <w:sz w:val="28"/>
          <w:szCs w:val="28"/>
        </w:rPr>
        <w:t>.</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3</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Формы организации образовательной деятельности, чередование урочной и внеурочной деятельности при реализации </w:t>
      </w:r>
      <w:r w:rsidR="00A158B5"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xml:space="preserve"> определяет</w:t>
      </w:r>
      <w:r w:rsidRPr="00C14DA0">
        <w:rPr>
          <w:rFonts w:ascii="Times New Roman" w:eastAsia="SchoolBookSanPin" w:hAnsi="Times New Roman"/>
          <w:sz w:val="28"/>
          <w:szCs w:val="28"/>
        </w:rPr>
        <w:t xml:space="preserve"> </w:t>
      </w:r>
      <w:r>
        <w:rPr>
          <w:rFonts w:ascii="Times New Roman" w:eastAsia="SchoolBookSanPin" w:hAnsi="Times New Roman"/>
          <w:sz w:val="28"/>
          <w:szCs w:val="28"/>
        </w:rPr>
        <w:t>МБОУ «Кадетская школа» г. Сосногорска</w:t>
      </w:r>
      <w:r w:rsidR="00CA2E26" w:rsidRPr="00933CAF">
        <w:rPr>
          <w:rFonts w:ascii="Times New Roman" w:eastAsia="SchoolBookSanPin" w:hAnsi="Times New Roman"/>
          <w:sz w:val="28"/>
          <w:szCs w:val="28"/>
        </w:rPr>
        <w:t>.</w:t>
      </w:r>
      <w:r>
        <w:rPr>
          <w:rFonts w:ascii="Times New Roman" w:eastAsia="SchoolBookSanPin" w:hAnsi="Times New Roman"/>
          <w:sz w:val="28"/>
          <w:szCs w:val="28"/>
        </w:rPr>
        <w:t xml:space="preserve"> </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4</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w:t>
      </w:r>
      <w:r>
        <w:rPr>
          <w:rFonts w:ascii="Times New Roman" w:eastAsia="SchoolBookSanPin" w:hAnsi="Times New Roman"/>
          <w:sz w:val="28"/>
          <w:szCs w:val="28"/>
        </w:rPr>
        <w:t xml:space="preserve"> МБОУ «Кадетская школа» г. Сосногорска</w:t>
      </w:r>
      <w:r w:rsidR="00CA2E26" w:rsidRPr="00933CAF">
        <w:rPr>
          <w:rFonts w:ascii="Times New Roman" w:eastAsia="SchoolBookSanPin" w:hAnsi="Times New Roman"/>
          <w:sz w:val="28"/>
          <w:szCs w:val="28"/>
        </w:rPr>
        <w:t>. Реализация индивидуальных учебных планов, программ сопровождается тьюторской поддержкой.</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5</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Время, отведённое на внеурочную деятельность, не учитывается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w:t>
      </w:r>
    </w:p>
    <w:p w:rsidR="00CA2E26" w:rsidRPr="00933CAF" w:rsidRDefault="00C14DA0"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6</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Для начального уровня общего образования представлены пять вариантов федерального учебного плана:</w:t>
      </w:r>
    </w:p>
    <w:p w:rsidR="00CA2E26" w:rsidRPr="00933CAF" w:rsidRDefault="00CA2E26"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образовательных организаций, в которых обучение ведётся на русском языке (5-дневная и 6-дневная учебная неделя), варианты 1</w:t>
      </w:r>
      <w:r w:rsidR="00F21E9A" w:rsidRPr="00933CAF">
        <w:rPr>
          <w:rFonts w:ascii="Times New Roman" w:eastAsia="SchoolBookSanPin" w:hAnsi="Times New Roman"/>
          <w:sz w:val="28"/>
          <w:szCs w:val="28"/>
        </w:rPr>
        <w:t xml:space="preserve"> </w:t>
      </w:r>
      <w:r w:rsidR="00A158B5" w:rsidRPr="00933CAF">
        <w:rPr>
          <w:rFonts w:ascii="Times New Roman" w:eastAsia="SchoolBookSanPin" w:hAnsi="Times New Roman"/>
          <w:sz w:val="28"/>
          <w:szCs w:val="28"/>
        </w:rPr>
        <w:t>и 2</w:t>
      </w:r>
      <w:r w:rsidRPr="00933CAF">
        <w:rPr>
          <w:rFonts w:ascii="Times New Roman" w:eastAsia="SchoolBookSanPin" w:hAnsi="Times New Roman"/>
          <w:sz w:val="28"/>
          <w:szCs w:val="28"/>
        </w:rPr>
        <w:t>;</w:t>
      </w:r>
    </w:p>
    <w:p w:rsidR="00A158B5" w:rsidRPr="00933CAF" w:rsidRDefault="00A158B5" w:rsidP="005A2B33">
      <w:pPr>
        <w:pStyle w:val="af1"/>
        <w:widowControl/>
        <w:spacing w:after="0" w:line="360" w:lineRule="auto"/>
        <w:rPr>
          <w:rFonts w:ascii="Times New Roman" w:eastAsia="OfficinaSansBoldITC" w:hAnsi="Times New Roman"/>
          <w:sz w:val="28"/>
          <w:szCs w:val="28"/>
        </w:rPr>
      </w:pPr>
      <w:r w:rsidRPr="00933CAF">
        <w:rPr>
          <w:rFonts w:ascii="Times New Roman" w:eastAsia="OfficinaSansBoldITC" w:hAnsi="Times New Roman"/>
          <w:sz w:val="28"/>
          <w:szCs w:val="28"/>
        </w:rPr>
        <w:t>Вариант 1</w:t>
      </w:r>
    </w:p>
    <w:tbl>
      <w:tblPr>
        <w:tblW w:w="9820" w:type="dxa"/>
        <w:tblInd w:w="108" w:type="dxa"/>
        <w:tblLayout w:type="fixed"/>
        <w:tblCellMar>
          <w:left w:w="0" w:type="dxa"/>
          <w:right w:w="0" w:type="dxa"/>
        </w:tblCellMar>
        <w:tblLook w:val="01E0" w:firstRow="1" w:lastRow="1" w:firstColumn="1" w:lastColumn="1" w:noHBand="0" w:noVBand="0"/>
      </w:tblPr>
      <w:tblGrid>
        <w:gridCol w:w="1974"/>
        <w:gridCol w:w="2379"/>
        <w:gridCol w:w="1189"/>
        <w:gridCol w:w="1040"/>
        <w:gridCol w:w="1040"/>
        <w:gridCol w:w="298"/>
        <w:gridCol w:w="893"/>
        <w:gridCol w:w="1007"/>
      </w:tblGrid>
      <w:tr w:rsidR="00A158B5" w:rsidRPr="00933CAF" w:rsidTr="00AD00DF">
        <w:trPr>
          <w:trHeight w:hRule="exact" w:val="911"/>
        </w:trPr>
        <w:tc>
          <w:tcPr>
            <w:tcW w:w="9820" w:type="dxa"/>
            <w:gridSpan w:val="8"/>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firstLine="709"/>
              <w:jc w:val="center"/>
              <w:rPr>
                <w:rFonts w:ascii="Times New Roman" w:eastAsia="SchoolBookSanPin" w:hAnsi="Times New Roman"/>
                <w:sz w:val="28"/>
                <w:szCs w:val="28"/>
              </w:rPr>
            </w:pPr>
            <w:r w:rsidRPr="00933CAF">
              <w:rPr>
                <w:rFonts w:ascii="Times New Roman" w:eastAsia="SchoolBookSanPin" w:hAnsi="Times New Roman"/>
                <w:bCs/>
                <w:sz w:val="28"/>
                <w:szCs w:val="28"/>
              </w:rPr>
              <w:t>Федеральный учебный план начального общего образования</w:t>
            </w:r>
            <w:r w:rsidR="00933CAF" w:rsidRPr="00933CAF">
              <w:rPr>
                <w:rFonts w:ascii="Times New Roman" w:eastAsia="SchoolBookSanPin" w:hAnsi="Times New Roman"/>
                <w:bCs/>
                <w:sz w:val="28"/>
                <w:szCs w:val="28"/>
              </w:rPr>
              <w:t xml:space="preserve"> </w:t>
            </w:r>
            <w:r w:rsidRPr="00933CAF">
              <w:rPr>
                <w:rFonts w:ascii="Times New Roman" w:eastAsia="SchoolBookSanPin" w:hAnsi="Times New Roman"/>
                <w:bCs/>
                <w:sz w:val="28"/>
                <w:szCs w:val="28"/>
              </w:rPr>
              <w:t>(5-дневная учебная неделя)</w:t>
            </w:r>
          </w:p>
        </w:tc>
      </w:tr>
      <w:tr w:rsidR="00A158B5" w:rsidRPr="00933CAF" w:rsidTr="00AD00DF">
        <w:trPr>
          <w:trHeight w:hRule="exact" w:val="426"/>
        </w:trPr>
        <w:tc>
          <w:tcPr>
            <w:tcW w:w="197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 xml:space="preserve">Предметные </w:t>
            </w:r>
            <w:r w:rsidRPr="00933CAF">
              <w:rPr>
                <w:rFonts w:ascii="Times New Roman" w:eastAsia="SchoolBookSanPin" w:hAnsi="Times New Roman"/>
                <w:bCs/>
                <w:sz w:val="24"/>
                <w:szCs w:val="24"/>
              </w:rPr>
              <w:lastRenderedPageBreak/>
              <w:t>области</w:t>
            </w:r>
          </w:p>
        </w:tc>
        <w:tc>
          <w:tcPr>
            <w:tcW w:w="2379"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lastRenderedPageBreak/>
              <w:t xml:space="preserve">Учебные предметы/ </w:t>
            </w:r>
            <w:r w:rsidRPr="00933CAF">
              <w:rPr>
                <w:rFonts w:ascii="Times New Roman" w:eastAsia="SchoolBookSanPin" w:hAnsi="Times New Roman"/>
                <w:bCs/>
                <w:sz w:val="24"/>
                <w:szCs w:val="24"/>
              </w:rPr>
              <w:lastRenderedPageBreak/>
              <w:t>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lastRenderedPageBreak/>
              <w:t>Количество часов в неделю</w:t>
            </w:r>
          </w:p>
        </w:tc>
        <w:tc>
          <w:tcPr>
            <w:tcW w:w="1007"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lastRenderedPageBreak/>
              <w:t>Всего</w:t>
            </w:r>
          </w:p>
        </w:tc>
      </w:tr>
      <w:tr w:rsidR="00A158B5" w:rsidRPr="00933CAF" w:rsidTr="00AD00DF">
        <w:trPr>
          <w:trHeight w:hRule="exact" w:val="426"/>
        </w:trPr>
        <w:tc>
          <w:tcPr>
            <w:tcW w:w="1974"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c>
          <w:tcPr>
            <w:tcW w:w="2379"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4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338"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89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007"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lastRenderedPageBreak/>
              <w:t>Обязательная часть</w:t>
            </w:r>
          </w:p>
        </w:tc>
        <w:tc>
          <w:tcPr>
            <w:tcW w:w="5467" w:type="dxa"/>
            <w:gridSpan w:val="6"/>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443"/>
        </w:trPr>
        <w:tc>
          <w:tcPr>
            <w:tcW w:w="197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r>
      <w:tr w:rsidR="00371FBD" w:rsidRPr="00933CAF" w:rsidTr="00371FBD">
        <w:trPr>
          <w:trHeight w:hRule="exact" w:val="605"/>
        </w:trPr>
        <w:tc>
          <w:tcPr>
            <w:tcW w:w="197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555"/>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371FBD" w:rsidRPr="00933CAF" w:rsidTr="00371FBD">
        <w:trPr>
          <w:trHeight w:hRule="exact" w:val="707"/>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371FBD" w:rsidRPr="00933CAF" w:rsidTr="00371FBD">
        <w:trPr>
          <w:trHeight w:hRule="exact" w:val="128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371FBD" w:rsidRPr="00933CAF" w:rsidTr="00371FBD">
        <w:trPr>
          <w:trHeight w:hRule="exact" w:val="1273"/>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светской этики</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371FBD" w:rsidRPr="00933CAF" w:rsidTr="00371FBD">
        <w:trPr>
          <w:trHeight w:hRule="exact" w:val="697"/>
        </w:trPr>
        <w:tc>
          <w:tcPr>
            <w:tcW w:w="197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423"/>
        </w:trPr>
        <w:tc>
          <w:tcPr>
            <w:tcW w:w="197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430"/>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70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371FBD" w:rsidRPr="00933CAF" w:rsidTr="00371FBD">
        <w:trPr>
          <w:trHeight w:hRule="exact" w:val="701"/>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87</w:t>
            </w:r>
          </w:p>
        </w:tc>
      </w:tr>
      <w:tr w:rsidR="00A158B5" w:rsidRPr="00933CAF" w:rsidTr="00AD00DF">
        <w:trPr>
          <w:trHeight w:hRule="exact" w:val="53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r>
      <w:tr w:rsidR="00A158B5" w:rsidRPr="00933CAF" w:rsidTr="00AD00DF">
        <w:trPr>
          <w:trHeight w:hRule="exact" w:val="288"/>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rsidTr="00AD00DF">
        <w:trPr>
          <w:trHeight w:hRule="exact" w:val="40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3039</w:t>
            </w:r>
          </w:p>
        </w:tc>
      </w:tr>
      <w:tr w:rsidR="00371FBD" w:rsidRPr="00933CAF" w:rsidTr="00371FBD">
        <w:trPr>
          <w:trHeight w:hRule="exact" w:val="1593"/>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90</w:t>
            </w:r>
          </w:p>
        </w:tc>
      </w:tr>
    </w:tbl>
    <w:p w:rsidR="00E23817" w:rsidRPr="00933CAF" w:rsidRDefault="00E23817" w:rsidP="00371FBD">
      <w:pPr>
        <w:rPr>
          <w:rFonts w:ascii="Times New Roman" w:hAnsi="Times New Roman"/>
          <w:sz w:val="28"/>
          <w:szCs w:val="28"/>
        </w:rPr>
      </w:pPr>
    </w:p>
    <w:p w:rsidR="00371FBD" w:rsidRPr="00933CAF" w:rsidRDefault="00371FBD" w:rsidP="00371FBD">
      <w:pPr>
        <w:rPr>
          <w:rFonts w:ascii="Times New Roman" w:hAnsi="Times New Roman"/>
          <w:sz w:val="28"/>
          <w:szCs w:val="28"/>
        </w:rPr>
      </w:pPr>
      <w:r w:rsidRPr="00933CAF">
        <w:rPr>
          <w:rFonts w:ascii="Times New Roman" w:hAnsi="Times New Roman"/>
          <w:sz w:val="28"/>
          <w:szCs w:val="28"/>
        </w:rPr>
        <w:t>Вариант 2</w:t>
      </w:r>
    </w:p>
    <w:p w:rsidR="00A158B5" w:rsidRPr="00933CAF" w:rsidRDefault="00A158B5" w:rsidP="00A158B5">
      <w:pPr>
        <w:spacing w:after="0"/>
        <w:rPr>
          <w:sz w:val="10"/>
          <w:szCs w:val="10"/>
        </w:rPr>
      </w:pPr>
    </w:p>
    <w:tbl>
      <w:tblPr>
        <w:tblW w:w="0" w:type="auto"/>
        <w:tblInd w:w="108" w:type="dxa"/>
        <w:tblLayout w:type="fixed"/>
        <w:tblCellMar>
          <w:left w:w="0" w:type="dxa"/>
          <w:right w:w="0" w:type="dxa"/>
        </w:tblCellMar>
        <w:tblLook w:val="01E0" w:firstRow="1" w:lastRow="1" w:firstColumn="1" w:lastColumn="1" w:noHBand="0" w:noVBand="0"/>
      </w:tblPr>
      <w:tblGrid>
        <w:gridCol w:w="2002"/>
        <w:gridCol w:w="2413"/>
        <w:gridCol w:w="1206"/>
        <w:gridCol w:w="1055"/>
        <w:gridCol w:w="1055"/>
        <w:gridCol w:w="906"/>
        <w:gridCol w:w="1207"/>
      </w:tblGrid>
      <w:tr w:rsidR="00371FBD" w:rsidRPr="00933CAF" w:rsidTr="00371FBD">
        <w:trPr>
          <w:trHeight w:hRule="exact" w:val="870"/>
        </w:trPr>
        <w:tc>
          <w:tcPr>
            <w:tcW w:w="9844" w:type="dxa"/>
            <w:gridSpan w:val="7"/>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r w:rsidRPr="00933CAF">
              <w:rPr>
                <w:rFonts w:ascii="Times New Roman" w:eastAsia="SchoolBookSanPin" w:hAnsi="Times New Roman"/>
                <w:bCs/>
                <w:sz w:val="28"/>
                <w:szCs w:val="24"/>
              </w:rPr>
              <w:t xml:space="preserve">Федеральный учебный план начального общего образования </w:t>
            </w: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8"/>
                <w:szCs w:val="24"/>
              </w:rPr>
              <w:t xml:space="preserve">(1 кл. – 5-дневная учебная неделя, </w:t>
            </w:r>
            <w:r w:rsidR="00856FB8" w:rsidRPr="00933CAF">
              <w:rPr>
                <w:rFonts w:ascii="Times New Roman" w:eastAsia="SchoolBookSanPin" w:hAnsi="Times New Roman"/>
                <w:bCs/>
                <w:sz w:val="28"/>
                <w:szCs w:val="24"/>
              </w:rPr>
              <w:t>2–4</w:t>
            </w:r>
            <w:r w:rsidRPr="00933CAF">
              <w:rPr>
                <w:rFonts w:ascii="Times New Roman" w:eastAsia="SchoolBookSanPin" w:hAnsi="Times New Roman"/>
                <w:bCs/>
                <w:sz w:val="28"/>
                <w:szCs w:val="24"/>
              </w:rPr>
              <w:t xml:space="preserve"> кл. – 6-дневная учебная неделя)</w:t>
            </w:r>
          </w:p>
        </w:tc>
      </w:tr>
      <w:tr w:rsidR="00A158B5" w:rsidRPr="00933CAF" w:rsidTr="00AD00DF">
        <w:trPr>
          <w:trHeight w:hRule="exact" w:val="377"/>
        </w:trPr>
        <w:tc>
          <w:tcPr>
            <w:tcW w:w="200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41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w:t>
            </w: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классы</w:t>
            </w:r>
          </w:p>
        </w:tc>
        <w:tc>
          <w:tcPr>
            <w:tcW w:w="4222" w:type="dxa"/>
            <w:gridSpan w:val="4"/>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207"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w:t>
            </w:r>
          </w:p>
        </w:tc>
      </w:tr>
      <w:tr w:rsidR="00A158B5" w:rsidRPr="00933CAF" w:rsidTr="005A2B33">
        <w:trPr>
          <w:trHeight w:hRule="exact" w:val="455"/>
        </w:trPr>
        <w:tc>
          <w:tcPr>
            <w:tcW w:w="2002"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1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207"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5A2B33">
        <w:trPr>
          <w:trHeight w:hRule="exact" w:val="561"/>
        </w:trPr>
        <w:tc>
          <w:tcPr>
            <w:tcW w:w="4415"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lastRenderedPageBreak/>
              <w:t>Обязательная часть</w:t>
            </w:r>
          </w:p>
        </w:tc>
        <w:tc>
          <w:tcPr>
            <w:tcW w:w="5429" w:type="dxa"/>
            <w:gridSpan w:val="5"/>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320"/>
        </w:trPr>
        <w:tc>
          <w:tcPr>
            <w:tcW w:w="200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19</w:t>
            </w:r>
          </w:p>
        </w:tc>
      </w:tr>
      <w:tr w:rsidR="00A158B5" w:rsidRPr="00933CAF" w:rsidTr="00AD00DF">
        <w:trPr>
          <w:trHeight w:hRule="exact" w:val="637"/>
        </w:trPr>
        <w:tc>
          <w:tcPr>
            <w:tcW w:w="2002"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575"/>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A158B5" w:rsidRPr="00933CAF" w:rsidTr="00AD00DF">
        <w:trPr>
          <w:trHeight w:hRule="exact" w:val="718"/>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371FBD" w:rsidRPr="00933CAF" w:rsidTr="00371FBD">
        <w:trPr>
          <w:trHeight w:hRule="exact" w:val="1288"/>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371FBD" w:rsidRPr="00933CAF" w:rsidTr="00371FBD">
        <w:trPr>
          <w:trHeight w:hRule="exact" w:val="1420"/>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светской этики</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371FBD" w:rsidRPr="00933CAF" w:rsidTr="00371FBD">
        <w:trPr>
          <w:trHeight w:hRule="exact" w:val="717"/>
        </w:trPr>
        <w:tc>
          <w:tcPr>
            <w:tcW w:w="200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430"/>
        </w:trPr>
        <w:tc>
          <w:tcPr>
            <w:tcW w:w="2002"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549"/>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571"/>
        </w:trPr>
        <w:tc>
          <w:tcPr>
            <w:tcW w:w="200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41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12</w:t>
            </w:r>
          </w:p>
        </w:tc>
      </w:tr>
      <w:tr w:rsidR="00A158B5" w:rsidRPr="00933CAF" w:rsidTr="00AD00DF">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91</w:t>
            </w:r>
          </w:p>
        </w:tc>
      </w:tr>
      <w:tr w:rsidR="00A158B5" w:rsidRPr="00933CAF" w:rsidTr="00AD00DF">
        <w:trPr>
          <w:trHeight w:hRule="exact" w:val="645"/>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rsidTr="00AD00DF">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3345</w:t>
            </w:r>
          </w:p>
        </w:tc>
      </w:tr>
      <w:tr w:rsidR="00A158B5" w:rsidRPr="00933CAF" w:rsidTr="00AD00DF">
        <w:trPr>
          <w:trHeight w:hRule="exact" w:val="1202"/>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99</w:t>
            </w:r>
          </w:p>
        </w:tc>
      </w:tr>
    </w:tbl>
    <w:p w:rsidR="00CA2E26" w:rsidRPr="00933CAF" w:rsidRDefault="00CA2E26" w:rsidP="008851B8">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образовательных организаций, в которых обучение ведётся на русском или родном языке, но наряду с ним изучается один из языков народов России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(5-дневная учебная неделя), вариант </w:t>
      </w:r>
      <w:r w:rsidR="00A158B5" w:rsidRPr="00933CAF">
        <w:rPr>
          <w:rFonts w:ascii="Times New Roman" w:eastAsia="SchoolBookSanPin" w:hAnsi="Times New Roman"/>
          <w:sz w:val="28"/>
          <w:szCs w:val="28"/>
        </w:rPr>
        <w:t>3</w:t>
      </w:r>
      <w:r w:rsidRPr="00933CAF">
        <w:rPr>
          <w:rFonts w:ascii="Times New Roman" w:eastAsia="SchoolBookSanPin" w:hAnsi="Times New Roman"/>
          <w:sz w:val="28"/>
          <w:szCs w:val="28"/>
        </w:rPr>
        <w:t>;</w:t>
      </w:r>
    </w:p>
    <w:p w:rsidR="00A158B5" w:rsidRPr="00933CAF" w:rsidRDefault="00A158B5" w:rsidP="00A158B5">
      <w:pPr>
        <w:pStyle w:val="7"/>
        <w:widowControl/>
        <w:spacing w:before="0" w:after="0"/>
        <w:ind w:left="57" w:right="57"/>
        <w:rPr>
          <w:rFonts w:eastAsia="OfficinaSansBoldITC"/>
          <w:b w:val="0"/>
          <w:sz w:val="28"/>
          <w:szCs w:val="24"/>
        </w:rPr>
      </w:pPr>
      <w:r w:rsidRPr="00933CAF">
        <w:rPr>
          <w:rFonts w:eastAsia="OfficinaSansBoldITC"/>
          <w:b w:val="0"/>
          <w:sz w:val="28"/>
          <w:szCs w:val="24"/>
        </w:rPr>
        <w:t>Вариант 3</w:t>
      </w:r>
    </w:p>
    <w:p w:rsidR="00A158B5" w:rsidRPr="00933CAF" w:rsidRDefault="00A158B5" w:rsidP="00A158B5">
      <w:pPr>
        <w:widowControl/>
        <w:rPr>
          <w:sz w:val="10"/>
        </w:rPr>
      </w:pPr>
    </w:p>
    <w:tbl>
      <w:tblPr>
        <w:tblW w:w="0" w:type="auto"/>
        <w:tblInd w:w="108" w:type="dxa"/>
        <w:tblLayout w:type="fixed"/>
        <w:tblCellMar>
          <w:left w:w="0" w:type="dxa"/>
          <w:right w:w="0" w:type="dxa"/>
        </w:tblCellMar>
        <w:tblLook w:val="01E0" w:firstRow="1" w:lastRow="1" w:firstColumn="1" w:lastColumn="1" w:noHBand="0" w:noVBand="0"/>
      </w:tblPr>
      <w:tblGrid>
        <w:gridCol w:w="1964"/>
        <w:gridCol w:w="2367"/>
        <w:gridCol w:w="1183"/>
        <w:gridCol w:w="1035"/>
        <w:gridCol w:w="1035"/>
        <w:gridCol w:w="888"/>
        <w:gridCol w:w="1348"/>
      </w:tblGrid>
      <w:tr w:rsidR="00A158B5" w:rsidRPr="00933CAF" w:rsidTr="00A158B5">
        <w:trPr>
          <w:trHeight w:hRule="exact" w:val="1030"/>
        </w:trPr>
        <w:tc>
          <w:tcPr>
            <w:tcW w:w="9820" w:type="dxa"/>
            <w:gridSpan w:val="7"/>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r w:rsidRPr="00933CAF">
              <w:rPr>
                <w:rFonts w:ascii="Times New Roman" w:eastAsia="SchoolBookSanPin" w:hAnsi="Times New Roman"/>
                <w:bCs/>
                <w:sz w:val="28"/>
                <w:szCs w:val="24"/>
              </w:rPr>
              <w:t xml:space="preserve">Федеральный учебный план начального общего образования </w:t>
            </w:r>
          </w:p>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r w:rsidRPr="00933CAF">
              <w:rPr>
                <w:rFonts w:ascii="Times New Roman" w:eastAsia="SchoolBookSanPin" w:hAnsi="Times New Roman"/>
                <w:bCs/>
                <w:sz w:val="28"/>
                <w:szCs w:val="24"/>
              </w:rPr>
              <w:t xml:space="preserve">(5-дневная учебная неделя с изучением родного языка или обучением </w:t>
            </w: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8"/>
                <w:szCs w:val="24"/>
              </w:rPr>
              <w:t>на родном языке)</w:t>
            </w:r>
          </w:p>
        </w:tc>
      </w:tr>
      <w:tr w:rsidR="00A158B5" w:rsidRPr="00933CAF" w:rsidTr="00AD00DF">
        <w:trPr>
          <w:trHeight w:hRule="exact" w:val="320"/>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367"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 классы</w:t>
            </w:r>
          </w:p>
        </w:tc>
        <w:tc>
          <w:tcPr>
            <w:tcW w:w="4141" w:type="dxa"/>
            <w:gridSpan w:val="4"/>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348"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w:t>
            </w:r>
          </w:p>
        </w:tc>
      </w:tr>
      <w:tr w:rsidR="00A158B5" w:rsidRPr="00933CAF" w:rsidTr="00AD00DF">
        <w:trPr>
          <w:trHeight w:hRule="exact" w:val="320"/>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67"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118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3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03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888"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348"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35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lastRenderedPageBreak/>
              <w:t>Обязательная часть</w:t>
            </w:r>
          </w:p>
        </w:tc>
        <w:tc>
          <w:tcPr>
            <w:tcW w:w="5489" w:type="dxa"/>
            <w:gridSpan w:val="5"/>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435"/>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r>
      <w:tr w:rsidR="00A158B5" w:rsidRPr="00933CAF" w:rsidTr="00AD00DF">
        <w:trPr>
          <w:trHeight w:hRule="exact" w:val="703"/>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12</w:t>
            </w:r>
          </w:p>
        </w:tc>
      </w:tr>
      <w:tr w:rsidR="00A158B5" w:rsidRPr="00933CAF" w:rsidTr="005A2B33">
        <w:trPr>
          <w:trHeight w:hRule="exact" w:val="1710"/>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 на родном языке</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(или) государственный язык республики Российской Федерации</w:t>
            </w:r>
          </w:p>
        </w:tc>
        <w:tc>
          <w:tcPr>
            <w:tcW w:w="118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w:t>
            </w:r>
          </w:p>
        </w:tc>
      </w:tr>
      <w:tr w:rsidR="00A158B5" w:rsidRPr="00933CAF" w:rsidTr="00AD00DF">
        <w:trPr>
          <w:trHeight w:hRule="exact" w:val="331"/>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 на родном языке</w:t>
            </w:r>
          </w:p>
        </w:tc>
        <w:tc>
          <w:tcPr>
            <w:tcW w:w="118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1035"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1035"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888"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1348"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663"/>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A158B5" w:rsidRPr="00933CAF" w:rsidTr="00AD00DF">
        <w:trPr>
          <w:trHeight w:hRule="exact" w:val="604"/>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1234"/>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1138"/>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371FBD">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светской этики</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A158B5" w:rsidRPr="00933CAF" w:rsidTr="00AD00DF">
        <w:trPr>
          <w:trHeight w:hRule="exact" w:val="559"/>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317"/>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414"/>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673"/>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281"/>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90</w:t>
            </w:r>
          </w:p>
        </w:tc>
      </w:tr>
      <w:tr w:rsidR="00A158B5" w:rsidRPr="00933CAF" w:rsidTr="00AD00DF">
        <w:trPr>
          <w:trHeight w:hRule="exact" w:val="68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r>
      <w:tr w:rsidR="00A158B5" w:rsidRPr="00933CAF" w:rsidTr="00AD00DF">
        <w:trPr>
          <w:trHeight w:hRule="exact" w:val="28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rsidTr="00AD00DF">
        <w:trPr>
          <w:trHeight w:hRule="exact" w:val="27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3039</w:t>
            </w:r>
          </w:p>
        </w:tc>
      </w:tr>
      <w:tr w:rsidR="00A158B5" w:rsidRPr="00933CAF" w:rsidTr="00AD00DF">
        <w:trPr>
          <w:trHeight w:hRule="exact" w:val="1128"/>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90</w:t>
            </w:r>
          </w:p>
        </w:tc>
      </w:tr>
    </w:tbl>
    <w:p w:rsidR="00A158B5" w:rsidRPr="00933CAF" w:rsidRDefault="00A158B5" w:rsidP="00A158B5">
      <w:pPr>
        <w:widowControl/>
        <w:spacing w:after="0" w:line="360" w:lineRule="auto"/>
        <w:ind w:firstLine="709"/>
        <w:jc w:val="both"/>
        <w:rPr>
          <w:rFonts w:ascii="Times New Roman" w:eastAsia="SchoolBookSanPin" w:hAnsi="Times New Roman"/>
          <w:sz w:val="26"/>
          <w:szCs w:val="26"/>
        </w:rPr>
      </w:pPr>
    </w:p>
    <w:p w:rsidR="00CA2E26" w:rsidRPr="00933CAF" w:rsidRDefault="00CA2E26" w:rsidP="008851B8">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(6-дневная учебная неделя), вариант 4</w:t>
      </w:r>
      <w:r w:rsidR="00A158B5" w:rsidRPr="00933CAF">
        <w:rPr>
          <w:rFonts w:ascii="Times New Roman" w:eastAsia="SchoolBookSanPin" w:hAnsi="Times New Roman"/>
          <w:sz w:val="28"/>
          <w:szCs w:val="28"/>
        </w:rPr>
        <w:t>;</w:t>
      </w:r>
    </w:p>
    <w:p w:rsidR="00A158B5" w:rsidRPr="00933CAF" w:rsidRDefault="00A158B5" w:rsidP="00A158B5">
      <w:pPr>
        <w:pStyle w:val="7"/>
        <w:widowControl/>
        <w:spacing w:before="0" w:after="0"/>
        <w:ind w:left="57" w:right="57"/>
        <w:rPr>
          <w:rFonts w:eastAsia="OfficinaSansBoldITC"/>
          <w:b w:val="0"/>
          <w:sz w:val="28"/>
          <w:szCs w:val="24"/>
        </w:rPr>
      </w:pPr>
      <w:r w:rsidRPr="00933CAF">
        <w:rPr>
          <w:rFonts w:eastAsia="OfficinaSansBoldITC"/>
          <w:b w:val="0"/>
          <w:sz w:val="28"/>
          <w:szCs w:val="24"/>
        </w:rPr>
        <w:t>Вариант 4</w:t>
      </w:r>
    </w:p>
    <w:p w:rsidR="00A158B5" w:rsidRPr="00933CAF" w:rsidRDefault="00A158B5" w:rsidP="00A158B5">
      <w:pPr>
        <w:widowControl/>
        <w:rPr>
          <w:sz w:val="8"/>
        </w:rPr>
      </w:pPr>
    </w:p>
    <w:tbl>
      <w:tblPr>
        <w:tblW w:w="0" w:type="auto"/>
        <w:tblInd w:w="108" w:type="dxa"/>
        <w:tblLayout w:type="fixed"/>
        <w:tblCellMar>
          <w:left w:w="0" w:type="dxa"/>
          <w:right w:w="0" w:type="dxa"/>
        </w:tblCellMar>
        <w:tblLook w:val="01E0" w:firstRow="1" w:lastRow="1" w:firstColumn="1" w:lastColumn="1" w:noHBand="0" w:noVBand="0"/>
      </w:tblPr>
      <w:tblGrid>
        <w:gridCol w:w="2033"/>
        <w:gridCol w:w="2450"/>
        <w:gridCol w:w="1225"/>
        <w:gridCol w:w="1071"/>
        <w:gridCol w:w="1071"/>
        <w:gridCol w:w="920"/>
        <w:gridCol w:w="1225"/>
      </w:tblGrid>
      <w:tr w:rsidR="00A158B5" w:rsidRPr="00933CAF" w:rsidTr="00A158B5">
        <w:trPr>
          <w:trHeight w:hRule="exact" w:val="1129"/>
        </w:trPr>
        <w:tc>
          <w:tcPr>
            <w:tcW w:w="9995" w:type="dxa"/>
            <w:gridSpan w:val="7"/>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bCs/>
                <w:sz w:val="28"/>
                <w:szCs w:val="28"/>
              </w:rPr>
            </w:pPr>
            <w:r w:rsidRPr="00933CAF">
              <w:rPr>
                <w:rFonts w:ascii="Times New Roman" w:eastAsia="SchoolBookSanPin" w:hAnsi="Times New Roman"/>
                <w:bCs/>
                <w:sz w:val="28"/>
                <w:szCs w:val="28"/>
              </w:rPr>
              <w:lastRenderedPageBreak/>
              <w:t xml:space="preserve">Федеральный учебный план начального общего образования </w:t>
            </w:r>
          </w:p>
          <w:p w:rsidR="00A158B5" w:rsidRPr="00933CAF" w:rsidRDefault="00A158B5" w:rsidP="00AD00DF">
            <w:pPr>
              <w:widowControl/>
              <w:spacing w:after="0" w:line="240" w:lineRule="auto"/>
              <w:ind w:left="57" w:right="57"/>
              <w:jc w:val="center"/>
              <w:rPr>
                <w:rFonts w:ascii="Times New Roman" w:eastAsia="SchoolBookSanPin" w:hAnsi="Times New Roman"/>
                <w:bCs/>
                <w:sz w:val="28"/>
                <w:szCs w:val="28"/>
              </w:rPr>
            </w:pPr>
            <w:r w:rsidRPr="00933CAF">
              <w:rPr>
                <w:rFonts w:ascii="Times New Roman" w:eastAsia="SchoolBookSanPin" w:hAnsi="Times New Roman"/>
                <w:bCs/>
                <w:sz w:val="28"/>
                <w:szCs w:val="28"/>
              </w:rPr>
              <w:t xml:space="preserve">(1 кл. – 5-дневная учебная неделя, </w:t>
            </w:r>
            <w:r w:rsidR="00856FB8" w:rsidRPr="00933CAF">
              <w:rPr>
                <w:rFonts w:ascii="Times New Roman" w:eastAsia="SchoolBookSanPin" w:hAnsi="Times New Roman"/>
                <w:bCs/>
                <w:sz w:val="28"/>
                <w:szCs w:val="28"/>
              </w:rPr>
              <w:t>2–4</w:t>
            </w:r>
            <w:r w:rsidRPr="00933CAF">
              <w:rPr>
                <w:rFonts w:ascii="Times New Roman" w:eastAsia="SchoolBookSanPin" w:hAnsi="Times New Roman"/>
                <w:bCs/>
                <w:sz w:val="28"/>
                <w:szCs w:val="28"/>
              </w:rPr>
              <w:t xml:space="preserve"> кл. – 6-дневная учебная неделя </w:t>
            </w:r>
          </w:p>
          <w:p w:rsidR="00A158B5" w:rsidRPr="00933CAF" w:rsidRDefault="00A158B5" w:rsidP="00AD00DF">
            <w:pPr>
              <w:widowControl/>
              <w:spacing w:after="0" w:line="240" w:lineRule="auto"/>
              <w:ind w:left="57" w:right="57"/>
              <w:jc w:val="center"/>
              <w:rPr>
                <w:rFonts w:ascii="Times New Roman" w:eastAsia="SchoolBookSanPin" w:hAnsi="Times New Roman"/>
                <w:sz w:val="28"/>
                <w:szCs w:val="28"/>
              </w:rPr>
            </w:pPr>
            <w:r w:rsidRPr="00933CAF">
              <w:rPr>
                <w:rFonts w:ascii="Times New Roman" w:eastAsia="SchoolBookSanPin" w:hAnsi="Times New Roman"/>
                <w:bCs/>
                <w:sz w:val="28"/>
                <w:szCs w:val="28"/>
              </w:rPr>
              <w:t>с изучением родного языка)</w:t>
            </w:r>
          </w:p>
        </w:tc>
      </w:tr>
      <w:tr w:rsidR="00A158B5" w:rsidRPr="00933CAF" w:rsidTr="00AD00DF">
        <w:trPr>
          <w:trHeight w:hRule="exact" w:val="312"/>
        </w:trPr>
        <w:tc>
          <w:tcPr>
            <w:tcW w:w="2033" w:type="dxa"/>
            <w:vMerge w:val="restart"/>
            <w:tcBorders>
              <w:top w:val="single" w:sz="4" w:space="0" w:color="000000"/>
              <w:left w:val="single" w:sz="4" w:space="0" w:color="000000"/>
              <w:right w:val="single" w:sz="4" w:space="0" w:color="000000"/>
            </w:tcBorders>
            <w:vAlign w:val="center"/>
          </w:tcPr>
          <w:p w:rsidR="00A158B5" w:rsidRPr="00933CAF" w:rsidRDefault="00A158B5" w:rsidP="00A158B5">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450" w:type="dxa"/>
            <w:vMerge w:val="restart"/>
            <w:tcBorders>
              <w:top w:val="single" w:sz="4" w:space="0" w:color="000000"/>
              <w:left w:val="single" w:sz="4" w:space="0" w:color="000000"/>
              <w:right w:val="single" w:sz="4" w:space="0" w:color="000000"/>
            </w:tcBorders>
            <w:vAlign w:val="center"/>
          </w:tcPr>
          <w:p w:rsidR="00A158B5" w:rsidRPr="00933CAF" w:rsidRDefault="00A158B5" w:rsidP="00A158B5">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 классы</w:t>
            </w:r>
          </w:p>
        </w:tc>
        <w:tc>
          <w:tcPr>
            <w:tcW w:w="4287" w:type="dxa"/>
            <w:gridSpan w:val="4"/>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225"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 часов</w:t>
            </w:r>
          </w:p>
        </w:tc>
      </w:tr>
      <w:tr w:rsidR="00A158B5" w:rsidRPr="00933CAF" w:rsidTr="00AD00DF">
        <w:trPr>
          <w:trHeight w:hRule="exact" w:val="312"/>
        </w:trPr>
        <w:tc>
          <w:tcPr>
            <w:tcW w:w="203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50"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225"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971733">
        <w:trPr>
          <w:trHeight w:hRule="exact" w:val="435"/>
        </w:trPr>
        <w:tc>
          <w:tcPr>
            <w:tcW w:w="448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Обязательная часть</w:t>
            </w:r>
          </w:p>
        </w:tc>
        <w:tc>
          <w:tcPr>
            <w:tcW w:w="5512" w:type="dxa"/>
            <w:gridSpan w:val="5"/>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312"/>
        </w:trPr>
        <w:tc>
          <w:tcPr>
            <w:tcW w:w="203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r>
      <w:tr w:rsidR="00A158B5" w:rsidRPr="00933CAF" w:rsidTr="00971733">
        <w:trPr>
          <w:trHeight w:hRule="exact" w:val="530"/>
        </w:trPr>
        <w:tc>
          <w:tcPr>
            <w:tcW w:w="203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12</w:t>
            </w:r>
          </w:p>
        </w:tc>
      </w:tr>
      <w:tr w:rsidR="00A158B5" w:rsidRPr="00933CAF" w:rsidTr="00266C0F">
        <w:trPr>
          <w:trHeight w:hRule="exact" w:val="1713"/>
        </w:trPr>
        <w:tc>
          <w:tcPr>
            <w:tcW w:w="203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 на родном языке</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(или) государственный язык республики Российской Федерации</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w:t>
            </w:r>
          </w:p>
        </w:tc>
      </w:tr>
      <w:tr w:rsidR="00A158B5" w:rsidRPr="00933CAF" w:rsidTr="00AD00DF">
        <w:trPr>
          <w:trHeight w:hRule="exact" w:val="634"/>
        </w:trPr>
        <w:tc>
          <w:tcPr>
            <w:tcW w:w="203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 на родном языке</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266C0F">
        <w:trPr>
          <w:trHeight w:hRule="exact" w:val="627"/>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A158B5" w:rsidRPr="00933CAF" w:rsidTr="00266C0F">
        <w:trPr>
          <w:trHeight w:hRule="exact" w:val="565"/>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312"/>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1144"/>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A158B5" w:rsidRPr="00933CAF" w:rsidTr="00AD00DF">
        <w:trPr>
          <w:trHeight w:hRule="exact" w:val="335"/>
        </w:trPr>
        <w:tc>
          <w:tcPr>
            <w:tcW w:w="203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45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525"/>
        </w:trPr>
        <w:tc>
          <w:tcPr>
            <w:tcW w:w="203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p>
        </w:tc>
        <w:tc>
          <w:tcPr>
            <w:tcW w:w="245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350"/>
        </w:trPr>
        <w:tc>
          <w:tcPr>
            <w:tcW w:w="203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45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553"/>
        </w:trPr>
        <w:tc>
          <w:tcPr>
            <w:tcW w:w="203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45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314"/>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25</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94</w:t>
            </w:r>
          </w:p>
        </w:tc>
      </w:tr>
      <w:tr w:rsidR="00A158B5" w:rsidRPr="00933CAF" w:rsidTr="00AD00DF">
        <w:trPr>
          <w:trHeight w:hRule="exact" w:val="569"/>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r>
      <w:tr w:rsidR="00A158B5" w:rsidRPr="00933CAF" w:rsidTr="00AD00DF">
        <w:trPr>
          <w:trHeight w:hRule="exact" w:val="284"/>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rsidTr="00AD00DF">
        <w:trPr>
          <w:trHeight w:hRule="exact" w:val="270"/>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3345</w:t>
            </w:r>
          </w:p>
        </w:tc>
      </w:tr>
      <w:tr w:rsidR="00A158B5" w:rsidRPr="00933CAF" w:rsidTr="00AD00DF">
        <w:trPr>
          <w:trHeight w:hRule="exact" w:val="1106"/>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гигиеническими нормативами</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99</w:t>
            </w:r>
          </w:p>
        </w:tc>
      </w:tr>
    </w:tbl>
    <w:p w:rsidR="00CA2E26" w:rsidRPr="00933CAF" w:rsidRDefault="00CA2E26" w:rsidP="008851B8">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образовательных организаций, в которых обучение ведётся на родном (нерусском) языке (6-дневная учебная неделя), вариант 5.</w:t>
      </w:r>
    </w:p>
    <w:p w:rsidR="00A158B5" w:rsidRPr="00933CAF" w:rsidRDefault="00A158B5" w:rsidP="00A158B5">
      <w:pPr>
        <w:pStyle w:val="7"/>
        <w:widowControl/>
        <w:spacing w:before="0" w:after="0"/>
        <w:ind w:left="57" w:right="57"/>
        <w:rPr>
          <w:rFonts w:eastAsia="OfficinaSansBoldITC"/>
          <w:b w:val="0"/>
          <w:sz w:val="28"/>
          <w:szCs w:val="24"/>
        </w:rPr>
      </w:pPr>
      <w:r w:rsidRPr="00933CAF">
        <w:rPr>
          <w:rFonts w:eastAsia="OfficinaSansBoldITC"/>
          <w:b w:val="0"/>
          <w:sz w:val="28"/>
          <w:szCs w:val="24"/>
        </w:rPr>
        <w:t>Вариант 5</w:t>
      </w:r>
    </w:p>
    <w:p w:rsidR="00A158B5" w:rsidRPr="00933CAF" w:rsidRDefault="00A158B5" w:rsidP="00A158B5">
      <w:pPr>
        <w:widowControl/>
        <w:rPr>
          <w:sz w:val="8"/>
        </w:rPr>
      </w:pPr>
    </w:p>
    <w:tbl>
      <w:tblPr>
        <w:tblW w:w="0" w:type="auto"/>
        <w:tblInd w:w="108" w:type="dxa"/>
        <w:tblLayout w:type="fixed"/>
        <w:tblCellMar>
          <w:left w:w="0" w:type="dxa"/>
          <w:right w:w="0" w:type="dxa"/>
        </w:tblCellMar>
        <w:tblLook w:val="01E0" w:firstRow="1" w:lastRow="1" w:firstColumn="1" w:lastColumn="1" w:noHBand="0" w:noVBand="0"/>
      </w:tblPr>
      <w:tblGrid>
        <w:gridCol w:w="2010"/>
        <w:gridCol w:w="2422"/>
        <w:gridCol w:w="1211"/>
        <w:gridCol w:w="1059"/>
        <w:gridCol w:w="909"/>
        <w:gridCol w:w="150"/>
        <w:gridCol w:w="909"/>
        <w:gridCol w:w="1292"/>
      </w:tblGrid>
      <w:tr w:rsidR="00A158B5" w:rsidRPr="00933CAF" w:rsidTr="00AD00DF">
        <w:trPr>
          <w:trHeight w:hRule="exact" w:val="1065"/>
        </w:trPr>
        <w:tc>
          <w:tcPr>
            <w:tcW w:w="9962" w:type="dxa"/>
            <w:gridSpan w:val="8"/>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r w:rsidRPr="00933CAF">
              <w:rPr>
                <w:rFonts w:ascii="Times New Roman" w:eastAsia="SchoolBookSanPin" w:hAnsi="Times New Roman"/>
                <w:bCs/>
                <w:sz w:val="28"/>
                <w:szCs w:val="24"/>
              </w:rPr>
              <w:lastRenderedPageBreak/>
              <w:t xml:space="preserve">Федеральный учебный план начального общего образования </w:t>
            </w:r>
          </w:p>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r w:rsidRPr="00933CAF">
              <w:rPr>
                <w:rFonts w:ascii="Times New Roman" w:eastAsia="SchoolBookSanPin" w:hAnsi="Times New Roman"/>
                <w:bCs/>
                <w:sz w:val="28"/>
                <w:szCs w:val="24"/>
              </w:rPr>
              <w:t xml:space="preserve">(1 кл. – 5-дневная учебная неделя, </w:t>
            </w:r>
            <w:r w:rsidR="00856FB8" w:rsidRPr="00933CAF">
              <w:rPr>
                <w:rFonts w:ascii="Times New Roman" w:eastAsia="SchoolBookSanPin" w:hAnsi="Times New Roman"/>
                <w:bCs/>
                <w:sz w:val="28"/>
                <w:szCs w:val="24"/>
              </w:rPr>
              <w:t>2–4</w:t>
            </w:r>
            <w:r w:rsidRPr="00933CAF">
              <w:rPr>
                <w:rFonts w:ascii="Times New Roman" w:eastAsia="SchoolBookSanPin" w:hAnsi="Times New Roman"/>
                <w:bCs/>
                <w:sz w:val="28"/>
                <w:szCs w:val="24"/>
              </w:rPr>
              <w:t xml:space="preserve"> кл. – 6-дневная учебная неделя </w:t>
            </w:r>
          </w:p>
          <w:p w:rsidR="00A158B5" w:rsidRPr="00933CAF" w:rsidRDefault="00A158B5" w:rsidP="00AD00DF">
            <w:pPr>
              <w:widowControl/>
              <w:spacing w:after="0" w:line="240" w:lineRule="auto"/>
              <w:ind w:left="57" w:right="57"/>
              <w:jc w:val="center"/>
              <w:rPr>
                <w:rFonts w:ascii="Times New Roman" w:eastAsia="SchoolBookSanPin" w:hAnsi="Times New Roman"/>
                <w:sz w:val="28"/>
                <w:szCs w:val="24"/>
              </w:rPr>
            </w:pPr>
            <w:r w:rsidRPr="00933CAF">
              <w:rPr>
                <w:rFonts w:ascii="Times New Roman" w:eastAsia="SchoolBookSanPin" w:hAnsi="Times New Roman"/>
                <w:bCs/>
                <w:sz w:val="28"/>
                <w:szCs w:val="24"/>
              </w:rPr>
              <w:t>с обучением на родном языке)</w:t>
            </w:r>
          </w:p>
        </w:tc>
      </w:tr>
      <w:tr w:rsidR="00A158B5" w:rsidRPr="00933CAF" w:rsidTr="00AD00DF">
        <w:trPr>
          <w:trHeight w:hRule="exact" w:val="310"/>
        </w:trPr>
        <w:tc>
          <w:tcPr>
            <w:tcW w:w="2010"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42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w:t>
            </w: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классы</w:t>
            </w:r>
          </w:p>
        </w:tc>
        <w:tc>
          <w:tcPr>
            <w:tcW w:w="4238" w:type="dxa"/>
            <w:gridSpan w:val="5"/>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29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 часов</w:t>
            </w:r>
          </w:p>
        </w:tc>
      </w:tr>
      <w:tr w:rsidR="00A158B5" w:rsidRPr="00933CAF" w:rsidTr="00AD00DF">
        <w:trPr>
          <w:trHeight w:hRule="exact" w:val="310"/>
        </w:trPr>
        <w:tc>
          <w:tcPr>
            <w:tcW w:w="2010"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22"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292"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310"/>
        </w:trPr>
        <w:tc>
          <w:tcPr>
            <w:tcW w:w="4432"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Обязательная часть</w:t>
            </w:r>
          </w:p>
        </w:tc>
        <w:tc>
          <w:tcPr>
            <w:tcW w:w="5530" w:type="dxa"/>
            <w:gridSpan w:val="6"/>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310"/>
        </w:trPr>
        <w:tc>
          <w:tcPr>
            <w:tcW w:w="2010"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266C0F">
        <w:trPr>
          <w:trHeight w:hRule="exact" w:val="538"/>
        </w:trPr>
        <w:tc>
          <w:tcPr>
            <w:tcW w:w="2010"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12</w:t>
            </w:r>
          </w:p>
        </w:tc>
      </w:tr>
      <w:tr w:rsidR="00A158B5" w:rsidRPr="00933CAF" w:rsidTr="00AD00DF">
        <w:trPr>
          <w:trHeight w:hRule="exact" w:val="1117"/>
        </w:trPr>
        <w:tc>
          <w:tcPr>
            <w:tcW w:w="2010"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 на родном языке</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(или) государственный язык республики Российской Федерации</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11</w:t>
            </w:r>
          </w:p>
        </w:tc>
      </w:tr>
      <w:tr w:rsidR="00A158B5" w:rsidRPr="00933CAF" w:rsidTr="00AD00DF">
        <w:trPr>
          <w:trHeight w:hRule="exact" w:val="1133"/>
        </w:trPr>
        <w:tc>
          <w:tcPr>
            <w:tcW w:w="2010"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 на родном языке</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310"/>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A158B5" w:rsidRPr="00933CAF" w:rsidTr="00AD00DF">
        <w:trPr>
          <w:trHeight w:hRule="exact" w:val="955"/>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310"/>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1243"/>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A158B5" w:rsidRPr="00933CAF" w:rsidTr="00AD00DF">
        <w:trPr>
          <w:trHeight w:hRule="exact" w:val="433"/>
        </w:trPr>
        <w:tc>
          <w:tcPr>
            <w:tcW w:w="2010"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42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227"/>
        </w:trPr>
        <w:tc>
          <w:tcPr>
            <w:tcW w:w="2010"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p>
        </w:tc>
        <w:tc>
          <w:tcPr>
            <w:tcW w:w="242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417"/>
        </w:trPr>
        <w:tc>
          <w:tcPr>
            <w:tcW w:w="201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42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613"/>
        </w:trPr>
        <w:tc>
          <w:tcPr>
            <w:tcW w:w="201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42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333"/>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25</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94</w:t>
            </w:r>
          </w:p>
        </w:tc>
      </w:tr>
      <w:tr w:rsidR="00371FBD" w:rsidRPr="00933CAF" w:rsidTr="00371FBD">
        <w:trPr>
          <w:trHeight w:hRule="exact" w:val="797"/>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r>
      <w:tr w:rsidR="00371FBD" w:rsidRPr="00933CAF" w:rsidTr="00371FBD">
        <w:trPr>
          <w:trHeight w:hRule="exact" w:val="411"/>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371FBD" w:rsidRPr="00933CAF" w:rsidTr="00371FBD">
        <w:trPr>
          <w:trHeight w:hRule="exact" w:val="431"/>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3345</w:t>
            </w:r>
          </w:p>
        </w:tc>
      </w:tr>
      <w:tr w:rsidR="00A158B5" w:rsidRPr="00933CAF" w:rsidTr="00AD00DF">
        <w:trPr>
          <w:trHeight w:hRule="exact" w:val="1118"/>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99</w:t>
            </w:r>
          </w:p>
        </w:tc>
      </w:tr>
    </w:tbl>
    <w:p w:rsidR="00C14DA0" w:rsidRDefault="00C14DA0" w:rsidP="000C14A5">
      <w:pPr>
        <w:widowControl/>
        <w:spacing w:after="0" w:line="353" w:lineRule="auto"/>
        <w:ind w:firstLine="709"/>
        <w:jc w:val="both"/>
        <w:rPr>
          <w:rFonts w:ascii="Times New Roman" w:eastAsia="SchoolBookSanPin" w:hAnsi="Times New Roman"/>
          <w:sz w:val="28"/>
          <w:szCs w:val="28"/>
        </w:rPr>
      </w:pPr>
    </w:p>
    <w:p w:rsidR="00CA2E26" w:rsidRPr="00933CAF" w:rsidRDefault="00C14DA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7</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При наличии необходимых условий (кадровых, финансовых, материально-технических и иных) возможно деление классов на группы</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при проведении учебных занятий, курсов, дисциплин (модулей).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При проведении занятий по родному языку в образовательных организациях,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которых наряду с русским языком изучается родной язык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по иностранному языку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классы) осуществляется деление классов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две и более группы. При проведении учебных занятий в малокомплектных организациях допускается объединение в группы обучающихся </w:t>
      </w:r>
      <w:r w:rsidR="00266C0F" w:rsidRPr="00933CAF">
        <w:rPr>
          <w:rFonts w:ascii="Times New Roman" w:eastAsia="SchoolBookSanPin" w:hAnsi="Times New Roman"/>
          <w:sz w:val="28"/>
          <w:szCs w:val="28"/>
        </w:rPr>
        <w:t xml:space="preserve">по </w:t>
      </w:r>
      <w:r w:rsidRPr="00933CAF">
        <w:rPr>
          <w:rFonts w:ascii="Times New Roman" w:eastAsia="SchoolBookSanPin" w:hAnsi="Times New Roman"/>
          <w:sz w:val="28"/>
          <w:szCs w:val="28"/>
        </w:rPr>
        <w:t>образовательным программам начального общего образования из нескольких классов.</w:t>
      </w:r>
    </w:p>
    <w:p w:rsidR="00CA2E26" w:rsidRPr="00933CAF" w:rsidRDefault="00636BD5"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8</w:t>
      </w:r>
      <w:r w:rsidR="00266C0F" w:rsidRPr="00933CAF">
        <w:rPr>
          <w:rFonts w:ascii="Times New Roman" w:eastAsia="SchoolBookSanPin" w:hAnsi="Times New Roman"/>
          <w:sz w:val="28"/>
          <w:szCs w:val="28"/>
        </w:rPr>
        <w:t>. </w:t>
      </w:r>
      <w:r>
        <w:rPr>
          <w:rFonts w:ascii="Times New Roman" w:eastAsia="SchoolBookSanPin" w:hAnsi="Times New Roman"/>
          <w:sz w:val="28"/>
          <w:szCs w:val="28"/>
        </w:rPr>
        <w:t>МБОУ «Кадетская школа» г. Сосногорска</w:t>
      </w:r>
      <w:r w:rsidR="00CA2E26" w:rsidRPr="00933CAF">
        <w:rPr>
          <w:rFonts w:ascii="Times New Roman" w:eastAsia="SchoolBookSanPin" w:hAnsi="Times New Roman"/>
          <w:sz w:val="28"/>
          <w:szCs w:val="28"/>
        </w:rPr>
        <w:t xml:space="preserve">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CA2E26" w:rsidRPr="00933CAF" w:rsidRDefault="00636BD5"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9</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CA2E26" w:rsidRPr="00933CAF" w:rsidRDefault="00636BD5"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371FBD" w:rsidRPr="00933CAF">
        <w:rPr>
          <w:rFonts w:ascii="Times New Roman" w:eastAsia="SchoolBookSanPin" w:hAnsi="Times New Roman"/>
          <w:sz w:val="28"/>
          <w:szCs w:val="28"/>
        </w:rPr>
        <w:t>20</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563ED" w:rsidRPr="00933CAF" w:rsidRDefault="00636BD5" w:rsidP="00264E1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371FBD" w:rsidRPr="00933CAF">
        <w:rPr>
          <w:rFonts w:ascii="Times New Roman" w:eastAsia="SchoolBookSanPin" w:hAnsi="Times New Roman"/>
          <w:sz w:val="28"/>
          <w:szCs w:val="28"/>
        </w:rPr>
        <w:t>21</w:t>
      </w:r>
      <w:r w:rsidR="00266C0F" w:rsidRPr="00933CAF">
        <w:rPr>
          <w:rFonts w:ascii="Times New Roman" w:eastAsia="SchoolBookSanPin" w:hAnsi="Times New Roman"/>
          <w:sz w:val="28"/>
          <w:szCs w:val="28"/>
        </w:rPr>
        <w:t>. </w:t>
      </w:r>
      <w:r w:rsidR="00264E13" w:rsidRPr="00933CAF">
        <w:rPr>
          <w:rFonts w:ascii="Times New Roman" w:eastAsia="SchoolBookSanPin" w:hAnsi="Times New Roman"/>
          <w:sz w:val="28"/>
          <w:szCs w:val="28"/>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w:t>
      </w:r>
      <w:r w:rsidR="00B563ED" w:rsidRPr="00933CAF">
        <w:rPr>
          <w:rFonts w:ascii="Times New Roman" w:eastAsia="SchoolBookSanPin" w:hAnsi="Times New Roman"/>
          <w:sz w:val="28"/>
          <w:szCs w:val="28"/>
        </w:rPr>
        <w:t>учебного времени и каникул. Продолжительность каникул должна составлять не менее</w:t>
      </w:r>
      <w:r w:rsidR="00933CAF" w:rsidRPr="00933CAF">
        <w:rPr>
          <w:rFonts w:ascii="Times New Roman" w:eastAsia="SchoolBookSanPin" w:hAnsi="Times New Roman"/>
          <w:sz w:val="28"/>
          <w:szCs w:val="28"/>
        </w:rPr>
        <w:t xml:space="preserve"> </w:t>
      </w:r>
      <w:r w:rsidR="00B563ED" w:rsidRPr="00933CAF">
        <w:rPr>
          <w:rFonts w:ascii="Times New Roman" w:eastAsia="SchoolBookSanPin" w:hAnsi="Times New Roman"/>
          <w:sz w:val="28"/>
          <w:szCs w:val="28"/>
        </w:rPr>
        <w:t>7 календарных дней.</w:t>
      </w:r>
    </w:p>
    <w:p w:rsidR="00CA2E26" w:rsidRPr="00933CAF" w:rsidRDefault="00CA2E26" w:rsidP="00264E13">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обучающихся в 1 классе устанавливаются в течение года дополнительные недельные каникулы.</w:t>
      </w:r>
    </w:p>
    <w:p w:rsidR="00CA2E26" w:rsidRPr="00933CAF" w:rsidRDefault="00636BD5"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266C0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2</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Продолжительность урока составляет: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1 классе – 35 минут (сентябрь – декабрь), 40 мин</w:t>
      </w:r>
      <w:r w:rsidR="00FD629E" w:rsidRPr="00933CAF">
        <w:rPr>
          <w:rFonts w:ascii="Times New Roman" w:eastAsia="SchoolBookSanPin" w:hAnsi="Times New Roman"/>
          <w:sz w:val="28"/>
          <w:szCs w:val="28"/>
        </w:rPr>
        <w:t>ут</w:t>
      </w:r>
      <w:r w:rsidRPr="00933CAF">
        <w:rPr>
          <w:rFonts w:ascii="Times New Roman" w:eastAsia="SchoolBookSanPin" w:hAnsi="Times New Roman"/>
          <w:sz w:val="28"/>
          <w:szCs w:val="28"/>
        </w:rPr>
        <w:t xml:space="preserve"> (январь – май);</w:t>
      </w:r>
    </w:p>
    <w:p w:rsidR="00FD629E" w:rsidRPr="00933CAF" w:rsidRDefault="00FD629E"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 классах, в которых обучаются </w:t>
      </w:r>
      <w:r w:rsidR="00F21E9A" w:rsidRPr="00933CAF">
        <w:rPr>
          <w:rFonts w:ascii="Times New Roman" w:eastAsia="SchoolBookSanPin" w:hAnsi="Times New Roman"/>
          <w:sz w:val="28"/>
          <w:szCs w:val="28"/>
        </w:rPr>
        <w:t xml:space="preserve">обучающиеся </w:t>
      </w:r>
      <w:r w:rsidRPr="00933CAF">
        <w:rPr>
          <w:rFonts w:ascii="Times New Roman" w:eastAsia="SchoolBookSanPin" w:hAnsi="Times New Roman"/>
          <w:sz w:val="28"/>
          <w:szCs w:val="28"/>
        </w:rPr>
        <w:t xml:space="preserve">с </w:t>
      </w:r>
      <w:r w:rsidR="00F21E9A" w:rsidRPr="00933CAF">
        <w:rPr>
          <w:rFonts w:ascii="Times New Roman" w:eastAsia="SchoolBookSanPin" w:hAnsi="Times New Roman"/>
          <w:sz w:val="28"/>
          <w:szCs w:val="28"/>
        </w:rPr>
        <w:t>ОВЗ</w:t>
      </w:r>
      <w:r w:rsidRPr="00933CAF">
        <w:rPr>
          <w:rFonts w:ascii="Times New Roman" w:eastAsia="SchoolBookSanPin" w:hAnsi="Times New Roman"/>
          <w:sz w:val="28"/>
          <w:szCs w:val="28"/>
        </w:rPr>
        <w:t xml:space="preserve"> – 40 минут;</w:t>
      </w:r>
    </w:p>
    <w:p w:rsidR="00CA2E26" w:rsidRPr="00933CAF" w:rsidRDefault="00CA2E26" w:rsidP="000C14A5">
      <w:pPr>
        <w:pStyle w:val="af1"/>
        <w:widowControl/>
        <w:spacing w:after="0" w:line="353" w:lineRule="auto"/>
        <w:ind w:firstLine="709"/>
        <w:rPr>
          <w:rFonts w:ascii="Times New Roman" w:hAnsi="Times New Roman"/>
          <w:sz w:val="28"/>
          <w:szCs w:val="28"/>
        </w:rPr>
      </w:pPr>
      <w:r w:rsidRPr="00933CAF">
        <w:rPr>
          <w:rFonts w:ascii="Times New Roman" w:eastAsia="SchoolBookSanPin" w:hAnsi="Times New Roman"/>
          <w:sz w:val="28"/>
          <w:szCs w:val="28"/>
        </w:rPr>
        <w:t xml:space="preserve">в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классах – 4</w:t>
      </w:r>
      <w:r w:rsidR="00F07894" w:rsidRPr="00933CAF">
        <w:rPr>
          <w:rFonts w:ascii="Times New Roman" w:eastAsia="SchoolBookSanPin" w:hAnsi="Times New Roman"/>
          <w:sz w:val="28"/>
          <w:szCs w:val="28"/>
        </w:rPr>
        <w:t>0–4</w:t>
      </w:r>
      <w:r w:rsidRPr="00933CAF">
        <w:rPr>
          <w:rFonts w:ascii="Times New Roman" w:eastAsia="SchoolBookSanPin" w:hAnsi="Times New Roman"/>
          <w:sz w:val="28"/>
          <w:szCs w:val="28"/>
        </w:rPr>
        <w:t>5 минут (по решению образовательной организации).</w:t>
      </w:r>
      <w:r w:rsidRPr="00933CAF">
        <w:rPr>
          <w:rFonts w:ascii="Times New Roman" w:hAnsi="Times New Roman"/>
          <w:sz w:val="28"/>
          <w:szCs w:val="28"/>
        </w:rPr>
        <w:t xml:space="preserve"> </w:t>
      </w:r>
    </w:p>
    <w:p w:rsidR="00CA2E26" w:rsidRPr="00933CAF" w:rsidRDefault="00636BD5"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266C0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3</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Федеральный учебный план является ориентиром при разработке учебного плана образовательной организации, в котором отражаются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конкретизируются основные показатели учебного плана:</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учебных предметов;</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недельное распределение учебного времени, отводимого на освоение содержания образования по классам и учебным предметам;</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максимально допустимая недельная нагрузка обучающихся;</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максимальная нагрузка с учётом деления классов на группы;</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комплектования классов.</w:t>
      </w:r>
    </w:p>
    <w:p w:rsidR="004C4C58" w:rsidRPr="00933CAF" w:rsidRDefault="00EC3693" w:rsidP="000C14A5">
      <w:pPr>
        <w:widowControl/>
        <w:spacing w:after="0" w:line="353" w:lineRule="auto"/>
        <w:ind w:firstLine="709"/>
        <w:jc w:val="both"/>
        <w:rPr>
          <w:rFonts w:ascii="Times New Roma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37671A"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4</w:t>
      </w:r>
      <w:r w:rsidR="0037671A" w:rsidRPr="00933CAF">
        <w:rPr>
          <w:rFonts w:ascii="Times New Roman" w:eastAsia="SchoolBookSanPin" w:hAnsi="Times New Roman"/>
          <w:sz w:val="28"/>
          <w:szCs w:val="28"/>
        </w:rPr>
        <w:t>. </w:t>
      </w:r>
      <w:r w:rsidR="004C4C58" w:rsidRPr="00933CAF">
        <w:rPr>
          <w:rFonts w:ascii="Times New Roman" w:hAnsi="Times New Roman"/>
          <w:sz w:val="28"/>
          <w:szCs w:val="28"/>
        </w:rPr>
        <w:t xml:space="preserve">При реализации 1, </w:t>
      </w:r>
      <w:r w:rsidR="008E42A7" w:rsidRPr="00933CAF">
        <w:rPr>
          <w:rFonts w:ascii="Times New Roman" w:hAnsi="Times New Roman"/>
          <w:sz w:val="28"/>
          <w:szCs w:val="28"/>
        </w:rPr>
        <w:t>3–5</w:t>
      </w:r>
      <w:r w:rsidR="004C4C58" w:rsidRPr="00933CAF">
        <w:rPr>
          <w:rFonts w:ascii="Times New Roman" w:hAnsi="Times New Roman"/>
          <w:sz w:val="28"/>
          <w:szCs w:val="28"/>
        </w:rPr>
        <w:t xml:space="preserve">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37671A"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5</w:t>
      </w:r>
      <w:r w:rsidR="0037671A"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Учебный план образовательной организации может также составляться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AD00DF"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6</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Учебный план определяет формы проведения промежуточной аттестации отдельной части или всего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7</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Суммарный объём домашнего задания по всем предметам для каждого класса не должен превышать продолжительности выполнения 1 час – для 1 класса,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1,5 часа – для 2 и 3 классов, 2 часа – для 4 класса. Образовательной организацией осуществляется координация и контроль объёма домашнего задания </w:t>
      </w:r>
      <w:r w:rsidR="00667314" w:rsidRPr="00933CAF">
        <w:rPr>
          <w:rFonts w:ascii="Times New Roman" w:eastAsia="SchoolBookSanPin" w:hAnsi="Times New Roman"/>
          <w:sz w:val="28"/>
          <w:szCs w:val="28"/>
        </w:rPr>
        <w:t>обучающихся</w:t>
      </w:r>
      <w:r w:rsidR="00CA2E26" w:rsidRPr="00933CAF">
        <w:rPr>
          <w:rFonts w:ascii="Times New Roman" w:eastAsia="SchoolBookSanPin" w:hAnsi="Times New Roman"/>
          <w:sz w:val="28"/>
          <w:szCs w:val="28"/>
        </w:rPr>
        <w:t xml:space="preserve"> каждого класса по всем предметам в соответствии с </w:t>
      </w:r>
      <w:r w:rsidR="00264E13" w:rsidRPr="00933CAF">
        <w:rPr>
          <w:rFonts w:ascii="Times New Roman" w:eastAsia="SchoolBookSanPin" w:hAnsi="Times New Roman"/>
          <w:sz w:val="28"/>
          <w:szCs w:val="28"/>
        </w:rPr>
        <w:t>Гигиеническими нормативами</w:t>
      </w:r>
      <w:r w:rsidR="00CA2E26" w:rsidRPr="00933CAF">
        <w:rPr>
          <w:rFonts w:ascii="Times New Roman" w:eastAsia="SchoolBookSanPin" w:hAnsi="Times New Roman"/>
          <w:sz w:val="28"/>
          <w:szCs w:val="28"/>
        </w:rPr>
        <w:t>.</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8</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План внеурочной деятельности определяет формы организации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40</w:t>
      </w:r>
      <w:r w:rsidR="00C32627"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9</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32627" w:rsidRPr="00933CAF">
        <w:rPr>
          <w:rFonts w:ascii="Times New Roman" w:eastAsia="SchoolBookSanPin" w:hAnsi="Times New Roman"/>
          <w:sz w:val="28"/>
          <w:szCs w:val="28"/>
        </w:rPr>
        <w:t>.</w:t>
      </w:r>
      <w:r w:rsidR="005D7F11" w:rsidRPr="00933CAF">
        <w:rPr>
          <w:rFonts w:ascii="Times New Roman" w:eastAsia="SchoolBookSanPin" w:hAnsi="Times New Roman"/>
          <w:sz w:val="28"/>
          <w:szCs w:val="28"/>
        </w:rPr>
        <w:t>30</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CA2E26" w:rsidRPr="00933CAF" w:rsidRDefault="00EC3693" w:rsidP="000C14A5">
      <w:pPr>
        <w:pStyle w:val="3"/>
        <w:widowControl/>
        <w:spacing w:before="0" w:after="0" w:line="353" w:lineRule="auto"/>
        <w:ind w:firstLine="709"/>
        <w:rPr>
          <w:b w:val="0"/>
          <w:color w:val="auto"/>
          <w:sz w:val="28"/>
          <w:szCs w:val="28"/>
        </w:rPr>
      </w:pPr>
      <w:r>
        <w:rPr>
          <w:b w:val="0"/>
          <w:color w:val="auto"/>
          <w:sz w:val="28"/>
          <w:szCs w:val="28"/>
        </w:rPr>
        <w:t>41</w:t>
      </w:r>
      <w:r w:rsidR="00A9154C" w:rsidRPr="00933CAF">
        <w:rPr>
          <w:b w:val="0"/>
          <w:color w:val="auto"/>
          <w:sz w:val="28"/>
          <w:szCs w:val="28"/>
        </w:rPr>
        <w:t>.</w:t>
      </w:r>
      <w:r w:rsidR="00CA2E26" w:rsidRPr="00933CAF">
        <w:rPr>
          <w:b w:val="0"/>
          <w:color w:val="auto"/>
          <w:sz w:val="28"/>
          <w:szCs w:val="28"/>
        </w:rPr>
        <w:t xml:space="preserve"> </w:t>
      </w:r>
      <w:r>
        <w:rPr>
          <w:b w:val="0"/>
          <w:color w:val="auto"/>
          <w:sz w:val="28"/>
          <w:szCs w:val="28"/>
        </w:rPr>
        <w:t>К</w:t>
      </w:r>
      <w:r w:rsidR="00CA2E26" w:rsidRPr="00933CAF">
        <w:rPr>
          <w:b w:val="0"/>
          <w:color w:val="auto"/>
          <w:sz w:val="28"/>
          <w:szCs w:val="28"/>
        </w:rPr>
        <w:t xml:space="preserve">алендарный учебный график. </w:t>
      </w:r>
    </w:p>
    <w:p w:rsidR="00CA2E26" w:rsidRPr="00933CAF" w:rsidRDefault="00EC3693" w:rsidP="000C14A5">
      <w:pPr>
        <w:widowControl/>
        <w:spacing w:after="0" w:line="353" w:lineRule="auto"/>
        <w:ind w:firstLine="709"/>
        <w:jc w:val="both"/>
        <w:rPr>
          <w:rFonts w:ascii="Times New Roman" w:hAnsi="Times New Roman"/>
          <w:sz w:val="28"/>
          <w:szCs w:val="28"/>
        </w:rPr>
      </w:pPr>
      <w:r>
        <w:rPr>
          <w:rFonts w:ascii="Times New Roman" w:eastAsia="SchoolBookSanPin" w:hAnsi="Times New Roman"/>
          <w:sz w:val="28"/>
          <w:szCs w:val="28"/>
        </w:rPr>
        <w:t>41</w:t>
      </w:r>
      <w:r w:rsidR="00A9154C"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Организация образовательной деятельности осуществляется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по учебным четвертям.</w:t>
      </w:r>
      <w:r w:rsidR="00CA2E26" w:rsidRPr="00933CAF">
        <w:rPr>
          <w:rFonts w:ascii="Times New Roman" w:hAnsi="Times New Roman"/>
          <w:sz w:val="28"/>
          <w:szCs w:val="28"/>
        </w:rPr>
        <w:t xml:space="preserve"> </w:t>
      </w:r>
      <w:r>
        <w:rPr>
          <w:rFonts w:ascii="Times New Roman" w:eastAsia="SchoolBookSanPin" w:hAnsi="Times New Roman"/>
          <w:sz w:val="28"/>
          <w:szCs w:val="28"/>
        </w:rPr>
        <w:t>МБОУ «Кадетская школа» г. Сосногорска</w:t>
      </w:r>
      <w:r w:rsidRPr="00933CAF">
        <w:rPr>
          <w:rFonts w:ascii="Times New Roman" w:hAnsi="Times New Roman"/>
          <w:sz w:val="28"/>
          <w:szCs w:val="28"/>
        </w:rPr>
        <w:t xml:space="preserve"> </w:t>
      </w:r>
      <w:r w:rsidR="00CA2E26" w:rsidRPr="00933CAF">
        <w:rPr>
          <w:rFonts w:ascii="Times New Roman" w:hAnsi="Times New Roman"/>
          <w:sz w:val="28"/>
          <w:szCs w:val="28"/>
        </w:rPr>
        <w:t>самостоятельно определяет режим работы (5-дневная или 6-дневная учебная неделя) с учетом законодательства Российской Федерации.</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A9154C"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A9154C"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 xml:space="preserve">Учебный год в </w:t>
      </w:r>
      <w:r>
        <w:rPr>
          <w:rFonts w:ascii="Times New Roman" w:eastAsia="SchoolBookSanPin" w:hAnsi="Times New Roman"/>
          <w:sz w:val="28"/>
          <w:szCs w:val="28"/>
        </w:rPr>
        <w:t>МБОУ «Кадетская школа» г. Сосногорска</w:t>
      </w:r>
      <w:r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Учебный год в </w:t>
      </w:r>
      <w:r>
        <w:rPr>
          <w:rFonts w:ascii="Times New Roman" w:eastAsia="SchoolBookSanPin" w:hAnsi="Times New Roman"/>
          <w:sz w:val="28"/>
          <w:szCs w:val="28"/>
        </w:rPr>
        <w:t>МБОУ «Кадетская школа» г. Сосногорска</w:t>
      </w:r>
      <w:r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заканчивается 2</w:t>
      </w:r>
      <w:r w:rsidR="005F40AD" w:rsidRPr="00933CAF">
        <w:rPr>
          <w:rFonts w:ascii="Times New Roman" w:eastAsia="SchoolBookSanPin" w:hAnsi="Times New Roman"/>
          <w:sz w:val="28"/>
          <w:szCs w:val="28"/>
        </w:rPr>
        <w:t>6</w:t>
      </w:r>
      <w:r w:rsidR="00CA2E26" w:rsidRPr="00933CAF">
        <w:rPr>
          <w:rFonts w:ascii="Times New Roman" w:eastAsia="SchoolBookSanPin" w:hAnsi="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41</w:t>
      </w:r>
      <w:r w:rsidR="00A9154C"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С целью профилактики переутомления в календарном учебном графике предусматривается чередование периодов учебного времени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каникул. Продолжительность каникул должна составлять не менее 7 календарных дней.</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A9154C"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6. </w:t>
      </w:r>
      <w:r w:rsidR="00CA2E26" w:rsidRPr="00933CAF">
        <w:rPr>
          <w:rFonts w:ascii="Times New Roman" w:eastAsia="SchoolBookSanPin" w:hAnsi="Times New Roman"/>
          <w:sz w:val="28"/>
          <w:szCs w:val="28"/>
        </w:rPr>
        <w:t>Продолжительность учебных четвертей составляет:</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I четверть – 8 учебных недель (для </w:t>
      </w:r>
      <w:r w:rsidR="008206C9" w:rsidRPr="00933CAF">
        <w:rPr>
          <w:rFonts w:ascii="Times New Roman" w:eastAsia="SchoolBookSanPin" w:hAnsi="Times New Roman"/>
          <w:sz w:val="28"/>
          <w:szCs w:val="28"/>
        </w:rPr>
        <w:t>1–4</w:t>
      </w:r>
      <w:r w:rsidR="00CA2E26" w:rsidRPr="00933CAF">
        <w:rPr>
          <w:rFonts w:ascii="Times New Roman" w:eastAsia="SchoolBookSanPin" w:hAnsi="Times New Roman"/>
          <w:sz w:val="28"/>
          <w:szCs w:val="28"/>
        </w:rPr>
        <w:t xml:space="preserve"> классов); II четверть – 8 учебных недель</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00CA2E26" w:rsidRPr="00933CAF">
        <w:rPr>
          <w:rFonts w:ascii="Times New Roman" w:eastAsia="SchoolBookSanPin" w:hAnsi="Times New Roman"/>
          <w:sz w:val="28"/>
          <w:szCs w:val="28"/>
        </w:rPr>
        <w:t xml:space="preserve"> классов); III четверть – 1</w:t>
      </w:r>
      <w:r w:rsidR="005F40AD" w:rsidRPr="00933CAF">
        <w:rPr>
          <w:rFonts w:ascii="Times New Roman" w:eastAsia="SchoolBookSanPin" w:hAnsi="Times New Roman"/>
          <w:sz w:val="28"/>
          <w:szCs w:val="28"/>
        </w:rPr>
        <w:t>1</w:t>
      </w:r>
      <w:r w:rsidR="00CA2E26" w:rsidRPr="00933CAF">
        <w:rPr>
          <w:rFonts w:ascii="Times New Roman" w:eastAsia="SchoolBookSanPin" w:hAnsi="Times New Roman"/>
          <w:sz w:val="28"/>
          <w:szCs w:val="28"/>
        </w:rPr>
        <w:t xml:space="preserve"> учебных недель (</w:t>
      </w:r>
      <w:r w:rsidR="005A303A" w:rsidRPr="00933CAF">
        <w:rPr>
          <w:rFonts w:ascii="Times New Roman" w:eastAsia="SchoolBookSanPin" w:hAnsi="Times New Roman"/>
          <w:sz w:val="28"/>
          <w:szCs w:val="28"/>
        </w:rPr>
        <w:t xml:space="preserve">для </w:t>
      </w:r>
      <w:r w:rsidR="00856FB8" w:rsidRPr="00933CAF">
        <w:rPr>
          <w:rFonts w:ascii="Times New Roman" w:eastAsia="SchoolBookSanPin" w:hAnsi="Times New Roman"/>
          <w:sz w:val="28"/>
          <w:szCs w:val="28"/>
        </w:rPr>
        <w:t>2–4</w:t>
      </w:r>
      <w:r w:rsidR="005A303A" w:rsidRPr="00933CAF">
        <w:rPr>
          <w:rFonts w:ascii="Times New Roman" w:eastAsia="SchoolBookSanPin" w:hAnsi="Times New Roman"/>
          <w:sz w:val="28"/>
          <w:szCs w:val="28"/>
        </w:rPr>
        <w:t xml:space="preserve"> классов</w:t>
      </w:r>
      <w:r w:rsidR="00CA2E26" w:rsidRPr="00933CAF">
        <w:rPr>
          <w:rFonts w:ascii="Times New Roman" w:eastAsia="SchoolBookSanPin" w:hAnsi="Times New Roman"/>
          <w:sz w:val="28"/>
          <w:szCs w:val="28"/>
        </w:rPr>
        <w:t xml:space="preserve">), </w:t>
      </w:r>
      <w:r w:rsidR="005F40AD" w:rsidRPr="00933CAF">
        <w:rPr>
          <w:rFonts w:ascii="Times New Roman" w:eastAsia="SchoolBookSanPin" w:hAnsi="Times New Roman"/>
          <w:sz w:val="28"/>
          <w:szCs w:val="28"/>
        </w:rPr>
        <w:t>10</w:t>
      </w:r>
      <w:r w:rsidR="00CA2E26" w:rsidRPr="00933CAF">
        <w:rPr>
          <w:rFonts w:ascii="Times New Roman" w:eastAsia="SchoolBookSanPin" w:hAnsi="Times New Roman"/>
          <w:sz w:val="28"/>
          <w:szCs w:val="28"/>
        </w:rPr>
        <w:t xml:space="preserve"> учебных недель (</w:t>
      </w:r>
      <w:r w:rsidR="005A303A" w:rsidRPr="00933CAF">
        <w:rPr>
          <w:rFonts w:ascii="Times New Roman" w:eastAsia="SchoolBookSanPin" w:hAnsi="Times New Roman"/>
          <w:sz w:val="28"/>
          <w:szCs w:val="28"/>
        </w:rPr>
        <w:t>для 1 классов</w:t>
      </w:r>
      <w:r w:rsidR="00CA2E26" w:rsidRPr="00933CAF">
        <w:rPr>
          <w:rFonts w:ascii="Times New Roman" w:eastAsia="SchoolBookSanPin" w:hAnsi="Times New Roman"/>
          <w:sz w:val="28"/>
          <w:szCs w:val="28"/>
        </w:rPr>
        <w:t xml:space="preserve">); IV четверть – </w:t>
      </w:r>
      <w:r w:rsidR="005F40AD" w:rsidRPr="00933CAF">
        <w:rPr>
          <w:rFonts w:ascii="Times New Roman" w:eastAsia="SchoolBookSanPin" w:hAnsi="Times New Roman"/>
          <w:sz w:val="28"/>
          <w:szCs w:val="28"/>
        </w:rPr>
        <w:t>7</w:t>
      </w:r>
      <w:r w:rsidR="00CA2E26" w:rsidRPr="00933CAF">
        <w:rPr>
          <w:rFonts w:ascii="Times New Roman" w:eastAsia="SchoolBookSanPin" w:hAnsi="Times New Roman"/>
          <w:sz w:val="28"/>
          <w:szCs w:val="28"/>
        </w:rPr>
        <w:t xml:space="preserve"> учебных недель (для </w:t>
      </w:r>
      <w:r w:rsidR="008206C9" w:rsidRPr="00933CAF">
        <w:rPr>
          <w:rFonts w:ascii="Times New Roman" w:eastAsia="SchoolBookSanPin" w:hAnsi="Times New Roman"/>
          <w:sz w:val="28"/>
          <w:szCs w:val="28"/>
        </w:rPr>
        <w:t>1–4</w:t>
      </w:r>
      <w:r w:rsidR="00CA2E26" w:rsidRPr="00933CAF">
        <w:rPr>
          <w:rFonts w:ascii="Times New Roman" w:eastAsia="SchoolBookSanPin" w:hAnsi="Times New Roman"/>
          <w:sz w:val="28"/>
          <w:szCs w:val="28"/>
        </w:rPr>
        <w:t xml:space="preserve"> классов).</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A9154C"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7. </w:t>
      </w:r>
      <w:r w:rsidR="00CA2E26" w:rsidRPr="00933CAF">
        <w:rPr>
          <w:rFonts w:ascii="Times New Roman" w:eastAsia="SchoolBookSanPin" w:hAnsi="Times New Roman"/>
          <w:sz w:val="28"/>
          <w:szCs w:val="28"/>
        </w:rPr>
        <w:t xml:space="preserve">Продолжительность каникул составляет: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I четверти (осенние каникулы) – 9 календарных дней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II четверти (зимние каникулы) – 9 календарных дней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дополнительные каникулы – 9 календарных дней (для 1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III четверти (весенние каникулы) – 9 календарных дней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учебного года (летние каникулы) – не менее 8 недель.</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A9154C"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Продолжительность урока не должна превышать 45 минут,</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за исключением 1 класса и компенсирующего класса, продолжительность урока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которых не должна превышать 40 минут.</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A9154C"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Продолжительность перемен между уроками составляет</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не менее 10 минут, большой перемены (после 2 или 3 урока) – 2</w:t>
      </w:r>
      <w:r w:rsidR="00F07894" w:rsidRPr="00933CAF">
        <w:rPr>
          <w:rFonts w:ascii="Times New Roman" w:eastAsia="SchoolBookSanPin" w:hAnsi="Times New Roman"/>
          <w:sz w:val="28"/>
          <w:szCs w:val="28"/>
        </w:rPr>
        <w:t>0–3</w:t>
      </w:r>
      <w:r w:rsidR="00CA2E26" w:rsidRPr="00933CAF">
        <w:rPr>
          <w:rFonts w:ascii="Times New Roman" w:eastAsia="SchoolBookSanPin" w:hAnsi="Times New Roman"/>
          <w:sz w:val="28"/>
          <w:szCs w:val="28"/>
        </w:rPr>
        <w:t>0 минут. Вместо одной большой перемены допускается после 2 и 3 уроков устанавливать две перемены по 20 минут каждая.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w:t>
      </w:r>
      <w:r w:rsidR="00F07894" w:rsidRPr="00933CAF">
        <w:rPr>
          <w:rFonts w:ascii="Times New Roman" w:eastAsia="SchoolBookSanPin" w:hAnsi="Times New Roman"/>
          <w:sz w:val="28"/>
          <w:szCs w:val="28"/>
        </w:rPr>
        <w:t>0–3</w:t>
      </w:r>
      <w:r w:rsidRPr="00933CAF">
        <w:rPr>
          <w:rFonts w:ascii="Times New Roman" w:eastAsia="SchoolBookSanPin" w:hAnsi="Times New Roman"/>
          <w:sz w:val="28"/>
          <w:szCs w:val="28"/>
        </w:rPr>
        <w:t>0 минут, за исключением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ограниченными возможностями здоровья, обучение которых осуществляется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специальной индивидуальной программе развития.</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A9154C"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933CAF">
        <w:rPr>
          <w:rFonts w:ascii="Times New Roman" w:eastAsia="SchoolBookSanPin" w:hAnsi="Times New Roman"/>
          <w:sz w:val="28"/>
          <w:szCs w:val="28"/>
        </w:rPr>
        <w:t>Г</w:t>
      </w:r>
      <w:r w:rsidR="00CA2E26" w:rsidRPr="00933CAF">
        <w:rPr>
          <w:rFonts w:ascii="Times New Roman" w:eastAsia="SchoolBookSanPin" w:hAnsi="Times New Roman"/>
          <w:sz w:val="28"/>
          <w:szCs w:val="28"/>
        </w:rPr>
        <w:t>игиеническими нормативами.</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41</w:t>
      </w:r>
      <w:r w:rsidR="00A9154C"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Образовательная недельная нагрузка распределяется равномерно</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течение учебной недели, при этом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 максимально допустимой нагрузки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течение дня составляет: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обучающихся 1-х классов – не должен превышать 4 уроков и один раз</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неделю – 5 уроков, за счет урока физической культуры;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для обучающихся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классов – не более 5 уроков и один раз в неделю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6 уроков за счет урока физической культуры.</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A9154C"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Обучение в 1 классе осуществляется с соблюдением следующих требований: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учебные занятия проводятся по 5-дневной учебной неделе и только в первую смену, обучение в первом полугодии: в сентябре, октябре – по 3 урока в день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35 минут каждый, в ноябре – декабре – по 4 урока в день по 35 минут каждый;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январе – мае – по 4 урока в день по 40 минут каждый;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середине учебного дня организуется динамическая пауза продолжительностью не менее 40 минут;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A9154C"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Занятия начинаются не ранее 8 часов утра и заканчиваются не позднее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19 часов. </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A9154C"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14. </w:t>
      </w:r>
      <w:r w:rsidR="00CA2E26" w:rsidRPr="00933CAF">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A9154C" w:rsidRPr="00933CAF">
        <w:rPr>
          <w:rFonts w:ascii="Times New Roman" w:eastAsia="SchoolBookSanPin" w:hAnsi="Times New Roman"/>
          <w:sz w:val="28"/>
          <w:szCs w:val="28"/>
        </w:rPr>
        <w:t>.</w:t>
      </w:r>
      <w:r w:rsidR="00AD00DF" w:rsidRPr="00933CAF">
        <w:rPr>
          <w:rFonts w:ascii="Times New Roman" w:eastAsia="SchoolBookSanPin" w:hAnsi="Times New Roman"/>
          <w:sz w:val="28"/>
          <w:szCs w:val="28"/>
        </w:rPr>
        <w:t>15. </w:t>
      </w:r>
      <w:r w:rsidR="00CA2E26" w:rsidRPr="00933CAF">
        <w:rPr>
          <w:rFonts w:ascii="Times New Roman" w:eastAsia="SchoolBookSanPin" w:hAnsi="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внеурочной) и плановых перерывов при получении образования для отдыха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иных социальных целей (каникул) по календарным периодам учебного года.</w:t>
      </w:r>
    </w:p>
    <w:p w:rsidR="00CA2E26" w:rsidRPr="00933CAF" w:rsidRDefault="00EC3693" w:rsidP="005D2989">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41</w:t>
      </w:r>
      <w:r w:rsidR="00A9154C"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16. </w:t>
      </w:r>
      <w:r w:rsidR="00CA2E26" w:rsidRPr="00933CAF">
        <w:rPr>
          <w:rFonts w:ascii="Times New Roman" w:eastAsia="SchoolBookSanPin" w:hAnsi="Times New Roman"/>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w:t>
      </w:r>
      <w:r w:rsidR="00933CAF" w:rsidRPr="00933CAF">
        <w:rPr>
          <w:rFonts w:ascii="Times New Roman" w:eastAsia="SchoolBookSanPin" w:hAnsi="Times New Roman"/>
          <w:sz w:val="28"/>
          <w:szCs w:val="28"/>
        </w:rPr>
        <w:t xml:space="preserve"> </w:t>
      </w:r>
      <w:r w:rsidR="005D2989" w:rsidRPr="00933CAF">
        <w:rPr>
          <w:rFonts w:ascii="Times New Roman" w:eastAsia="SchoolBookSanPin" w:hAnsi="Times New Roman"/>
          <w:sz w:val="28"/>
          <w:szCs w:val="28"/>
        </w:rPr>
        <w:t xml:space="preserve">При этом наиболее рациональным графиком является равномерное чередование периодов учебы и каникул в течение учебного года – </w:t>
      </w:r>
      <w:r w:rsidR="00D63FBA" w:rsidRPr="00933CAF">
        <w:rPr>
          <w:rFonts w:ascii="Times New Roman" w:eastAsia="SchoolBookSanPin" w:hAnsi="Times New Roman"/>
          <w:sz w:val="28"/>
          <w:szCs w:val="28"/>
        </w:rPr>
        <w:t>5–6</w:t>
      </w:r>
      <w:r w:rsidR="005D2989" w:rsidRPr="00933CAF">
        <w:rPr>
          <w:rFonts w:ascii="Times New Roman" w:eastAsia="SchoolBookSanPin" w:hAnsi="Times New Roman"/>
          <w:sz w:val="28"/>
          <w:szCs w:val="28"/>
        </w:rPr>
        <w:t xml:space="preserve"> недель учебных периодов чередуются с недельными каникулами.</w:t>
      </w:r>
    </w:p>
    <w:p w:rsidR="00CA2E26" w:rsidRPr="00933CAF" w:rsidRDefault="00EC3693" w:rsidP="000C14A5">
      <w:pPr>
        <w:pStyle w:val="3"/>
        <w:widowControl/>
        <w:spacing w:before="0" w:after="0" w:line="353" w:lineRule="auto"/>
        <w:ind w:firstLine="709"/>
        <w:rPr>
          <w:b w:val="0"/>
          <w:color w:val="auto"/>
          <w:sz w:val="28"/>
          <w:szCs w:val="28"/>
        </w:rPr>
      </w:pPr>
      <w:r>
        <w:rPr>
          <w:b w:val="0"/>
          <w:color w:val="auto"/>
          <w:sz w:val="28"/>
          <w:szCs w:val="28"/>
        </w:rPr>
        <w:t>42</w:t>
      </w:r>
      <w:r w:rsidR="00C32627" w:rsidRPr="00933CAF">
        <w:rPr>
          <w:b w:val="0"/>
          <w:color w:val="auto"/>
          <w:sz w:val="28"/>
          <w:szCs w:val="28"/>
        </w:rPr>
        <w:t>.</w:t>
      </w:r>
      <w:r w:rsidR="00CA2E26" w:rsidRPr="00933CAF">
        <w:rPr>
          <w:b w:val="0"/>
          <w:color w:val="auto"/>
          <w:sz w:val="28"/>
          <w:szCs w:val="28"/>
        </w:rPr>
        <w:t xml:space="preserve"> План внеурочной деятельности.</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познавательных интересов. План внеурочной деятельности формируется </w:t>
      </w:r>
      <w:r>
        <w:rPr>
          <w:rFonts w:ascii="Times New Roman" w:eastAsia="SchoolBookSanPin" w:hAnsi="Times New Roman"/>
          <w:sz w:val="28"/>
          <w:szCs w:val="28"/>
        </w:rPr>
        <w:t>МБОУ «Кадетская школа» г. Сосногорска</w:t>
      </w:r>
      <w:r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учетом предоставления права участникам образовательных отношений выбора направления и содержания учебных курсов.</w:t>
      </w:r>
    </w:p>
    <w:p w:rsidR="00FE1340"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Основными задачами организации внеурочной деятельности являются</w:t>
      </w:r>
      <w:r w:rsidR="00FE1340"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 xml:space="preserve">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совершенствование навыков общения со сверстниками и коммуникативных умений в разновозрастной школьной среде;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навыков организации своей жизнедеятельности с учетом правил безопасного образа жизни;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повышение общей культуры обучающихся, углубление их интереса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познавательной и проектно-исследовательской деятельности с учетом возрастных и индивидуальных особенностей участников;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поддержка детских объединений, формирование умений ученического самоуправления;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культуры поведения в информационной среде.</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w:t>
      </w:r>
      <w:r w:rsidR="00CA2E26" w:rsidRPr="00933CAF">
        <w:rPr>
          <w:rFonts w:ascii="Times New Roman" w:eastAsia="SchoolBookSanPin" w:hAnsi="Times New Roman"/>
          <w:sz w:val="28"/>
          <w:szCs w:val="28"/>
        </w:rPr>
        <w:lastRenderedPageBreak/>
        <w:t>ее формы представляются в деятельностных формулировках, что подчеркивает</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их практико-ориентированные характеристики. При выборе направлений и отборе содержания обучения образовательная организация учитывает: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образовательной организации (условия функционирования, тип школы, особенности контингента, кадровый состав);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результаты диагностики успеваемости и уровня развития обучающихся, проблемы и трудности их учебной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4. </w:t>
      </w:r>
      <w:r w:rsidR="00CA2E26" w:rsidRPr="00933CAF">
        <w:rPr>
          <w:rFonts w:ascii="Times New Roman" w:eastAsia="OfficinaSansBoldITC" w:hAnsi="Times New Roman"/>
          <w:sz w:val="28"/>
          <w:szCs w:val="28"/>
        </w:rPr>
        <w:t>Возможные направления внеурочной деятельности и их содержательное наполнение</w:t>
      </w:r>
      <w:r w:rsidR="00FE1340" w:rsidRPr="00933CAF">
        <w:rPr>
          <w:rFonts w:ascii="Times New Roman" w:eastAsia="OfficinaSansBoldITC" w:hAnsi="Times New Roman"/>
          <w:sz w:val="28"/>
          <w:szCs w:val="28"/>
        </w:rPr>
        <w:t xml:space="preserve"> и</w:t>
      </w:r>
      <w:r w:rsidR="00CA2E26" w:rsidRPr="00933CAF">
        <w:rPr>
          <w:rFonts w:ascii="Times New Roman" w:eastAsia="SchoolBookSanPin" w:hAnsi="Times New Roman"/>
          <w:sz w:val="28"/>
          <w:szCs w:val="28"/>
        </w:rPr>
        <w:t xml:space="preserve"> являются для образовательной организации общими ориентирами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не подлежат формальному копированию. При отборе направлений внеурочной деятельности образовательная организация ориентируется, прежде всего,</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свои особенности функционирования, психолого-педагогические характеристики обучающихся, их потребности, интересы и уровни успешности обучения.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Общий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 внеурочной деятельности не должен превышать 10 часов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неделю.</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6. Один</w:t>
      </w:r>
      <w:r w:rsidR="00CA2E26" w:rsidRPr="00933CAF">
        <w:rPr>
          <w:rFonts w:ascii="Times New Roman" w:eastAsia="SchoolBookSanPin" w:hAnsi="Times New Roman"/>
          <w:sz w:val="28"/>
          <w:szCs w:val="28"/>
        </w:rPr>
        <w:t xml:space="preserve"> час в неделю рекомендуется отводить на внеурочное занятие «Разговоры о важном». </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6.1. </w:t>
      </w:r>
      <w:r w:rsidR="00CA2E26" w:rsidRPr="00933CAF">
        <w:rPr>
          <w:rFonts w:ascii="Times New Roman" w:eastAsia="SchoolBookSanPin" w:hAnsi="Times New Roman"/>
          <w:sz w:val="28"/>
          <w:szCs w:val="28"/>
        </w:rPr>
        <w:t>Внеурочные занятия «Разговоры о важном» направлены на развитие ценностного отношения обучающихся к своей родине – России, населяющим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D45313" w:rsidRPr="00933CAF">
        <w:rPr>
          <w:rFonts w:ascii="Times New Roman" w:eastAsia="SchoolBookSanPin" w:hAnsi="Times New Roman"/>
          <w:sz w:val="28"/>
          <w:szCs w:val="28"/>
        </w:rPr>
        <w:t xml:space="preserve"> </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6.2. </w:t>
      </w:r>
      <w:r w:rsidR="00CA2E26" w:rsidRPr="00933CAF">
        <w:rPr>
          <w:rFonts w:ascii="Times New Roman" w:eastAsia="SchoolBookSanPin" w:hAnsi="Times New Roman"/>
          <w:sz w:val="28"/>
          <w:szCs w:val="28"/>
        </w:rPr>
        <w:t>Основной формат внеурочных занятий «Разговоры о важном» – разговор и (или) беседа с обучающимися. Основные темы занятий связаны</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сохранением природы, ориентацией в мировой художественной культуре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повседневной культуре поведения, доброжелательным отношением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окружающим и ответственным отношением к собственным поступкам.</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7. </w:t>
      </w:r>
      <w:r w:rsidR="00CA2E26" w:rsidRPr="00933CAF">
        <w:rPr>
          <w:rFonts w:ascii="Times New Roman" w:eastAsia="SchoolBookSanPin" w:hAnsi="Times New Roman"/>
          <w:sz w:val="28"/>
          <w:szCs w:val="28"/>
        </w:rPr>
        <w:t>Направления и цели внеурочной деятельности.</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7.1. </w:t>
      </w:r>
      <w:r w:rsidR="00CA2E26" w:rsidRPr="00933CAF">
        <w:rPr>
          <w:rFonts w:ascii="Times New Roman" w:eastAsia="SchoolBookSanPin" w:hAnsi="Times New Roman"/>
          <w:bCs/>
          <w:sz w:val="28"/>
          <w:szCs w:val="28"/>
        </w:rPr>
        <w:t xml:space="preserve">Спортивно-оздоровительная деятельность </w:t>
      </w:r>
      <w:r w:rsidR="00CA2E26" w:rsidRPr="00933CAF">
        <w:rPr>
          <w:rFonts w:ascii="Times New Roman" w:eastAsia="SchoolBookSanPin" w:hAnsi="Times New Roman"/>
          <w:sz w:val="28"/>
          <w:szCs w:val="28"/>
        </w:rPr>
        <w:t xml:space="preserve">направлена на физическое развитие </w:t>
      </w:r>
      <w:r w:rsidR="00163CFA" w:rsidRPr="00933CAF">
        <w:rPr>
          <w:rFonts w:ascii="Times New Roman" w:eastAsia="SchoolBookSanPin" w:hAnsi="Times New Roman"/>
          <w:sz w:val="28"/>
          <w:szCs w:val="28"/>
        </w:rPr>
        <w:t>обучающегося</w:t>
      </w:r>
      <w:r w:rsidR="00CA2E26" w:rsidRPr="00933CAF">
        <w:rPr>
          <w:rFonts w:ascii="Times New Roman" w:eastAsia="SchoolBookSanPin" w:hAnsi="Times New Roman"/>
          <w:sz w:val="28"/>
          <w:szCs w:val="28"/>
        </w:rPr>
        <w:t>, углубление знаний об организации жизни и деятельности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учетом соблюдения правил здорового безопасного образа жизни.</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7.2. </w:t>
      </w:r>
      <w:r w:rsidR="00CA2E26" w:rsidRPr="00933CAF">
        <w:rPr>
          <w:rFonts w:ascii="Times New Roman" w:eastAsia="SchoolBookSanPin" w:hAnsi="Times New Roman"/>
          <w:bCs/>
          <w:sz w:val="28"/>
          <w:szCs w:val="28"/>
        </w:rPr>
        <w:t xml:space="preserve">Проектно-исследовательская деятельность </w:t>
      </w:r>
      <w:r w:rsidR="00CA2E26" w:rsidRPr="00933CAF">
        <w:rPr>
          <w:rFonts w:ascii="Times New Roman" w:eastAsia="SchoolBookSanPin" w:hAnsi="Times New Roman"/>
          <w:sz w:val="28"/>
          <w:szCs w:val="28"/>
        </w:rPr>
        <w:t>организуется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как углубленное изучение учебных предметов в процессе совместной деятельности по выполнению проектов.</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7.3. </w:t>
      </w:r>
      <w:r w:rsidR="00CA2E26" w:rsidRPr="00933CAF">
        <w:rPr>
          <w:rFonts w:ascii="Times New Roman" w:eastAsia="SchoolBookSanPin" w:hAnsi="Times New Roman"/>
          <w:bCs/>
          <w:sz w:val="28"/>
          <w:szCs w:val="28"/>
        </w:rPr>
        <w:t xml:space="preserve">Коммуникативная деятельность </w:t>
      </w:r>
      <w:r w:rsidR="00CA2E26" w:rsidRPr="00933CAF">
        <w:rPr>
          <w:rFonts w:ascii="Times New Roman" w:eastAsia="SchoolBookSanPin" w:hAnsi="Times New Roma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7.4. </w:t>
      </w:r>
      <w:r w:rsidR="00CA2E26" w:rsidRPr="00933CAF">
        <w:rPr>
          <w:rFonts w:ascii="Times New Roman" w:eastAsia="SchoolBookSanPin" w:hAnsi="Times New Roman"/>
          <w:bCs/>
          <w:sz w:val="28"/>
          <w:szCs w:val="28"/>
        </w:rPr>
        <w:t xml:space="preserve">Художественно-эстетическая творческая деятельность </w:t>
      </w:r>
      <w:r w:rsidR="00CA2E26" w:rsidRPr="00933CAF">
        <w:rPr>
          <w:rFonts w:ascii="Times New Roman" w:eastAsia="SchoolBookSanPin" w:hAnsi="Times New Roman"/>
          <w:sz w:val="28"/>
          <w:szCs w:val="28"/>
        </w:rPr>
        <w:t>организуется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а также становлению умений участвовать в театрализованной деятельности.</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7.5. </w:t>
      </w:r>
      <w:r w:rsidR="00CA2E26" w:rsidRPr="00933CAF">
        <w:rPr>
          <w:rFonts w:ascii="Times New Roman" w:eastAsia="SchoolBookSanPin" w:hAnsi="Times New Roman"/>
          <w:bCs/>
          <w:sz w:val="28"/>
          <w:szCs w:val="28"/>
        </w:rPr>
        <w:t xml:space="preserve">Информационная культура </w:t>
      </w:r>
      <w:r w:rsidR="00CA2E26" w:rsidRPr="00933CAF">
        <w:rPr>
          <w:rFonts w:ascii="Times New Roman" w:eastAsia="SchoolBookSanPin" w:hAnsi="Times New Roman"/>
          <w:sz w:val="28"/>
          <w:szCs w:val="28"/>
        </w:rPr>
        <w:t>предполагает учебные курсы в рамках внеурочной деятельности, которые формируют представления обучающихся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о разнообразных современных информационных средствах и навыки выполнения разных видов работ на компьютере.</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7.6. </w:t>
      </w:r>
      <w:r w:rsidR="00CA2E26" w:rsidRPr="00933CAF">
        <w:rPr>
          <w:rFonts w:ascii="Times New Roman" w:eastAsia="SchoolBookSanPin" w:hAnsi="Times New Roman"/>
          <w:bCs/>
          <w:sz w:val="28"/>
          <w:szCs w:val="28"/>
        </w:rPr>
        <w:t xml:space="preserve">Интеллектуальные марафоны </w:t>
      </w:r>
      <w:r w:rsidR="007751FA" w:rsidRPr="00933CAF">
        <w:rPr>
          <w:rFonts w:ascii="Times New Roman" w:eastAsia="SchoolBookSanPin" w:hAnsi="Times New Roman"/>
          <w:sz w:val="28"/>
          <w:szCs w:val="28"/>
        </w:rPr>
        <w:t xml:space="preserve">организуются через </w:t>
      </w:r>
      <w:r w:rsidR="00CA2E26" w:rsidRPr="00933CAF">
        <w:rPr>
          <w:rFonts w:ascii="Times New Roman" w:eastAsia="SchoolBookSanPin" w:hAnsi="Times New Roman"/>
          <w:sz w:val="28"/>
          <w:szCs w:val="28"/>
        </w:rPr>
        <w:t>систем</w:t>
      </w:r>
      <w:r w:rsidR="007751FA" w:rsidRPr="00933CAF">
        <w:rPr>
          <w:rFonts w:ascii="Times New Roman" w:eastAsia="SchoolBookSanPin" w:hAnsi="Times New Roman"/>
          <w:sz w:val="28"/>
          <w:szCs w:val="28"/>
        </w:rPr>
        <w:t xml:space="preserve">у </w:t>
      </w:r>
      <w:r w:rsidR="00CA2E26" w:rsidRPr="00933CAF">
        <w:rPr>
          <w:rFonts w:ascii="Times New Roman" w:eastAsia="SchoolBookSanPin" w:hAnsi="Times New Roman"/>
          <w:sz w:val="28"/>
          <w:szCs w:val="28"/>
        </w:rPr>
        <w:t>интеллектуальных соревновательных мероприятий, которые призваны развивать общую культуру и эрудицию обучающегося, его познавательные интересу</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способности к самообразованию.</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7.7.</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 xml:space="preserve">«Учение с увлечением!» </w:t>
      </w:r>
      <w:r w:rsidR="00CA2E26" w:rsidRPr="00933CAF">
        <w:rPr>
          <w:rFonts w:ascii="Times New Roman" w:eastAsia="SchoolBookSanPin" w:hAnsi="Times New Roman"/>
          <w:sz w:val="28"/>
          <w:szCs w:val="28"/>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 xml:space="preserve">Выбор </w:t>
      </w:r>
      <w:r w:rsidR="00CA2E26" w:rsidRPr="00933CAF">
        <w:rPr>
          <w:rFonts w:ascii="Times New Roman" w:eastAsia="SchoolBookSanPin" w:hAnsi="Times New Roman"/>
          <w:bCs/>
          <w:sz w:val="28"/>
          <w:szCs w:val="28"/>
        </w:rPr>
        <w:t xml:space="preserve">форм организации внеурочной деятельности </w:t>
      </w:r>
      <w:r w:rsidR="00CA2E26" w:rsidRPr="00933CAF">
        <w:rPr>
          <w:rFonts w:ascii="Times New Roman" w:eastAsia="SchoolBookSanPin" w:hAnsi="Times New Roman"/>
          <w:sz w:val="28"/>
          <w:szCs w:val="28"/>
        </w:rPr>
        <w:t>подчиняется следующим требованиям: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целесообразность использования данной формы для решения поставленных задач конкретного направления;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совместной (парной, групповой, коллективной);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учет специфики коммуникативной деятельности, которая сопровождает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то или иное направление внеучебной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использование форм организации, предполагающих использование средств </w:t>
      </w:r>
      <w:r w:rsidR="00FE1340" w:rsidRPr="00933CAF">
        <w:rPr>
          <w:rFonts w:ascii="Times New Roman" w:eastAsia="SchoolBookSanPin" w:hAnsi="Times New Roman"/>
          <w:sz w:val="28"/>
          <w:szCs w:val="28"/>
        </w:rPr>
        <w:t>информационно-коммуникационных технологий</w:t>
      </w:r>
      <w:r w:rsidRPr="00933CAF">
        <w:rPr>
          <w:rFonts w:ascii="Times New Roman" w:eastAsia="SchoolBookSanPin" w:hAnsi="Times New Roman"/>
          <w:sz w:val="28"/>
          <w:szCs w:val="28"/>
        </w:rPr>
        <w:t>.</w:t>
      </w:r>
    </w:p>
    <w:p w:rsidR="00FE1340"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 xml:space="preserve">Возможными формами организации внеурочной деятельности могут быть следующие: </w:t>
      </w:r>
    </w:p>
    <w:p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учебные курсы и факультативы; </w:t>
      </w:r>
    </w:p>
    <w:p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художественные, музыкальные и спортивные студии; </w:t>
      </w:r>
    </w:p>
    <w:p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соревновательные мероприятия, дискуссионные клубы, секции, экскурсии, мини-исследования;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общественно полезные практики и другие.</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К участию во внеурочной деятельности могут привлекаться организации и учреждения дополнительного образования, культуры и спорта.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организации внеурочной деятельности непосредственно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в этой работе могут принимать участие все педагогические работники данной организации (учителя начальной школы, учителя-</w:t>
      </w:r>
      <w:r w:rsidRPr="00933CAF">
        <w:rPr>
          <w:rFonts w:ascii="Times New Roman" w:eastAsia="SchoolBookSanPin" w:hAnsi="Times New Roman"/>
          <w:sz w:val="28"/>
          <w:szCs w:val="28"/>
        </w:rPr>
        <w:lastRenderedPageBreak/>
        <w:t>предметники, социальные педагоги, педагоги-психологи, учителя-дефектологи, логопед, воспитатели, библиотекарь и друг</w:t>
      </w:r>
      <w:r w:rsidR="00FE1340"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FE1340"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 xml:space="preserve">Координирующую роль в организации внеурочной деятельности выполняет, как правило, </w:t>
      </w:r>
      <w:r w:rsidR="00BD7028" w:rsidRPr="00933CAF">
        <w:rPr>
          <w:rFonts w:ascii="Times New Roman" w:eastAsia="SchoolBookSanPin" w:hAnsi="Times New Roman"/>
          <w:sz w:val="28"/>
          <w:szCs w:val="28"/>
        </w:rPr>
        <w:t>педагогический работник</w:t>
      </w:r>
      <w:r w:rsidR="00CA2E26" w:rsidRPr="00933CAF">
        <w:rPr>
          <w:rFonts w:ascii="Times New Roman" w:eastAsia="SchoolBookSanPin" w:hAnsi="Times New Roman"/>
          <w:sz w:val="28"/>
          <w:szCs w:val="28"/>
        </w:rPr>
        <w:t xml:space="preserve">, </w:t>
      </w:r>
      <w:r w:rsidR="00BD7028" w:rsidRPr="00933CAF">
        <w:rPr>
          <w:rFonts w:ascii="Times New Roman" w:eastAsia="SchoolBookSanPin" w:hAnsi="Times New Roman"/>
          <w:sz w:val="28"/>
          <w:szCs w:val="28"/>
        </w:rPr>
        <w:t>преподающий на уровне начального общего образования</w:t>
      </w:r>
      <w:r w:rsidR="00CA2E26" w:rsidRPr="00933CAF">
        <w:rPr>
          <w:rFonts w:ascii="Times New Roman" w:eastAsia="SchoolBookSanPin" w:hAnsi="Times New Roman"/>
          <w:sz w:val="28"/>
          <w:szCs w:val="28"/>
        </w:rPr>
        <w:t>, заместитель директора по учебно-воспитательной работе.</w:t>
      </w:r>
    </w:p>
    <w:p w:rsidR="00CA2E26" w:rsidRPr="00933CAF" w:rsidRDefault="00EC3693" w:rsidP="000C14A5">
      <w:pPr>
        <w:widowControl/>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13. </w:t>
      </w:r>
      <w:r w:rsidR="00CA2E26" w:rsidRPr="00933CAF">
        <w:rPr>
          <w:rFonts w:ascii="Times New Roman" w:eastAsia="OfficinaSansBoldITC" w:hAnsi="Times New Roman"/>
          <w:sz w:val="28"/>
          <w:szCs w:val="28"/>
        </w:rPr>
        <w:t>Основные направления внеурочной деятельности.</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13.1. </w:t>
      </w:r>
      <w:r w:rsidR="00CA2E26" w:rsidRPr="00933CAF">
        <w:rPr>
          <w:rFonts w:ascii="Times New Roman" w:eastAsia="SchoolBookSanPin" w:hAnsi="Times New Roman"/>
          <w:bCs/>
          <w:sz w:val="28"/>
          <w:szCs w:val="28"/>
        </w:rPr>
        <w:t>Спортивно-оздоровительная деятельность.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«Основы самопознания».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факультатив; лаборатория здоровья.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«Движение есть жизнь!».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формирование представлений </w:t>
      </w:r>
      <w:r w:rsidR="0080758C" w:rsidRPr="00933CAF">
        <w:rPr>
          <w:rFonts w:ascii="Times New Roman" w:hAnsi="Times New Roman"/>
          <w:sz w:val="28"/>
          <w:szCs w:val="28"/>
        </w:rPr>
        <w:t>обучающихся</w:t>
      </w:r>
      <w:r w:rsidR="0080758C"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здоровом образе жизни, развитие физической активности и двигательных навыков.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спортивная студия: учебный курс физической культуры.</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13.2. </w:t>
      </w:r>
      <w:r w:rsidR="00CA2E26" w:rsidRPr="00933CAF">
        <w:rPr>
          <w:rFonts w:ascii="Times New Roman" w:eastAsia="SchoolBookSanPin" w:hAnsi="Times New Roman"/>
          <w:bCs/>
          <w:sz w:val="28"/>
          <w:szCs w:val="28"/>
        </w:rPr>
        <w:t>Проектно-исследовательская деятельность.</w:t>
      </w:r>
      <w:r w:rsidR="00BD7028"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sz w:val="28"/>
          <w:szCs w:val="28"/>
        </w:rPr>
        <w:t>Возможные темы проектов:</w:t>
      </w:r>
    </w:p>
    <w:p w:rsidR="00CA2E26" w:rsidRPr="00933CAF" w:rsidRDefault="00EC3693" w:rsidP="000C14A5">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13.2.1.</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«История родного края».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расширение знаний </w:t>
      </w:r>
      <w:r w:rsidR="0080758C" w:rsidRPr="00933CAF">
        <w:rPr>
          <w:rFonts w:ascii="Times New Roman" w:hAnsi="Times New Roman"/>
          <w:sz w:val="28"/>
          <w:szCs w:val="28"/>
        </w:rPr>
        <w:t>обучающихся</w:t>
      </w:r>
      <w:r w:rsidR="0080758C"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факультативный курс краеведения; творческие проекты «Достопримечательности родного края».</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13.2.2. </w:t>
      </w:r>
      <w:r w:rsidR="00CA2E26" w:rsidRPr="00933CAF">
        <w:rPr>
          <w:rFonts w:ascii="Times New Roman" w:eastAsia="SchoolBookSanPin" w:hAnsi="Times New Roman"/>
          <w:bCs/>
          <w:sz w:val="28"/>
          <w:szCs w:val="28"/>
        </w:rPr>
        <w:t>История письменности в России: от Древней Руси</w:t>
      </w:r>
      <w:r w:rsidR="00933CAF"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bCs/>
          <w:sz w:val="28"/>
          <w:szCs w:val="28"/>
        </w:rPr>
        <w:t>до современности.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развитие общей культуры обучающихся; расширение знаний об истории письменности (от кириллицы до современного языка, от пергамента, берестяных </w:t>
      </w:r>
      <w:r w:rsidRPr="00933CAF">
        <w:rPr>
          <w:rFonts w:ascii="Times New Roman" w:eastAsia="SchoolBookSanPin" w:hAnsi="Times New Roman"/>
          <w:sz w:val="28"/>
          <w:szCs w:val="28"/>
        </w:rPr>
        <w:lastRenderedPageBreak/>
        <w:t>грамот и первых книг до современных электронных книг); углубление их интереса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истории становления культуры, к самостоятельной познавательной и проектной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факультатив «История письменности в России: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13.2.3. </w:t>
      </w:r>
      <w:r w:rsidR="00CA2E26" w:rsidRPr="00933CAF">
        <w:rPr>
          <w:rFonts w:ascii="Times New Roman" w:eastAsia="SchoolBookSanPin" w:hAnsi="Times New Roman"/>
          <w:bCs/>
          <w:sz w:val="28"/>
          <w:szCs w:val="28"/>
        </w:rPr>
        <w:t>Экологический поиск: исследование качества воды в водоемах родного края.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углубление знаний и представлений о сочетании химического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нравственного отношения к природным объектам, ответственного отношения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природе.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экологическая лаборатория; исследовательские проекты.</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13.2.4. </w:t>
      </w:r>
      <w:r w:rsidR="00CA2E26" w:rsidRPr="00933CAF">
        <w:rPr>
          <w:rFonts w:ascii="Times New Roman" w:eastAsia="SchoolBookSanPin" w:hAnsi="Times New Roman"/>
          <w:bCs/>
          <w:sz w:val="28"/>
          <w:szCs w:val="28"/>
        </w:rPr>
        <w:t>Мир шахмат.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 игры-соревнования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шахматы «Юные шахматисты».</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13.3.</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Коммуникативная деятельность.</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7452B6" w:rsidRPr="00933CAF">
        <w:rPr>
          <w:rFonts w:ascii="Times New Roman" w:eastAsia="SchoolBookSanPin" w:hAnsi="Times New Roman"/>
          <w:sz w:val="28"/>
          <w:szCs w:val="28"/>
        </w:rPr>
        <w:t>13.</w:t>
      </w:r>
      <w:r w:rsidR="00BD7028" w:rsidRPr="00933CAF">
        <w:rPr>
          <w:rFonts w:ascii="Times New Roman" w:eastAsia="SchoolBookSanPin" w:hAnsi="Times New Roman"/>
          <w:sz w:val="28"/>
          <w:szCs w:val="28"/>
        </w:rPr>
        <w:t>3.1.</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Создаём классный литературный журнал.</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13.3.2.</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Дети Маугли: нужно ли человеку общаться с другими людьми.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дискуссионный клуб.</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13.3.3.</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«Хочу быть писателем».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развитие художественного словесного творчества, умений создавать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редактировать собственные тексты; формирование знаний о писательском труде,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творчестве писателей – выдающихся представителей детской литературы; становление аналитической и творческой деятельности участников.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литературный кружок, встречи с писателями, дискуссионный клуб («Темы и жанры детской литературы»);</w:t>
      </w:r>
    </w:p>
    <w:p w:rsidR="00CA2E26" w:rsidRPr="00933CAF" w:rsidRDefault="00EC3693" w:rsidP="000C14A5">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13.3.4.</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Становлюсь грамотным читателем: читаю, думаю, понимаю.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в форме факультатива; лаборатория текстов (система практических занятий).</w:t>
      </w:r>
    </w:p>
    <w:p w:rsidR="00CA2E26" w:rsidRPr="00933CAF" w:rsidRDefault="00EC3693" w:rsidP="000C14A5">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13.3.5.</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Говорить нельзя молчать!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13.4</w:t>
      </w:r>
      <w:r w:rsidR="00CA2E26" w:rsidRPr="00933CAF">
        <w:rPr>
          <w:rFonts w:ascii="Times New Roman" w:eastAsia="SchoolBookSanPin" w:hAnsi="Times New Roman"/>
          <w:bCs/>
          <w:sz w:val="28"/>
          <w:szCs w:val="28"/>
        </w:rPr>
        <w:t>.</w:t>
      </w:r>
      <w:r w:rsidR="00BD7028"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Художественно-эстетическая творческая деятельность.</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.1. </w:t>
      </w:r>
      <w:r w:rsidR="00CA2E26" w:rsidRPr="00933CAF">
        <w:rPr>
          <w:rFonts w:ascii="Times New Roman" w:eastAsia="SchoolBookSanPin" w:hAnsi="Times New Roman"/>
          <w:bCs/>
          <w:sz w:val="28"/>
          <w:szCs w:val="28"/>
        </w:rPr>
        <w:t>Рукотворный мир.</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расширение знаний </w:t>
      </w:r>
      <w:r w:rsidR="0080758C" w:rsidRPr="00933CAF">
        <w:rPr>
          <w:rFonts w:ascii="Times New Roman" w:hAnsi="Times New Roman"/>
          <w:sz w:val="28"/>
          <w:szCs w:val="28"/>
        </w:rPr>
        <w:t>обучающихся</w:t>
      </w:r>
      <w:r w:rsidR="0080758C"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творческие мастерские («Природа и творчество», «Куклы своими руками», «Юные художники»); выставки творческих работ.</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.2. </w:t>
      </w:r>
      <w:r w:rsidR="00CA2E26" w:rsidRPr="00933CAF">
        <w:rPr>
          <w:rFonts w:ascii="Times New Roman" w:eastAsia="SchoolBookSanPin" w:hAnsi="Times New Roman"/>
          <w:bCs/>
          <w:sz w:val="28"/>
          <w:szCs w:val="28"/>
        </w:rPr>
        <w:t>Ритмика.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формирование движений, свойственных ритмике; развитие культуры движений под музыку; способность к импровизации и творчеству.</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студия ритмики и пластики, конкурс пластических образов, постановка концертных номеров.</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.3. </w:t>
      </w:r>
      <w:r w:rsidR="00CA2E26" w:rsidRPr="00933CAF">
        <w:rPr>
          <w:rFonts w:ascii="Times New Roman" w:eastAsia="SchoolBookSanPin" w:hAnsi="Times New Roman"/>
          <w:bCs/>
          <w:sz w:val="28"/>
          <w:szCs w:val="28"/>
        </w:rPr>
        <w:t>Школьный театр «Путешествие в сказку».</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театрализованной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театральная студия, спектакли по мотивам сказок.</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.4. </w:t>
      </w:r>
      <w:r w:rsidR="00CA2E26" w:rsidRPr="00933CAF">
        <w:rPr>
          <w:rFonts w:ascii="Times New Roman" w:eastAsia="SchoolBookSanPin" w:hAnsi="Times New Roman"/>
          <w:bCs/>
          <w:sz w:val="28"/>
          <w:szCs w:val="28"/>
        </w:rPr>
        <w:t>Выразительное чтение.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литературный клуб, творческая студия;</w:t>
      </w:r>
    </w:p>
    <w:p w:rsidR="00CA2E26" w:rsidRPr="00933CAF" w:rsidRDefault="00EC3693" w:rsidP="000C14A5">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.5. </w:t>
      </w:r>
      <w:r w:rsidR="00CA2E26" w:rsidRPr="00933CAF">
        <w:rPr>
          <w:rFonts w:ascii="Times New Roman" w:eastAsia="SchoolBookSanPin" w:hAnsi="Times New Roman"/>
          <w:bCs/>
          <w:sz w:val="28"/>
          <w:szCs w:val="28"/>
        </w:rPr>
        <w:t>Искусство иллюстрации.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развитие у обучающихся творческих способностей, интереса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изобразительной деятельности, желания передавать свое отношение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художественным произведениям средствами книжной иллюстрации.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творческая мастерская иллюстраций к книге; конкурсы рисунков; выставки работ участников.</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.6. </w:t>
      </w:r>
      <w:r w:rsidR="00CA2E26" w:rsidRPr="00933CAF">
        <w:rPr>
          <w:rFonts w:ascii="Times New Roman" w:eastAsia="SchoolBookSanPin" w:hAnsi="Times New Roman"/>
          <w:bCs/>
          <w:sz w:val="28"/>
          <w:szCs w:val="28"/>
        </w:rPr>
        <w:t>В мире музыкальных звуков.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Цель: расширение музыкального кругозора, знаний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музыкальный салон; концертные программы, хоровая студия, студия народных инструментов.</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13.5</w:t>
      </w:r>
      <w:r w:rsidR="00BD7028"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Информационная культура.</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13.5</w:t>
      </w:r>
      <w:r w:rsidR="00BD7028" w:rsidRPr="00933CAF">
        <w:rPr>
          <w:rFonts w:ascii="Times New Roman" w:eastAsia="SchoolBookSanPin" w:hAnsi="Times New Roman"/>
          <w:bCs/>
          <w:sz w:val="28"/>
          <w:szCs w:val="28"/>
        </w:rPr>
        <w:t>.1. </w:t>
      </w:r>
      <w:r w:rsidR="00CA2E26" w:rsidRPr="00933CAF">
        <w:rPr>
          <w:rFonts w:ascii="Times New Roman" w:eastAsia="SchoolBookSanPin" w:hAnsi="Times New Roman"/>
          <w:bCs/>
          <w:sz w:val="28"/>
          <w:szCs w:val="28"/>
        </w:rPr>
        <w:t>Мои помощники – словари.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 по выбору педагога); знакомство с малоизвестными </w:t>
      </w:r>
      <w:r w:rsidR="00EB19AE" w:rsidRPr="00933CAF">
        <w:rPr>
          <w:rFonts w:ascii="Times New Roman" w:eastAsia="SchoolBookSanPin" w:hAnsi="Times New Roman"/>
          <w:sz w:val="28"/>
          <w:szCs w:val="28"/>
        </w:rPr>
        <w:t>обучающимся</w:t>
      </w:r>
      <w:r w:rsidRPr="00933CAF">
        <w:rPr>
          <w:rFonts w:ascii="Times New Roman" w:eastAsia="SchoolBookSanPin" w:hAnsi="Times New Roman"/>
          <w:sz w:val="28"/>
          <w:szCs w:val="28"/>
        </w:rPr>
        <w:t xml:space="preserve">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w:t>
      </w:r>
      <w:r w:rsidR="00933CAF" w:rsidRPr="00933CAF">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(по выбору педагога); совершенствование навыка поиска необходимой справочной информации с помощью компьютера (4 класс).</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13.5</w:t>
      </w:r>
      <w:r w:rsidR="00BD7028" w:rsidRPr="00933CAF">
        <w:rPr>
          <w:rFonts w:ascii="Times New Roman" w:eastAsia="SchoolBookSanPin" w:hAnsi="Times New Roman"/>
          <w:bCs/>
          <w:sz w:val="28"/>
          <w:szCs w:val="28"/>
        </w:rPr>
        <w:t>.2. </w:t>
      </w:r>
      <w:r w:rsidR="00CA2E26" w:rsidRPr="00933CAF">
        <w:rPr>
          <w:rFonts w:ascii="Times New Roman" w:eastAsia="SchoolBookSanPin" w:hAnsi="Times New Roman"/>
          <w:bCs/>
          <w:sz w:val="28"/>
          <w:szCs w:val="28"/>
        </w:rPr>
        <w:t>Моя информационная культура.</w:t>
      </w:r>
    </w:p>
    <w:p w:rsidR="00CA2E26" w:rsidRPr="00933CAF" w:rsidRDefault="00CA2E26" w:rsidP="000C14A5">
      <w:pPr>
        <w:widowControl/>
        <w:tabs>
          <w:tab w:val="left" w:pos="1120"/>
          <w:tab w:val="left" w:pos="2480"/>
          <w:tab w:val="left" w:pos="2780"/>
          <w:tab w:val="left" w:pos="3660"/>
          <w:tab w:val="left" w:pos="518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знакомство с миром современных технических устройств и культурой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использования.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Форма организации: система практических занятий с использованием компьютеров, смартфонов, планшетов, смарт-часов, наушников и </w:t>
      </w:r>
      <w:r w:rsidR="00F21E9A" w:rsidRPr="00933CAF">
        <w:rPr>
          <w:rFonts w:ascii="Times New Roman" w:eastAsia="SchoolBookSanPin" w:hAnsi="Times New Roman"/>
          <w:sz w:val="28"/>
          <w:szCs w:val="28"/>
        </w:rPr>
        <w:t>других</w:t>
      </w:r>
      <w:r w:rsidRPr="00933CAF">
        <w:rPr>
          <w:rFonts w:ascii="Times New Roman" w:eastAsia="SchoolBookSanPin" w:hAnsi="Times New Roman"/>
          <w:sz w:val="28"/>
          <w:szCs w:val="28"/>
        </w:rPr>
        <w:t xml:space="preserve"> технических устройств.</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BD7028" w:rsidRPr="00933CAF">
        <w:rPr>
          <w:rFonts w:ascii="Times New Roman" w:eastAsia="SchoolBookSanPin" w:hAnsi="Times New Roman"/>
          <w:sz w:val="28"/>
          <w:szCs w:val="28"/>
        </w:rPr>
        <w:t>13.</w:t>
      </w:r>
      <w:r w:rsidR="0007330C" w:rsidRPr="00933CAF">
        <w:rPr>
          <w:rFonts w:ascii="Times New Roman" w:eastAsia="SchoolBookSanPin" w:hAnsi="Times New Roman"/>
          <w:sz w:val="28"/>
          <w:szCs w:val="28"/>
        </w:rPr>
        <w:t>6</w:t>
      </w:r>
      <w:r w:rsidR="00BD7028"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Интеллектуальные марафоны.</w:t>
      </w:r>
      <w:r w:rsidR="00BD7028"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sz w:val="28"/>
          <w:szCs w:val="28"/>
        </w:rPr>
        <w:t>Возможные темы марафонов:</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.1. </w:t>
      </w:r>
      <w:r w:rsidR="00CA2E26" w:rsidRPr="00933CAF">
        <w:rPr>
          <w:rFonts w:ascii="Times New Roman" w:eastAsia="SchoolBookSanPin" w:hAnsi="Times New Roman"/>
          <w:bCs/>
          <w:sz w:val="28"/>
          <w:szCs w:val="28"/>
        </w:rPr>
        <w:t>Глокая куздра или исследуем язык в поисках смысла.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развитие мотивации к изучению русского языка, способности </w:t>
      </w:r>
      <w:r w:rsidR="009357EF" w:rsidRPr="00933CAF">
        <w:rPr>
          <w:rFonts w:ascii="Times New Roman" w:eastAsia="SchoolBookSanPin" w:hAnsi="Times New Roman"/>
          <w:sz w:val="28"/>
          <w:szCs w:val="28"/>
        </w:rPr>
        <w:t>находить</w:t>
      </w:r>
      <w:r w:rsidRPr="00933CAF">
        <w:rPr>
          <w:rFonts w:ascii="Times New Roman" w:eastAsia="SchoolBookSanPin" w:hAnsi="Times New Roman"/>
          <w:sz w:val="28"/>
          <w:szCs w:val="28"/>
        </w:rPr>
        <w:t xml:space="preserve"> случаи потери смысла во фразе или появление двусмысленности.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дискуссионный клуб, мероприятия-соревнования.</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.2. </w:t>
      </w:r>
      <w:r w:rsidR="00CA2E26" w:rsidRPr="00933CAF">
        <w:rPr>
          <w:rFonts w:ascii="Times New Roman" w:eastAsia="SchoolBookSanPin" w:hAnsi="Times New Roman"/>
          <w:bCs/>
          <w:sz w:val="28"/>
          <w:szCs w:val="28"/>
        </w:rPr>
        <w:t>Русский язык – набор правил и исключений или стройная система?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дискуссионный клуб, мероприятия-соревнования.</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.3. </w:t>
      </w:r>
      <w:r w:rsidR="00CA2E26" w:rsidRPr="00933CAF">
        <w:rPr>
          <w:rFonts w:ascii="Times New Roman" w:eastAsia="SchoolBookSanPin" w:hAnsi="Times New Roman"/>
          <w:bCs/>
          <w:sz w:val="28"/>
          <w:szCs w:val="28"/>
        </w:rPr>
        <w:t>Заповедники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и уточнение знаний об особо охраняемых территориях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дискуссионный клуб, мероприятия-соревнования.</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.4. </w:t>
      </w:r>
      <w:r w:rsidR="00CA2E26" w:rsidRPr="00933CAF">
        <w:rPr>
          <w:rFonts w:ascii="Times New Roman" w:eastAsia="SchoolBookSanPin" w:hAnsi="Times New Roman"/>
          <w:bCs/>
          <w:sz w:val="28"/>
          <w:szCs w:val="28"/>
        </w:rPr>
        <w:t>Я – путешественник (Путешествуем по России, миру).</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игры-путешествия, видео-экскурсии соревновательной направленности.</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07330C" w:rsidRPr="00933CAF">
        <w:rPr>
          <w:rFonts w:ascii="Times New Roman" w:eastAsia="SchoolBookSanPin" w:hAnsi="Times New Roman"/>
          <w:sz w:val="28"/>
          <w:szCs w:val="28"/>
        </w:rPr>
        <w:t>13.7.</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«Учение с увлечением!»:</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07330C" w:rsidRPr="00933CAF">
        <w:rPr>
          <w:rFonts w:ascii="Times New Roman" w:eastAsia="SchoolBookSanPin" w:hAnsi="Times New Roman"/>
          <w:sz w:val="28"/>
          <w:szCs w:val="28"/>
        </w:rPr>
        <w:t>13.7.1.</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Читаю в поисках смысла.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совершенствование читательской грамотности обучающихся, поддержка </w:t>
      </w:r>
      <w:r w:rsidR="0080758C" w:rsidRPr="00933CAF">
        <w:rPr>
          <w:rFonts w:ascii="Times New Roman" w:hAnsi="Times New Roman"/>
          <w:sz w:val="28"/>
          <w:szCs w:val="28"/>
        </w:rPr>
        <w:t>обучающихся</w:t>
      </w:r>
      <w:r w:rsidRPr="00933CAF">
        <w:rPr>
          <w:rFonts w:ascii="Times New Roman" w:eastAsia="SchoolBookSanPin" w:hAnsi="Times New Roman"/>
          <w:sz w:val="28"/>
          <w:szCs w:val="28"/>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 учебная лаборатория.</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C32627" w:rsidRPr="00933CAF">
        <w:rPr>
          <w:rFonts w:ascii="Times New Roman" w:eastAsia="SchoolBookSanPin" w:hAnsi="Times New Roman"/>
          <w:sz w:val="28"/>
          <w:szCs w:val="28"/>
        </w:rPr>
        <w:t>.</w:t>
      </w:r>
      <w:r w:rsidR="0007330C" w:rsidRPr="00933CAF">
        <w:rPr>
          <w:rFonts w:ascii="Times New Roman" w:eastAsia="SchoolBookSanPin" w:hAnsi="Times New Roman"/>
          <w:sz w:val="28"/>
          <w:szCs w:val="28"/>
        </w:rPr>
        <w:t>13.7.2.</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Легко ли писать без ошибок?</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 по разделу «Орфография»; учебная лаборатория;</w:t>
      </w:r>
    </w:p>
    <w:p w:rsidR="00CA2E26" w:rsidRPr="00933CAF" w:rsidRDefault="00EC369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42</w:t>
      </w:r>
      <w:r w:rsidR="00C32627" w:rsidRPr="00933CAF">
        <w:rPr>
          <w:rFonts w:ascii="Times New Roman" w:eastAsia="SchoolBookSanPin" w:hAnsi="Times New Roman"/>
          <w:sz w:val="28"/>
          <w:szCs w:val="28"/>
        </w:rPr>
        <w:t>.</w:t>
      </w:r>
      <w:r w:rsidR="0007330C" w:rsidRPr="00933CAF">
        <w:rPr>
          <w:rFonts w:ascii="Times New Roman" w:eastAsia="SchoolBookSanPin" w:hAnsi="Times New Roman"/>
          <w:sz w:val="28"/>
          <w:szCs w:val="28"/>
        </w:rPr>
        <w:t>13.7.</w:t>
      </w:r>
      <w:r w:rsidR="005D7F11" w:rsidRPr="00933CAF">
        <w:rPr>
          <w:rFonts w:ascii="Times New Roman" w:eastAsia="SchoolBookSanPin" w:hAnsi="Times New Roman"/>
          <w:sz w:val="28"/>
          <w:szCs w:val="28"/>
        </w:rPr>
        <w:t>3</w:t>
      </w:r>
      <w:r w:rsidR="0007330C" w:rsidRPr="00933CAF">
        <w:rPr>
          <w:rFonts w:ascii="Times New Roman" w:eastAsia="SchoolBookSanPin" w:hAnsi="Times New Roman"/>
          <w:sz w:val="28"/>
          <w:szCs w:val="28"/>
        </w:rPr>
        <w:t>.</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Мой друг – иностранный язык.</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совершенствование навыков разговорной речи на иностранном языке для </w:t>
      </w:r>
      <w:r w:rsidR="0080758C" w:rsidRPr="00933CAF">
        <w:rPr>
          <w:rFonts w:ascii="Times New Roman" w:hAnsi="Times New Roman"/>
          <w:sz w:val="28"/>
          <w:szCs w:val="28"/>
        </w:rPr>
        <w:t>обучающихся</w:t>
      </w:r>
      <w:r w:rsidRPr="00933CAF">
        <w:rPr>
          <w:rFonts w:ascii="Times New Roman" w:eastAsia="SchoolBookSanPin" w:hAnsi="Times New Roman"/>
          <w:sz w:val="28"/>
          <w:szCs w:val="28"/>
        </w:rPr>
        <w:t>,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 клуб любителей иностранного языка.</w:t>
      </w:r>
    </w:p>
    <w:p w:rsidR="00CA2E26" w:rsidRPr="00933CAF" w:rsidRDefault="00910FD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43</w:t>
      </w:r>
      <w:r w:rsidR="00CA2E26" w:rsidRPr="00933CAF">
        <w:rPr>
          <w:rFonts w:ascii="Times New Roman" w:eastAsia="SchoolBookSanPin" w:hAnsi="Times New Roman"/>
          <w:sz w:val="28"/>
          <w:szCs w:val="28"/>
        </w:rPr>
        <w:t xml:space="preserve">. </w:t>
      </w:r>
      <w:r>
        <w:rPr>
          <w:rFonts w:ascii="Times New Roman" w:eastAsia="SchoolBookSanPin" w:hAnsi="Times New Roman"/>
          <w:sz w:val="28"/>
          <w:szCs w:val="28"/>
        </w:rPr>
        <w:t>К</w:t>
      </w:r>
      <w:r w:rsidR="00CA2E26" w:rsidRPr="00933CAF">
        <w:rPr>
          <w:rFonts w:ascii="Times New Roman" w:eastAsia="SchoolBookSanPin" w:hAnsi="Times New Roman"/>
          <w:sz w:val="28"/>
          <w:szCs w:val="28"/>
        </w:rPr>
        <w:t>алендарный план воспитательной работы.</w:t>
      </w:r>
    </w:p>
    <w:p w:rsidR="00CA2E26" w:rsidRPr="00933CAF" w:rsidRDefault="00910FDC"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43</w:t>
      </w:r>
      <w:r w:rsidR="0007330C" w:rsidRPr="00933CAF">
        <w:rPr>
          <w:rFonts w:ascii="Times New Roman" w:eastAsia="SchoolBookSanPin" w:hAnsi="Times New Roman"/>
          <w:sz w:val="28"/>
          <w:szCs w:val="28"/>
        </w:rPr>
        <w:t>.1. </w:t>
      </w:r>
      <w:r>
        <w:rPr>
          <w:rFonts w:ascii="Times New Roman" w:eastAsia="SchoolBookSanPin" w:hAnsi="Times New Roman"/>
          <w:sz w:val="28"/>
          <w:szCs w:val="28"/>
        </w:rPr>
        <w:t>К</w:t>
      </w:r>
      <w:r w:rsidR="00CA2E26" w:rsidRPr="00933CAF">
        <w:rPr>
          <w:rFonts w:ascii="Times New Roman" w:eastAsia="SchoolBookSanPin" w:hAnsi="Times New Roman"/>
          <w:sz w:val="28"/>
          <w:szCs w:val="28"/>
        </w:rPr>
        <w:t xml:space="preserve">алендарный план воспитательной работы является единым для образовательных организаций. </w:t>
      </w:r>
    </w:p>
    <w:p w:rsidR="00CA2E26" w:rsidRPr="00933CAF" w:rsidRDefault="004C44C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43</w:t>
      </w:r>
      <w:r w:rsidR="0007330C" w:rsidRPr="00933CAF">
        <w:rPr>
          <w:rFonts w:ascii="Times New Roman" w:eastAsia="SchoolBookSanPin" w:hAnsi="Times New Roman"/>
          <w:sz w:val="28"/>
          <w:szCs w:val="28"/>
        </w:rPr>
        <w:t>.2. </w:t>
      </w:r>
      <w:r>
        <w:rPr>
          <w:rFonts w:ascii="Times New Roman" w:eastAsia="SchoolBookSanPin" w:hAnsi="Times New Roman"/>
          <w:sz w:val="28"/>
          <w:szCs w:val="28"/>
        </w:rPr>
        <w:t>К</w:t>
      </w:r>
      <w:r w:rsidR="00CA2E26" w:rsidRPr="00933CAF">
        <w:rPr>
          <w:rFonts w:ascii="Times New Roman" w:eastAsia="SchoolBookSanPin" w:hAnsi="Times New Roman"/>
          <w:sz w:val="28"/>
          <w:szCs w:val="28"/>
        </w:rPr>
        <w:t xml:space="preserve">алендарный план воспитательной работы может быть реализован в рамках урочной и внеурочной деятельности. </w:t>
      </w:r>
    </w:p>
    <w:p w:rsidR="00CA2E26" w:rsidRPr="00933CAF" w:rsidRDefault="004C44C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43</w:t>
      </w:r>
      <w:r w:rsidR="0007330C" w:rsidRPr="00933CAF">
        <w:rPr>
          <w:rFonts w:ascii="Times New Roman" w:eastAsia="SchoolBookSanPin" w:hAnsi="Times New Roman"/>
          <w:sz w:val="28"/>
          <w:szCs w:val="28"/>
        </w:rPr>
        <w:t>.</w:t>
      </w:r>
      <w:r w:rsidR="00B2127F" w:rsidRPr="00933CAF">
        <w:rPr>
          <w:rFonts w:ascii="Times New Roman" w:eastAsia="SchoolBookSanPin" w:hAnsi="Times New Roman"/>
          <w:sz w:val="28"/>
          <w:szCs w:val="28"/>
        </w:rPr>
        <w:t>3</w:t>
      </w:r>
      <w:r w:rsidR="0007330C"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Образовательные организации вправе наряду с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детей.</w:t>
      </w:r>
    </w:p>
    <w:p w:rsidR="00CA2E26" w:rsidRPr="00933CAF" w:rsidRDefault="004C44C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43</w:t>
      </w:r>
      <w:r w:rsidR="0007330C" w:rsidRPr="00933CAF">
        <w:rPr>
          <w:rFonts w:ascii="Times New Roman" w:eastAsia="SchoolBookSanPin" w:hAnsi="Times New Roman"/>
          <w:sz w:val="28"/>
          <w:szCs w:val="28"/>
        </w:rPr>
        <w:t>.</w:t>
      </w:r>
      <w:r w:rsidR="00B2127F"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Все мероприятия должны проводиться с учетом особенностей основной образовательной программы, а также возрастных, физиологических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психоэмоциональных особенностей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Сентябрь: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сентября: День знаний;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сентября: День окончания Второй мировой войны, День солидарности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борьбе с терроризмом;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сентября: Международный день распространения грамотности</w:t>
      </w:r>
      <w:r w:rsidR="00A64F47" w:rsidRPr="00933CAF">
        <w:rPr>
          <w:rFonts w:ascii="Times New Roman" w:eastAsia="SchoolBookSanPin" w:hAnsi="Times New Roman"/>
          <w:sz w:val="28"/>
          <w:szCs w:val="28"/>
        </w:rPr>
        <w:t>;</w:t>
      </w:r>
    </w:p>
    <w:p w:rsidR="00A64F47" w:rsidRPr="00933CAF" w:rsidRDefault="00A64F4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10 сентября: Международный день памяти жертв фашизма.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Октябрь: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октября: Международный день пожилых людей; Международный день музыки;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октября: День защиты животных;</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октября: День учителя;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25 октября: Международный день школьных библиотек;</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Третье воскресенье октября: День отца.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Ноябрь: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ноября: День народного единства;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Последнее воскресенье ноября: День Матери;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30 ноября: День Государственного герба Российской Федерации.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Декабрь: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декабря: День неизвестного солдата; Международный день инвалидов;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декабря: День добровольца (волонтера) в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9 декабря: День Героев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декабря: День Конституции Российской Федерации.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Январь: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25 января: День российского студенчества;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27 января: День </w:t>
      </w:r>
      <w:r w:rsidR="00E469BE" w:rsidRPr="00933CAF">
        <w:rPr>
          <w:rFonts w:ascii="Times New Roman" w:eastAsia="SchoolBookSanPin" w:hAnsi="Times New Roman"/>
          <w:sz w:val="28"/>
          <w:szCs w:val="28"/>
        </w:rPr>
        <w:t>полного освобождения</w:t>
      </w:r>
      <w:r w:rsidRPr="00933CAF">
        <w:rPr>
          <w:rFonts w:ascii="Times New Roman" w:eastAsia="SchoolBookSanPin" w:hAnsi="Times New Roman"/>
          <w:sz w:val="28"/>
          <w:szCs w:val="28"/>
        </w:rPr>
        <w:t xml:space="preserve"> Ленинграда</w:t>
      </w:r>
      <w:r w:rsidR="00E469BE" w:rsidRPr="00933CAF">
        <w:rPr>
          <w:rFonts w:ascii="Times New Roman" w:eastAsia="SchoolBookSanPin" w:hAnsi="Times New Roman"/>
          <w:sz w:val="28"/>
          <w:szCs w:val="28"/>
        </w:rPr>
        <w:t xml:space="preserve"> от фашистской блокады</w:t>
      </w:r>
      <w:r w:rsidRPr="00933CAF">
        <w:rPr>
          <w:rFonts w:ascii="Times New Roman" w:eastAsia="SchoolBookSanPin" w:hAnsi="Times New Roman"/>
          <w:sz w:val="28"/>
          <w:szCs w:val="28"/>
        </w:rPr>
        <w:t>, День освобождения Красной армией крупнейшего «лагеря смерти» Аушвиц-Биркенау (Освенцима) – День памяти жертв Холокоста.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Февраль: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 февраля: День разгрома советскими войсками немецко-фашистских войск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Сталинградской битве;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февраля: День российской науки;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15 февраля: День памяти о россиянах, исполнявших служебный долг</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за пределами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 февраля: Международный день родного языка;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23 февраля: День защитника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Март: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марта: Международный женский день;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 марта: День воссоединения Крыма с Россией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марта: Всемирный день театра.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Апрель:</w:t>
      </w:r>
    </w:p>
    <w:p w:rsidR="00CA2E26" w:rsidRPr="00933CAF" w:rsidRDefault="00E469BE"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апреля: День космонавтики;</w:t>
      </w:r>
    </w:p>
    <w:p w:rsidR="00E469BE" w:rsidRPr="00933CAF" w:rsidRDefault="00E469BE" w:rsidP="00E469BE">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19 апреля: День памяти о геноциде советского народа нацистами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их пособниками в годы Великой Отечественной войны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мая: Праздник Весны и Труда;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9 мая: День Победы;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мая: День детских общественных организаций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24 мая: День славянской письменности и культуры.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Июнь: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июня: День защиты детей;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июня: День русского языка;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июня: День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22 июня: День памяти и скорби;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июня: День молодежи.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Июль: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июля: День семьи, любви и верности.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Август:</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hAnsi="Times New Roman"/>
          <w:iCs/>
          <w:sz w:val="28"/>
          <w:szCs w:val="28"/>
        </w:rPr>
        <w:t>Вторая суббота августа</w:t>
      </w:r>
      <w:r w:rsidR="00CA2E26" w:rsidRPr="00933CAF">
        <w:rPr>
          <w:rFonts w:ascii="Times New Roman" w:eastAsia="SchoolBookSanPin" w:hAnsi="Times New Roman"/>
          <w:sz w:val="28"/>
          <w:szCs w:val="28"/>
        </w:rPr>
        <w:t>: День физкультурника;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22 августа: День Государственного флага Российской Федерации;</w:t>
      </w:r>
    </w:p>
    <w:p w:rsidR="00CA2E26" w:rsidRPr="0057686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августа: День российского кино.</w:t>
      </w:r>
    </w:p>
    <w:sectPr w:rsidR="00CA2E26" w:rsidRPr="0057686F" w:rsidSect="00CE5774">
      <w:headerReference w:type="default" r:id="rId10"/>
      <w:footerReference w:type="even" r:id="rId11"/>
      <w:footerReference w:type="default" r:id="rId12"/>
      <w:footerReference w:type="first" r:id="rId13"/>
      <w:pgSz w:w="11907" w:h="16840" w:code="9"/>
      <w:pgMar w:top="1134" w:right="567" w:bottom="1134"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4A7" w:rsidRDefault="004C04A7">
      <w:pPr>
        <w:spacing w:after="0" w:line="240" w:lineRule="auto"/>
      </w:pPr>
      <w:r>
        <w:separator/>
      </w:r>
    </w:p>
  </w:endnote>
  <w:endnote w:type="continuationSeparator" w:id="0">
    <w:p w:rsidR="004C04A7" w:rsidRDefault="004C0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Helvetica Neue">
    <w:altName w:val="Times New Roman"/>
    <w:charset w:val="00"/>
    <w:family w:val="roman"/>
    <w:pitch w:val="default"/>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Times New Roman"/>
    <w:panose1 w:val="00000000000000000000"/>
    <w:charset w:val="00"/>
    <w:family w:val="roman"/>
    <w:notTrueType/>
    <w:pitch w:val="variable"/>
    <w:sig w:usb0="00000001"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DA0" w:rsidRDefault="00C14DA0">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DA0" w:rsidRPr="00580A58" w:rsidRDefault="00C14DA0" w:rsidP="00CE5774">
    <w:pPr>
      <w:spacing w:after="0" w:line="240" w:lineRule="auto"/>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DA0" w:rsidRPr="00580A58" w:rsidRDefault="00C14DA0" w:rsidP="00580A58">
    <w:pPr>
      <w:spacing w:after="0" w:line="200" w:lineRule="exact"/>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4A7" w:rsidRDefault="004C04A7">
      <w:pPr>
        <w:spacing w:after="0" w:line="240" w:lineRule="auto"/>
      </w:pPr>
      <w:r>
        <w:separator/>
      </w:r>
    </w:p>
  </w:footnote>
  <w:footnote w:type="continuationSeparator" w:id="0">
    <w:p w:rsidR="004C04A7" w:rsidRDefault="004C04A7">
      <w:pPr>
        <w:spacing w:after="0" w:line="240" w:lineRule="auto"/>
      </w:pPr>
      <w:r>
        <w:continuationSeparator/>
      </w:r>
    </w:p>
  </w:footnote>
  <w:footnote w:id="1">
    <w:p w:rsidR="00C14DA0" w:rsidRPr="003850D6" w:rsidRDefault="00C14DA0" w:rsidP="003850D6">
      <w:pPr>
        <w:pStyle w:val="af5"/>
        <w:jc w:val="both"/>
        <w:rPr>
          <w:rFonts w:ascii="Times New Roman" w:hAnsi="Times New Roman"/>
          <w:sz w:val="24"/>
          <w:szCs w:val="24"/>
        </w:rPr>
      </w:pPr>
      <w:r w:rsidRPr="003850D6">
        <w:rPr>
          <w:rStyle w:val="af7"/>
          <w:rFonts w:ascii="Times New Roman" w:hAnsi="Times New Roman"/>
          <w:sz w:val="24"/>
          <w:szCs w:val="24"/>
        </w:rPr>
        <w:footnoteRef/>
      </w:r>
      <w:r w:rsidRPr="003850D6">
        <w:rPr>
          <w:rFonts w:ascii="Times New Roman" w:hAnsi="Times New Roman"/>
          <w:sz w:val="24"/>
          <w:szCs w:val="24"/>
        </w:rPr>
        <w:t xml:space="preserve"> </w:t>
      </w:r>
      <w:r w:rsidRPr="003850D6">
        <w:rPr>
          <w:rFonts w:ascii="Times New Roman" w:hAnsi="Times New Roman"/>
          <w:sz w:val="24"/>
          <w:szCs w:val="24"/>
          <w:lang w:eastAsia="en-US"/>
        </w:rPr>
        <w:t>Пункт 10</w:t>
      </w:r>
      <w:r w:rsidRPr="003850D6">
        <w:rPr>
          <w:rFonts w:ascii="Times New Roman" w:hAnsi="Times New Roman"/>
          <w:sz w:val="24"/>
          <w:szCs w:val="24"/>
          <w:vertAlign w:val="superscript"/>
          <w:lang w:eastAsia="en-US"/>
        </w:rPr>
        <w:t>1</w:t>
      </w:r>
      <w:r w:rsidRPr="003850D6">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3850D6">
        <w:rPr>
          <w:rFonts w:ascii="Times New Roman" w:hAnsi="Times New Roman"/>
          <w:sz w:val="24"/>
          <w:szCs w:val="24"/>
          <w:lang w:eastAsia="en-US"/>
        </w:rPr>
        <w:t>в Российской Федерации».</w:t>
      </w:r>
    </w:p>
  </w:footnote>
  <w:footnote w:id="2">
    <w:p w:rsidR="00C14DA0" w:rsidRPr="006C4D2C" w:rsidRDefault="00C14DA0" w:rsidP="00E874C3">
      <w:pPr>
        <w:pStyle w:val="af5"/>
        <w:jc w:val="both"/>
      </w:pPr>
      <w:r>
        <w:rPr>
          <w:rStyle w:val="af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1</w:t>
      </w:r>
      <w:r w:rsidRPr="006C4D2C">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C4D2C">
        <w:rPr>
          <w:rFonts w:ascii="Times New Roman" w:hAnsi="Times New Roman"/>
          <w:sz w:val="24"/>
          <w:szCs w:val="24"/>
        </w:rPr>
        <w:t>в Российской Федерации».</w:t>
      </w:r>
    </w:p>
  </w:footnote>
  <w:footnote w:id="3">
    <w:p w:rsidR="00C14DA0" w:rsidRPr="006C4D2C" w:rsidRDefault="00C14DA0" w:rsidP="00E874C3">
      <w:pPr>
        <w:pStyle w:val="af5"/>
        <w:jc w:val="both"/>
      </w:pPr>
      <w:r>
        <w:rPr>
          <w:rStyle w:val="af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3</w:t>
      </w:r>
      <w:r w:rsidRPr="006C4D2C">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C4D2C">
        <w:rPr>
          <w:rFonts w:ascii="Times New Roman" w:hAnsi="Times New Roman"/>
          <w:sz w:val="24"/>
          <w:szCs w:val="24"/>
        </w:rPr>
        <w:t>в Российской Федерации».</w:t>
      </w:r>
    </w:p>
  </w:footnote>
  <w:footnote w:id="4">
    <w:p w:rsidR="00C14DA0" w:rsidRPr="00F46D62" w:rsidRDefault="00C14DA0" w:rsidP="00E874C3">
      <w:pPr>
        <w:widowControl/>
        <w:autoSpaceDE w:val="0"/>
        <w:autoSpaceDN w:val="0"/>
        <w:adjustRightInd w:val="0"/>
        <w:spacing w:after="0" w:line="240" w:lineRule="auto"/>
        <w:jc w:val="both"/>
        <w:rPr>
          <w:rFonts w:ascii="Times New Roman" w:hAnsi="Times New Roman"/>
          <w:sz w:val="28"/>
          <w:szCs w:val="24"/>
        </w:rPr>
      </w:pPr>
      <w:r>
        <w:rPr>
          <w:rStyle w:val="af7"/>
        </w:rPr>
        <w:footnoteRef/>
      </w:r>
      <w:r w:rsidRPr="00BC3A5B">
        <w:t xml:space="preserve"> </w:t>
      </w:r>
      <w:r w:rsidRPr="005F756C">
        <w:rPr>
          <w:rFonts w:ascii="Times New Roman" w:hAnsi="Times New Roman"/>
          <w:sz w:val="24"/>
          <w:szCs w:val="24"/>
        </w:rPr>
        <w:t xml:space="preserve">Пункт </w:t>
      </w:r>
      <w:r>
        <w:rPr>
          <w:rFonts w:ascii="Times New Roman" w:hAnsi="Times New Roman"/>
          <w:sz w:val="24"/>
          <w:szCs w:val="24"/>
        </w:rPr>
        <w:t>29</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нного приказом Министерства просвещения Российской Федерации</w:t>
      </w:r>
      <w:r>
        <w:rPr>
          <w:rFonts w:ascii="Times New Roman" w:hAnsi="Times New Roman"/>
          <w:sz w:val="24"/>
          <w:szCs w:val="24"/>
        </w:rPr>
        <w:t xml:space="preserve"> </w:t>
      </w:r>
      <w:r w:rsidRPr="005F756C">
        <w:rPr>
          <w:rFonts w:ascii="Times New Roman" w:hAnsi="Times New Roman"/>
          <w:sz w:val="24"/>
          <w:szCs w:val="24"/>
        </w:rPr>
        <w:t xml:space="preserve">от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86</w:t>
      </w:r>
      <w:r w:rsidRPr="005F756C">
        <w:rPr>
          <w:rFonts w:ascii="Times New Roman" w:hAnsi="Times New Roman"/>
          <w:sz w:val="24"/>
          <w:szCs w:val="24"/>
        </w:rPr>
        <w:t xml:space="preserve"> (зарегистрирован Министерством юстиции Российской Федерации</w:t>
      </w:r>
      <w:r>
        <w:rPr>
          <w:rFonts w:ascii="Times New Roman" w:hAnsi="Times New Roman"/>
          <w:sz w:val="24"/>
          <w:szCs w:val="24"/>
        </w:rPr>
        <w:t xml:space="preserve"> </w:t>
      </w:r>
      <w:r w:rsidRPr="005F756C">
        <w:rPr>
          <w:rFonts w:ascii="Times New Roman" w:hAnsi="Times New Roman"/>
          <w:sz w:val="24"/>
          <w:szCs w:val="24"/>
        </w:rPr>
        <w:t xml:space="preserve">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64100)</w:t>
      </w:r>
      <w:r>
        <w:rPr>
          <w:rFonts w:ascii="Times New Roman" w:hAnsi="Times New Roman"/>
          <w:sz w:val="24"/>
          <w:szCs w:val="24"/>
        </w:rPr>
        <w:t>, с изменениями, внесенными п</w:t>
      </w:r>
      <w:r w:rsidRPr="00F46D62">
        <w:rPr>
          <w:rFonts w:ascii="Times New Roman" w:hAnsi="Times New Roman"/>
          <w:sz w:val="24"/>
          <w:szCs w:val="24"/>
        </w:rPr>
        <w:t>риказ</w:t>
      </w:r>
      <w:r>
        <w:rPr>
          <w:rFonts w:ascii="Times New Roman" w:hAnsi="Times New Roman"/>
          <w:sz w:val="24"/>
          <w:szCs w:val="24"/>
        </w:rPr>
        <w:t>ом</w:t>
      </w:r>
      <w:r w:rsidRPr="00F46D62">
        <w:rPr>
          <w:rFonts w:ascii="Times New Roman" w:hAnsi="Times New Roman"/>
          <w:sz w:val="24"/>
          <w:szCs w:val="24"/>
        </w:rPr>
        <w:t xml:space="preserve"> Мин</w:t>
      </w:r>
      <w:r>
        <w:rPr>
          <w:rFonts w:ascii="Times New Roman" w:hAnsi="Times New Roman"/>
          <w:sz w:val="24"/>
          <w:szCs w:val="24"/>
        </w:rPr>
        <w:t xml:space="preserve">истерства </w:t>
      </w:r>
      <w:r w:rsidRPr="00F46D62">
        <w:rPr>
          <w:rFonts w:ascii="Times New Roman" w:hAnsi="Times New Roman"/>
          <w:sz w:val="24"/>
          <w:szCs w:val="24"/>
        </w:rPr>
        <w:t>просвещения Росси</w:t>
      </w:r>
      <w:r>
        <w:rPr>
          <w:rFonts w:ascii="Times New Roman" w:hAnsi="Times New Roman"/>
          <w:sz w:val="24"/>
          <w:szCs w:val="24"/>
        </w:rPr>
        <w:t>йской Федерации</w:t>
      </w:r>
      <w:r w:rsidRPr="00F46D62">
        <w:rPr>
          <w:rFonts w:ascii="Times New Roman" w:hAnsi="Times New Roman"/>
          <w:sz w:val="24"/>
          <w:szCs w:val="24"/>
        </w:rPr>
        <w:t xml:space="preserve"> от 18</w:t>
      </w:r>
      <w:r>
        <w:rPr>
          <w:rFonts w:ascii="Times New Roman" w:hAnsi="Times New Roman"/>
          <w:sz w:val="24"/>
          <w:szCs w:val="24"/>
        </w:rPr>
        <w:t xml:space="preserve"> июля </w:t>
      </w:r>
      <w:r w:rsidRPr="00F46D62">
        <w:rPr>
          <w:rFonts w:ascii="Times New Roman" w:hAnsi="Times New Roman"/>
          <w:sz w:val="24"/>
          <w:szCs w:val="24"/>
        </w:rPr>
        <w:t xml:space="preserve">2022 </w:t>
      </w:r>
      <w:r>
        <w:rPr>
          <w:rFonts w:ascii="Times New Roman" w:hAnsi="Times New Roman"/>
          <w:sz w:val="24"/>
          <w:szCs w:val="24"/>
        </w:rPr>
        <w:t>г. №</w:t>
      </w:r>
      <w:r w:rsidRPr="00F46D62">
        <w:rPr>
          <w:rFonts w:ascii="Times New Roman" w:hAnsi="Times New Roman"/>
          <w:sz w:val="24"/>
          <w:szCs w:val="24"/>
        </w:rPr>
        <w:t xml:space="preserve"> 569 (</w:t>
      </w:r>
      <w:r>
        <w:rPr>
          <w:rFonts w:ascii="Times New Roman" w:hAnsi="Times New Roman"/>
          <w:sz w:val="24"/>
          <w:szCs w:val="24"/>
        </w:rPr>
        <w:t>зарегистрирован</w:t>
      </w:r>
      <w:r w:rsidRPr="00F46D62">
        <w:rPr>
          <w:rFonts w:ascii="Times New Roman" w:hAnsi="Times New Roman"/>
          <w:sz w:val="24"/>
          <w:szCs w:val="24"/>
        </w:rPr>
        <w:t xml:space="preserve"> Мин</w:t>
      </w:r>
      <w:r>
        <w:rPr>
          <w:rFonts w:ascii="Times New Roman" w:hAnsi="Times New Roman"/>
          <w:sz w:val="24"/>
          <w:szCs w:val="24"/>
        </w:rPr>
        <w:t>истерством юстиции</w:t>
      </w:r>
      <w:r w:rsidRPr="00F46D62">
        <w:rPr>
          <w:rFonts w:ascii="Times New Roman" w:hAnsi="Times New Roman"/>
          <w:sz w:val="24"/>
          <w:szCs w:val="24"/>
        </w:rPr>
        <w:t xml:space="preserve"> Росси</w:t>
      </w:r>
      <w:r>
        <w:rPr>
          <w:rFonts w:ascii="Times New Roman" w:hAnsi="Times New Roman"/>
          <w:sz w:val="24"/>
          <w:szCs w:val="24"/>
        </w:rPr>
        <w:t>йской Федерации</w:t>
      </w:r>
      <w:r w:rsidRPr="00F46D62">
        <w:rPr>
          <w:rFonts w:ascii="Times New Roman" w:hAnsi="Times New Roman"/>
          <w:sz w:val="24"/>
          <w:szCs w:val="24"/>
        </w:rPr>
        <w:t xml:space="preserve"> 17</w:t>
      </w:r>
      <w:r>
        <w:rPr>
          <w:rFonts w:ascii="Times New Roman" w:hAnsi="Times New Roman"/>
          <w:sz w:val="24"/>
          <w:szCs w:val="24"/>
        </w:rPr>
        <w:t xml:space="preserve"> августа </w:t>
      </w:r>
      <w:r w:rsidRPr="00F46D62">
        <w:rPr>
          <w:rFonts w:ascii="Times New Roman" w:hAnsi="Times New Roman"/>
          <w:sz w:val="24"/>
          <w:szCs w:val="24"/>
        </w:rPr>
        <w:t xml:space="preserve">2022 </w:t>
      </w:r>
      <w:r>
        <w:rPr>
          <w:rFonts w:ascii="Times New Roman" w:hAnsi="Times New Roman"/>
          <w:sz w:val="24"/>
          <w:szCs w:val="24"/>
        </w:rPr>
        <w:t>г., регистрационный №</w:t>
      </w:r>
      <w:r w:rsidRPr="00F46D62">
        <w:rPr>
          <w:rFonts w:ascii="Times New Roman" w:hAnsi="Times New Roman"/>
          <w:sz w:val="24"/>
          <w:szCs w:val="24"/>
        </w:rPr>
        <w:t xml:space="preserve"> 69676)</w:t>
      </w:r>
      <w:r>
        <w:rPr>
          <w:rFonts w:ascii="Times New Roman" w:hAnsi="Times New Roman"/>
          <w:sz w:val="24"/>
          <w:szCs w:val="24"/>
        </w:rPr>
        <w:t xml:space="preserve"> (далее – ФГОС НОО, утверждённый приказом № 286)</w:t>
      </w:r>
      <w:r w:rsidRPr="00F46D62">
        <w:rPr>
          <w:rFonts w:ascii="Times New Roman" w:hAnsi="Times New Roman"/>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е</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октября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 </w:t>
      </w:r>
      <w:r>
        <w:rPr>
          <w:rFonts w:ascii="Times New Roman" w:hAnsi="Times New Roman"/>
          <w:sz w:val="24"/>
          <w:szCs w:val="24"/>
        </w:rPr>
        <w:t>373</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12</w:t>
      </w:r>
      <w:r w:rsidRPr="005F756C">
        <w:rPr>
          <w:rFonts w:ascii="Times New Roman" w:hAnsi="Times New Roman"/>
          <w:sz w:val="24"/>
          <w:szCs w:val="24"/>
        </w:rPr>
        <w:t xml:space="preserve"> </w:t>
      </w:r>
      <w:r>
        <w:rPr>
          <w:rFonts w:ascii="Times New Roman" w:hAnsi="Times New Roman"/>
          <w:sz w:val="24"/>
          <w:szCs w:val="24"/>
        </w:rPr>
        <w:t>декабря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регистрационный № </w:t>
      </w:r>
      <w:r>
        <w:rPr>
          <w:rFonts w:ascii="Times New Roman" w:hAnsi="Times New Roman"/>
          <w:sz w:val="24"/>
          <w:szCs w:val="24"/>
          <w:lang w:eastAsia="ru-RU"/>
        </w:rPr>
        <w:t>15785</w:t>
      </w:r>
      <w:r w:rsidRPr="005F756C">
        <w:rPr>
          <w:rFonts w:ascii="Times New Roman" w:hAnsi="Times New Roman"/>
          <w:sz w:val="24"/>
          <w:szCs w:val="24"/>
        </w:rPr>
        <w:t>)</w:t>
      </w:r>
      <w:r>
        <w:rPr>
          <w:rFonts w:ascii="Times New Roman" w:hAnsi="Times New Roman"/>
          <w:sz w:val="24"/>
          <w:szCs w:val="24"/>
        </w:rPr>
        <w:t>,</w:t>
      </w:r>
      <w:r w:rsidRPr="008E7DF0">
        <w:rPr>
          <w:rFonts w:ascii="Times New Roman" w:hAnsi="Times New Roman"/>
          <w:sz w:val="24"/>
          <w:szCs w:val="24"/>
          <w:lang w:eastAsia="ru-RU"/>
        </w:rPr>
        <w:t xml:space="preserve"> </w:t>
      </w:r>
      <w:r>
        <w:rPr>
          <w:rFonts w:ascii="Times New Roman" w:hAnsi="Times New Roman"/>
          <w:sz w:val="24"/>
          <w:szCs w:val="24"/>
          <w:lang w:eastAsia="ru-RU"/>
        </w:rPr>
        <w:t xml:space="preserve">с изменениями, внесенными приказами Министерства образования и науки Российской Федерации от 26 ноября </w:t>
      </w:r>
      <w:r w:rsidRPr="00F3188A">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 № 19707), от 22 сентября 2011 г. № 2357 (зарегистрирован Министерством </w:t>
      </w:r>
      <w:r w:rsidRPr="00F3188A">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6 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eastAsia="ru-RU"/>
        </w:rPr>
        <w:t>от 11</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 xml:space="preserve">г. № 712 (зарегистрирован </w:t>
      </w:r>
      <w:r w:rsidRPr="008E7DF0">
        <w:rPr>
          <w:rFonts w:ascii="Times New Roman" w:hAnsi="Times New Roman"/>
          <w:sz w:val="24"/>
          <w:szCs w:val="24"/>
          <w:lang w:eastAsia="ru-RU"/>
        </w:rPr>
        <w:t>Мин</w:t>
      </w:r>
      <w:r>
        <w:rPr>
          <w:rFonts w:ascii="Times New Roman" w:hAnsi="Times New Roman"/>
          <w:sz w:val="24"/>
          <w:szCs w:val="24"/>
          <w:lang w:eastAsia="ru-RU"/>
        </w:rPr>
        <w:t>истерством юстиции</w:t>
      </w:r>
      <w:r w:rsidRPr="008E7DF0">
        <w:rPr>
          <w:rFonts w:ascii="Times New Roman" w:hAnsi="Times New Roman"/>
          <w:sz w:val="24"/>
          <w:szCs w:val="24"/>
          <w:lang w:eastAsia="ru-RU"/>
        </w:rPr>
        <w:t xml:space="preserve"> Росси</w:t>
      </w:r>
      <w:r>
        <w:rPr>
          <w:rFonts w:ascii="Times New Roman" w:hAnsi="Times New Roman"/>
          <w:sz w:val="24"/>
          <w:szCs w:val="24"/>
          <w:lang w:eastAsia="ru-RU"/>
        </w:rPr>
        <w:t>йской Федерации</w:t>
      </w:r>
      <w:r w:rsidRPr="008E7DF0">
        <w:rPr>
          <w:rFonts w:ascii="Times New Roman" w:hAnsi="Times New Roman"/>
          <w:sz w:val="24"/>
          <w:szCs w:val="24"/>
          <w:lang w:eastAsia="ru-RU"/>
        </w:rPr>
        <w:t xml:space="preserve"> 25</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г., регистрационный №</w:t>
      </w:r>
      <w:r w:rsidRPr="008E7DF0">
        <w:rPr>
          <w:rFonts w:ascii="Times New Roman" w:hAnsi="Times New Roman"/>
          <w:sz w:val="24"/>
          <w:szCs w:val="24"/>
          <w:lang w:eastAsia="ru-RU"/>
        </w:rPr>
        <w:t xml:space="preserve"> 61828)</w:t>
      </w:r>
      <w:r w:rsidRPr="00BB34B9">
        <w:rPr>
          <w:rFonts w:ascii="Times New Roman" w:hAnsi="Times New Roman"/>
          <w:sz w:val="24"/>
          <w:szCs w:val="24"/>
        </w:rPr>
        <w:t xml:space="preserve"> </w:t>
      </w:r>
      <w:r>
        <w:rPr>
          <w:rFonts w:ascii="Times New Roman" w:hAnsi="Times New Roman"/>
          <w:sz w:val="24"/>
          <w:szCs w:val="24"/>
        </w:rPr>
        <w:t>(далее – ФГОС НОО, утверждённый приказом № 373)</w:t>
      </w:r>
      <w:r>
        <w:rPr>
          <w:rFonts w:ascii="Times New Roman" w:hAnsi="Times New Roman"/>
          <w:sz w:val="24"/>
          <w:szCs w:val="24"/>
          <w:lang w:eastAsia="ru-RU"/>
        </w:rPr>
        <w:t>.</w:t>
      </w:r>
    </w:p>
  </w:footnote>
  <w:footnote w:id="5">
    <w:p w:rsidR="00C14DA0" w:rsidRPr="00BC3A5B" w:rsidRDefault="00C14DA0" w:rsidP="00E874C3">
      <w:pPr>
        <w:widowControl/>
        <w:autoSpaceDE w:val="0"/>
        <w:autoSpaceDN w:val="0"/>
        <w:adjustRightInd w:val="0"/>
        <w:spacing w:after="0" w:line="240" w:lineRule="auto"/>
        <w:jc w:val="both"/>
      </w:pPr>
      <w:r>
        <w:rPr>
          <w:rStyle w:val="af7"/>
        </w:rPr>
        <w:footnoteRef/>
      </w:r>
      <w:r w:rsidRPr="00BC3A5B">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6">
    <w:p w:rsidR="00C14DA0" w:rsidRPr="009516E7" w:rsidRDefault="00C14DA0" w:rsidP="00E874C3">
      <w:pPr>
        <w:widowControl/>
        <w:autoSpaceDE w:val="0"/>
        <w:autoSpaceDN w:val="0"/>
        <w:adjustRightInd w:val="0"/>
        <w:spacing w:after="0" w:line="240" w:lineRule="auto"/>
        <w:jc w:val="both"/>
      </w:pPr>
      <w:r>
        <w:rPr>
          <w:rStyle w:val="af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7">
    <w:p w:rsidR="00C14DA0" w:rsidRPr="009516E7" w:rsidRDefault="00C14DA0" w:rsidP="00E874C3">
      <w:pPr>
        <w:widowControl/>
        <w:autoSpaceDE w:val="0"/>
        <w:autoSpaceDN w:val="0"/>
        <w:adjustRightInd w:val="0"/>
        <w:spacing w:after="0" w:line="240" w:lineRule="auto"/>
        <w:jc w:val="both"/>
      </w:pPr>
      <w:r>
        <w:rPr>
          <w:rStyle w:val="af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8">
    <w:p w:rsidR="00C14DA0" w:rsidRPr="006C4D2C" w:rsidRDefault="00C14DA0"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9">
    <w:p w:rsidR="00C14DA0" w:rsidRPr="006C4D2C" w:rsidRDefault="00C14DA0"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0">
    <w:p w:rsidR="00C14DA0" w:rsidRPr="009C155C" w:rsidRDefault="00C14DA0" w:rsidP="00E874C3">
      <w:pPr>
        <w:widowControl/>
        <w:autoSpaceDE w:val="0"/>
        <w:autoSpaceDN w:val="0"/>
        <w:adjustRightInd w:val="0"/>
        <w:spacing w:after="0" w:line="240" w:lineRule="auto"/>
        <w:jc w:val="both"/>
        <w:rPr>
          <w:sz w:val="24"/>
          <w:szCs w:val="24"/>
        </w:rPr>
      </w:pPr>
      <w:r>
        <w:rPr>
          <w:rStyle w:val="af7"/>
        </w:rPr>
        <w:footnoteRef/>
      </w:r>
      <w:r w:rsidRPr="0094134E">
        <w:t xml:space="preserve"> </w:t>
      </w:r>
      <w:r w:rsidRPr="009C155C">
        <w:rPr>
          <w:rFonts w:ascii="Times New Roman" w:hAnsi="Times New Roman"/>
          <w:sz w:val="24"/>
          <w:szCs w:val="24"/>
          <w:lang w:eastAsia="ru-RU"/>
        </w:rPr>
        <w:t>Указ Президента Р</w:t>
      </w:r>
      <w:r>
        <w:rPr>
          <w:rFonts w:ascii="Times New Roman" w:hAnsi="Times New Roman"/>
          <w:sz w:val="24"/>
          <w:szCs w:val="24"/>
          <w:lang w:eastAsia="ru-RU"/>
        </w:rPr>
        <w:t xml:space="preserve">оссийской </w:t>
      </w:r>
      <w:r w:rsidRPr="009C155C">
        <w:rPr>
          <w:rFonts w:ascii="Times New Roman" w:hAnsi="Times New Roman"/>
          <w:sz w:val="24"/>
          <w:szCs w:val="24"/>
          <w:lang w:eastAsia="ru-RU"/>
        </w:rPr>
        <w:t>Ф</w:t>
      </w:r>
      <w:r>
        <w:rPr>
          <w:rFonts w:ascii="Times New Roman" w:hAnsi="Times New Roman"/>
          <w:sz w:val="24"/>
          <w:szCs w:val="24"/>
          <w:lang w:eastAsia="ru-RU"/>
        </w:rPr>
        <w:t>едерации</w:t>
      </w:r>
      <w:r w:rsidRPr="009C155C">
        <w:rPr>
          <w:rFonts w:ascii="Times New Roman" w:hAnsi="Times New Roman"/>
          <w:sz w:val="24"/>
          <w:szCs w:val="24"/>
          <w:lang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eastAsia="ru-RU"/>
        </w:rPr>
        <w:t>.</w:t>
      </w:r>
      <w:r w:rsidRPr="009C155C">
        <w:rPr>
          <w:rFonts w:ascii="Times New Roman" w:hAnsi="Times New Roman"/>
          <w:sz w:val="24"/>
          <w:szCs w:val="24"/>
          <w:lang w:eastAsia="ru-RU"/>
        </w:rPr>
        <w:t xml:space="preserve"> </w:t>
      </w:r>
    </w:p>
  </w:footnote>
  <w:footnote w:id="11">
    <w:p w:rsidR="00C14DA0" w:rsidRPr="006C4D2C" w:rsidRDefault="00C14DA0"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2">
    <w:p w:rsidR="00C14DA0" w:rsidRPr="006C4D2C" w:rsidRDefault="00C14DA0"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3">
    <w:p w:rsidR="00C14DA0" w:rsidRPr="006C4D2C" w:rsidRDefault="00C14DA0"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4">
    <w:p w:rsidR="00C14DA0" w:rsidRPr="00C77D24" w:rsidRDefault="00C14DA0" w:rsidP="00EC70BE">
      <w:pPr>
        <w:pStyle w:val="af5"/>
      </w:pPr>
      <w:r>
        <w:rPr>
          <w:rStyle w:val="af7"/>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5">
    <w:p w:rsidR="00C14DA0" w:rsidRDefault="00C14DA0" w:rsidP="00EC70BE">
      <w:pPr>
        <w:pStyle w:val="af5"/>
        <w:jc w:val="both"/>
      </w:pPr>
      <w:r w:rsidRPr="00C77D24">
        <w:rPr>
          <w:rStyle w:val="af7"/>
        </w:rPr>
        <w:footnoteRef/>
      </w:r>
      <w:r w:rsidRPr="00C77D24">
        <w:t xml:space="preserve"> </w:t>
      </w:r>
      <w:r w:rsidRPr="00C77D24">
        <w:rPr>
          <w:rFonts w:ascii="Times New Roman" w:hAnsi="Times New Roman"/>
          <w:sz w:val="24"/>
          <w:szCs w:val="24"/>
        </w:rPr>
        <w:t>Статья 59 Федерального закона от 29 декабря 2012 г. № 273-ФЗ «Об образовании</w:t>
      </w:r>
      <w:r>
        <w:rPr>
          <w:rFonts w:ascii="Times New Roman" w:hAnsi="Times New Roman"/>
          <w:sz w:val="24"/>
          <w:szCs w:val="24"/>
        </w:rPr>
        <w:t xml:space="preserve"> </w:t>
      </w:r>
      <w:r w:rsidRPr="00C77D24">
        <w:rPr>
          <w:rFonts w:ascii="Times New Roman" w:hAnsi="Times New Roman"/>
          <w:sz w:val="24"/>
          <w:szCs w:val="24"/>
        </w:rPr>
        <w:t>в Российской Федерации».</w:t>
      </w:r>
    </w:p>
    <w:p w:rsidR="00C14DA0" w:rsidRDefault="00C14DA0" w:rsidP="00EC70BE">
      <w:pPr>
        <w:pStyle w:val="af5"/>
        <w:tabs>
          <w:tab w:val="left" w:pos="3431"/>
        </w:tabs>
      </w:pPr>
      <w:r>
        <w:tab/>
      </w:r>
    </w:p>
  </w:footnote>
  <w:footnote w:id="16">
    <w:p w:rsidR="00C14DA0" w:rsidRPr="00B10427" w:rsidRDefault="00C14DA0" w:rsidP="00366161">
      <w:pPr>
        <w:pStyle w:val="af5"/>
        <w:rPr>
          <w:rFonts w:ascii="Times New Roman" w:hAnsi="Times New Roman"/>
          <w:sz w:val="24"/>
          <w:szCs w:val="24"/>
        </w:rPr>
      </w:pPr>
      <w:r w:rsidRPr="00B10427">
        <w:rPr>
          <w:rStyle w:val="af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w:t>
      </w:r>
      <w:r>
        <w:rPr>
          <w:rFonts w:ascii="Times New Roman" w:hAnsi="Times New Roman"/>
          <w:sz w:val="24"/>
          <w:szCs w:val="24"/>
        </w:rPr>
        <w:t xml:space="preserve"> </w:t>
      </w:r>
      <w:r w:rsidRPr="00B10427">
        <w:rPr>
          <w:rFonts w:ascii="Times New Roman" w:hAnsi="Times New Roman"/>
          <w:sz w:val="24"/>
          <w:szCs w:val="24"/>
        </w:rP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DA0" w:rsidRPr="00D32190" w:rsidRDefault="00C14DA0" w:rsidP="00CE5774">
    <w:pPr>
      <w:pStyle w:val="a6"/>
      <w:jc w:val="center"/>
      <w:rPr>
        <w:rFonts w:ascii="Times New Roman" w:hAnsi="Times New Roman"/>
        <w:sz w:val="24"/>
        <w:szCs w:val="24"/>
      </w:rPr>
    </w:pPr>
    <w:r w:rsidRPr="00D32190">
      <w:rPr>
        <w:rFonts w:ascii="Times New Roman" w:hAnsi="Times New Roman"/>
        <w:sz w:val="24"/>
        <w:szCs w:val="24"/>
      </w:rPr>
      <w:fldChar w:fldCharType="begin"/>
    </w:r>
    <w:r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442D05">
      <w:rPr>
        <w:rFonts w:ascii="Times New Roman" w:hAnsi="Times New Roman"/>
        <w:noProof/>
        <w:sz w:val="24"/>
        <w:szCs w:val="24"/>
      </w:rPr>
      <w:t>677</w:t>
    </w:r>
    <w:r w:rsidRPr="00D32190">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E283010"/>
    <w:lvl w:ilvl="0">
      <w:numFmt w:val="decimal"/>
      <w:lvlText w:val="*"/>
      <w:lvlJc w:val="left"/>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4">
    <w:nsid w:val="00000004"/>
    <w:multiLevelType w:val="singleLevel"/>
    <w:tmpl w:val="00000004"/>
    <w:name w:val="WW8Num4"/>
    <w:lvl w:ilvl="0">
      <w:start w:val="1"/>
      <w:numFmt w:val="decimal"/>
      <w:lvlText w:val="%1."/>
      <w:lvlJc w:val="left"/>
      <w:pPr>
        <w:tabs>
          <w:tab w:val="num" w:pos="0"/>
        </w:tabs>
        <w:ind w:left="720" w:hanging="360"/>
      </w:p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6">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8">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7">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8">
    <w:nsid w:val="02163DBD"/>
    <w:multiLevelType w:val="hybridMultilevel"/>
    <w:tmpl w:val="8F566C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026DE1"/>
    <w:multiLevelType w:val="hybridMultilevel"/>
    <w:tmpl w:val="4CF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DA5EA9"/>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DF1957"/>
    <w:multiLevelType w:val="hybridMultilevel"/>
    <w:tmpl w:val="95A43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0CF1AAE"/>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213EB8"/>
    <w:multiLevelType w:val="multilevel"/>
    <w:tmpl w:val="C2B2A2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4B353FA"/>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7142AC"/>
    <w:multiLevelType w:val="hybridMultilevel"/>
    <w:tmpl w:val="1192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65F6AB7"/>
    <w:multiLevelType w:val="hybridMultilevel"/>
    <w:tmpl w:val="03263182"/>
    <w:lvl w:ilvl="0" w:tplc="B75E368C">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183144CD"/>
    <w:multiLevelType w:val="multilevel"/>
    <w:tmpl w:val="73DC4FC8"/>
    <w:lvl w:ilvl="0">
      <w:start w:val="6"/>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86A5008"/>
    <w:multiLevelType w:val="multilevel"/>
    <w:tmpl w:val="15908094"/>
    <w:lvl w:ilvl="0">
      <w:start w:val="1"/>
      <w:numFmt w:val="bullet"/>
      <w:lvlText w:val=""/>
      <w:lvlJc w:val="left"/>
      <w:pPr>
        <w:ind w:left="1496" w:hanging="360"/>
      </w:pPr>
      <w:rPr>
        <w:rFonts w:ascii="Symbol" w:hAnsi="Symbol" w:hint="default"/>
      </w:rPr>
    </w:lvl>
    <w:lvl w:ilvl="1">
      <w:start w:val="1"/>
      <w:numFmt w:val="bullet"/>
      <w:lvlText w:val="o"/>
      <w:lvlJc w:val="left"/>
      <w:pPr>
        <w:ind w:left="2216" w:hanging="360"/>
      </w:pPr>
      <w:rPr>
        <w:rFonts w:ascii="Courier New" w:hAnsi="Courier New" w:cs="Courier New" w:hint="default"/>
      </w:rPr>
    </w:lvl>
    <w:lvl w:ilvl="2">
      <w:start w:val="1"/>
      <w:numFmt w:val="bullet"/>
      <w:lvlText w:val=""/>
      <w:lvlJc w:val="left"/>
      <w:pPr>
        <w:ind w:left="2936" w:hanging="360"/>
      </w:pPr>
      <w:rPr>
        <w:rFonts w:ascii="Wingdings" w:hAnsi="Wingdings" w:hint="default"/>
      </w:rPr>
    </w:lvl>
    <w:lvl w:ilvl="3">
      <w:start w:val="1"/>
      <w:numFmt w:val="bullet"/>
      <w:lvlText w:val=""/>
      <w:lvlJc w:val="left"/>
      <w:pPr>
        <w:ind w:left="3656" w:hanging="360"/>
      </w:pPr>
      <w:rPr>
        <w:rFonts w:ascii="Symbol" w:hAnsi="Symbol" w:hint="default"/>
      </w:rPr>
    </w:lvl>
    <w:lvl w:ilvl="4">
      <w:start w:val="1"/>
      <w:numFmt w:val="bullet"/>
      <w:lvlText w:val="o"/>
      <w:lvlJc w:val="left"/>
      <w:pPr>
        <w:ind w:left="4376" w:hanging="360"/>
      </w:pPr>
      <w:rPr>
        <w:rFonts w:ascii="Courier New" w:hAnsi="Courier New" w:cs="Courier New" w:hint="default"/>
      </w:rPr>
    </w:lvl>
    <w:lvl w:ilvl="5">
      <w:start w:val="1"/>
      <w:numFmt w:val="bullet"/>
      <w:lvlText w:val=""/>
      <w:lvlJc w:val="left"/>
      <w:pPr>
        <w:ind w:left="5096" w:hanging="360"/>
      </w:pPr>
      <w:rPr>
        <w:rFonts w:ascii="Wingdings" w:hAnsi="Wingdings" w:hint="default"/>
      </w:rPr>
    </w:lvl>
    <w:lvl w:ilvl="6">
      <w:start w:val="1"/>
      <w:numFmt w:val="bullet"/>
      <w:lvlText w:val=""/>
      <w:lvlJc w:val="left"/>
      <w:pPr>
        <w:ind w:left="5816" w:hanging="360"/>
      </w:pPr>
      <w:rPr>
        <w:rFonts w:ascii="Symbol" w:hAnsi="Symbol" w:hint="default"/>
      </w:rPr>
    </w:lvl>
    <w:lvl w:ilvl="7">
      <w:start w:val="1"/>
      <w:numFmt w:val="bullet"/>
      <w:lvlText w:val="o"/>
      <w:lvlJc w:val="left"/>
      <w:pPr>
        <w:ind w:left="6536" w:hanging="360"/>
      </w:pPr>
      <w:rPr>
        <w:rFonts w:ascii="Courier New" w:hAnsi="Courier New" w:cs="Courier New" w:hint="default"/>
      </w:rPr>
    </w:lvl>
    <w:lvl w:ilvl="8">
      <w:start w:val="1"/>
      <w:numFmt w:val="bullet"/>
      <w:lvlText w:val=""/>
      <w:lvlJc w:val="left"/>
      <w:pPr>
        <w:ind w:left="7256" w:hanging="360"/>
      </w:pPr>
      <w:rPr>
        <w:rFonts w:ascii="Wingdings" w:hAnsi="Wingdings" w:hint="default"/>
      </w:rPr>
    </w:lvl>
  </w:abstractNum>
  <w:abstractNum w:abstractNumId="31">
    <w:nsid w:val="1E125900"/>
    <w:multiLevelType w:val="hybridMultilevel"/>
    <w:tmpl w:val="6140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670F9C"/>
    <w:multiLevelType w:val="multilevel"/>
    <w:tmpl w:val="2848DF50"/>
    <w:lvl w:ilvl="0">
      <w:start w:val="1"/>
      <w:numFmt w:val="decimal"/>
      <w:lvlText w:val="%1."/>
      <w:lvlJc w:val="left"/>
      <w:pPr>
        <w:ind w:left="853"/>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9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26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33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409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81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55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62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9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33">
    <w:nsid w:val="23A52BD3"/>
    <w:multiLevelType w:val="hybridMultilevel"/>
    <w:tmpl w:val="C1B825BA"/>
    <w:lvl w:ilvl="0" w:tplc="9F307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4F04AD5"/>
    <w:multiLevelType w:val="hybridMultilevel"/>
    <w:tmpl w:val="0A280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7F4B7C"/>
    <w:multiLevelType w:val="hybridMultilevel"/>
    <w:tmpl w:val="C82E048A"/>
    <w:lvl w:ilvl="0" w:tplc="51DE4C62">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6">
    <w:nsid w:val="2A5379A5"/>
    <w:multiLevelType w:val="hybridMultilevel"/>
    <w:tmpl w:val="11A89F66"/>
    <w:lvl w:ilvl="0" w:tplc="75DA9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5D4393"/>
    <w:multiLevelType w:val="hybridMultilevel"/>
    <w:tmpl w:val="BCD2427C"/>
    <w:lvl w:ilvl="0" w:tplc="5FC8EF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2E217144"/>
    <w:multiLevelType w:val="hybridMultilevel"/>
    <w:tmpl w:val="4EAC84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23D114D"/>
    <w:multiLevelType w:val="hybridMultilevel"/>
    <w:tmpl w:val="07ACAF4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27253E"/>
    <w:multiLevelType w:val="multilevel"/>
    <w:tmpl w:val="3E27253E"/>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F084F6D"/>
    <w:multiLevelType w:val="hybridMultilevel"/>
    <w:tmpl w:val="F3B64BDC"/>
    <w:lvl w:ilvl="0" w:tplc="565A29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1A6BEF"/>
    <w:multiLevelType w:val="multilevel"/>
    <w:tmpl w:val="DA5EC178"/>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45371ECF"/>
    <w:multiLevelType w:val="hybridMultilevel"/>
    <w:tmpl w:val="28826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60C6B10"/>
    <w:multiLevelType w:val="hybridMultilevel"/>
    <w:tmpl w:val="40B6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6D05F77"/>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DD60AB"/>
    <w:multiLevelType w:val="hybridMultilevel"/>
    <w:tmpl w:val="A2761A0E"/>
    <w:lvl w:ilvl="0" w:tplc="89C00246">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7">
    <w:nsid w:val="48011106"/>
    <w:multiLevelType w:val="hybridMultilevel"/>
    <w:tmpl w:val="9648D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A77DEF"/>
    <w:multiLevelType w:val="hybridMultilevel"/>
    <w:tmpl w:val="027ED3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4D6E3F63"/>
    <w:multiLevelType w:val="hybridMultilevel"/>
    <w:tmpl w:val="06CAC518"/>
    <w:lvl w:ilvl="0" w:tplc="87C400E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2F428B8"/>
    <w:multiLevelType w:val="hybridMultilevel"/>
    <w:tmpl w:val="CB586AF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1">
    <w:nsid w:val="537A2E31"/>
    <w:multiLevelType w:val="multilevel"/>
    <w:tmpl w:val="8264CD82"/>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539837DA"/>
    <w:multiLevelType w:val="hybridMultilevel"/>
    <w:tmpl w:val="5D260E6C"/>
    <w:lvl w:ilvl="0" w:tplc="6534EA70">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3">
    <w:nsid w:val="56AA75F2"/>
    <w:multiLevelType w:val="hybridMultilevel"/>
    <w:tmpl w:val="56DE1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2325F3A"/>
    <w:multiLevelType w:val="hybridMultilevel"/>
    <w:tmpl w:val="8F88FFB0"/>
    <w:lvl w:ilvl="0" w:tplc="984053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B2168B"/>
    <w:multiLevelType w:val="hybridMultilevel"/>
    <w:tmpl w:val="160AF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B7F33EB"/>
    <w:multiLevelType w:val="hybridMultilevel"/>
    <w:tmpl w:val="1CB80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DB104D"/>
    <w:multiLevelType w:val="hybridMultilevel"/>
    <w:tmpl w:val="D30E79C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D2166CA"/>
    <w:multiLevelType w:val="multilevel"/>
    <w:tmpl w:val="3A0A2166"/>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711D25F1"/>
    <w:multiLevelType w:val="hybridMultilevel"/>
    <w:tmpl w:val="CF4E5A9C"/>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3D62C19"/>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79275BB"/>
    <w:multiLevelType w:val="hybridMultilevel"/>
    <w:tmpl w:val="A1140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8790409"/>
    <w:multiLevelType w:val="hybridMultilevel"/>
    <w:tmpl w:val="DA4AD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AD21F6B"/>
    <w:multiLevelType w:val="hybridMultilevel"/>
    <w:tmpl w:val="67A6E7A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1"/>
  </w:num>
  <w:num w:numId="3">
    <w:abstractNumId w:val="20"/>
  </w:num>
  <w:num w:numId="4">
    <w:abstractNumId w:val="1"/>
    <w:lvlOverride w:ilvl="0">
      <w:lvl w:ilvl="0">
        <w:start w:val="65535"/>
        <w:numFmt w:val="bullet"/>
        <w:lvlText w:val="•"/>
        <w:legacy w:legacy="1" w:legacySpace="0" w:legacyIndent="264"/>
        <w:lvlJc w:val="left"/>
        <w:rPr>
          <w:rFonts w:ascii="Times New Roman" w:hAnsi="Times New Roman" w:cs="Times New Roman" w:hint="default"/>
        </w:rPr>
      </w:lvl>
    </w:lvlOverride>
  </w:num>
  <w:num w:numId="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num>
  <w:num w:numId="7">
    <w:abstractNumId w:val="39"/>
  </w:num>
  <w:num w:numId="8">
    <w:abstractNumId w:val="59"/>
  </w:num>
  <w:num w:numId="9">
    <w:abstractNumId w:val="36"/>
  </w:num>
  <w:num w:numId="10">
    <w:abstractNumId w:val="41"/>
  </w:num>
  <w:num w:numId="11">
    <w:abstractNumId w:val="52"/>
  </w:num>
  <w:num w:numId="12">
    <w:abstractNumId w:val="26"/>
  </w:num>
  <w:num w:numId="13">
    <w:abstractNumId w:val="60"/>
  </w:num>
  <w:num w:numId="14">
    <w:abstractNumId w:val="28"/>
  </w:num>
  <w:num w:numId="15">
    <w:abstractNumId w:val="46"/>
  </w:num>
  <w:num w:numId="16">
    <w:abstractNumId w:val="22"/>
  </w:num>
  <w:num w:numId="17">
    <w:abstractNumId w:val="24"/>
  </w:num>
  <w:num w:numId="18">
    <w:abstractNumId w:val="45"/>
  </w:num>
  <w:num w:numId="19">
    <w:abstractNumId w:val="37"/>
  </w:num>
  <w:num w:numId="20">
    <w:abstractNumId w:val="27"/>
  </w:num>
  <w:num w:numId="21">
    <w:abstractNumId w:val="55"/>
  </w:num>
  <w:num w:numId="22">
    <w:abstractNumId w:val="50"/>
  </w:num>
  <w:num w:numId="23">
    <w:abstractNumId w:val="47"/>
  </w:num>
  <w:num w:numId="24">
    <w:abstractNumId w:val="44"/>
  </w:num>
  <w:num w:numId="25">
    <w:abstractNumId w:val="57"/>
  </w:num>
  <w:num w:numId="26">
    <w:abstractNumId w:val="35"/>
  </w:num>
  <w:num w:numId="27">
    <w:abstractNumId w:val="1"/>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28">
    <w:abstractNumId w:val="33"/>
  </w:num>
  <w:num w:numId="29">
    <w:abstractNumId w:val="48"/>
  </w:num>
  <w:num w:numId="30">
    <w:abstractNumId w:val="54"/>
  </w:num>
  <w:num w:numId="31">
    <w:abstractNumId w:val="61"/>
  </w:num>
  <w:num w:numId="32">
    <w:abstractNumId w:val="32"/>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56"/>
  </w:num>
  <w:num w:numId="36">
    <w:abstractNumId w:val="19"/>
  </w:num>
  <w:num w:numId="37">
    <w:abstractNumId w:val="23"/>
  </w:num>
  <w:num w:numId="38">
    <w:abstractNumId w:val="31"/>
  </w:num>
  <w:num w:numId="39">
    <w:abstractNumId w:val="34"/>
  </w:num>
  <w:num w:numId="40">
    <w:abstractNumId w:val="43"/>
  </w:num>
  <w:num w:numId="41">
    <w:abstractNumId w:val="62"/>
  </w:num>
  <w:num w:numId="42">
    <w:abstractNumId w:val="53"/>
  </w:num>
  <w:num w:numId="43">
    <w:abstractNumId w:val="30"/>
  </w:num>
  <w:num w:numId="44">
    <w:abstractNumId w:val="29"/>
  </w:num>
  <w:num w:numId="45">
    <w:abstractNumId w:val="58"/>
  </w:num>
  <w:num w:numId="46">
    <w:abstractNumId w:val="42"/>
  </w:num>
  <w:num w:numId="47">
    <w:abstractNumId w:val="51"/>
  </w:num>
  <w:num w:numId="48">
    <w:abstractNumId w:val="40"/>
  </w:num>
  <w:num w:numId="49">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1CF1"/>
    <w:rsid w:val="0000220B"/>
    <w:rsid w:val="00002DC6"/>
    <w:rsid w:val="000040E2"/>
    <w:rsid w:val="0000576E"/>
    <w:rsid w:val="00005C8B"/>
    <w:rsid w:val="00007F7D"/>
    <w:rsid w:val="00010661"/>
    <w:rsid w:val="0001192A"/>
    <w:rsid w:val="00012D58"/>
    <w:rsid w:val="00013050"/>
    <w:rsid w:val="00013257"/>
    <w:rsid w:val="00015AF9"/>
    <w:rsid w:val="00016653"/>
    <w:rsid w:val="00016DA2"/>
    <w:rsid w:val="000243D9"/>
    <w:rsid w:val="00024BC4"/>
    <w:rsid w:val="0002502F"/>
    <w:rsid w:val="00026E97"/>
    <w:rsid w:val="00030519"/>
    <w:rsid w:val="0003076F"/>
    <w:rsid w:val="00031D78"/>
    <w:rsid w:val="00032EBE"/>
    <w:rsid w:val="0003437A"/>
    <w:rsid w:val="00034664"/>
    <w:rsid w:val="0003504C"/>
    <w:rsid w:val="000353A1"/>
    <w:rsid w:val="000356FE"/>
    <w:rsid w:val="000377C1"/>
    <w:rsid w:val="00037878"/>
    <w:rsid w:val="00040287"/>
    <w:rsid w:val="00040304"/>
    <w:rsid w:val="00040FF2"/>
    <w:rsid w:val="00041ACA"/>
    <w:rsid w:val="00041F7F"/>
    <w:rsid w:val="000448D0"/>
    <w:rsid w:val="000451F5"/>
    <w:rsid w:val="00045AAA"/>
    <w:rsid w:val="00046AC8"/>
    <w:rsid w:val="000477E8"/>
    <w:rsid w:val="0005004D"/>
    <w:rsid w:val="000507C8"/>
    <w:rsid w:val="00052478"/>
    <w:rsid w:val="00053BE6"/>
    <w:rsid w:val="0005457F"/>
    <w:rsid w:val="000559FC"/>
    <w:rsid w:val="0005600E"/>
    <w:rsid w:val="00057249"/>
    <w:rsid w:val="000573AB"/>
    <w:rsid w:val="00057620"/>
    <w:rsid w:val="00057CBA"/>
    <w:rsid w:val="00057EEB"/>
    <w:rsid w:val="00060A7D"/>
    <w:rsid w:val="00060C29"/>
    <w:rsid w:val="0006113E"/>
    <w:rsid w:val="000646D9"/>
    <w:rsid w:val="00065421"/>
    <w:rsid w:val="00067DCA"/>
    <w:rsid w:val="000704C2"/>
    <w:rsid w:val="000707D7"/>
    <w:rsid w:val="000709EF"/>
    <w:rsid w:val="000710A5"/>
    <w:rsid w:val="0007330C"/>
    <w:rsid w:val="00074174"/>
    <w:rsid w:val="00076C58"/>
    <w:rsid w:val="000803E1"/>
    <w:rsid w:val="00080DD4"/>
    <w:rsid w:val="00082165"/>
    <w:rsid w:val="000827CE"/>
    <w:rsid w:val="00084D45"/>
    <w:rsid w:val="00084E0D"/>
    <w:rsid w:val="000859A9"/>
    <w:rsid w:val="00087F7D"/>
    <w:rsid w:val="00090C0D"/>
    <w:rsid w:val="00092B04"/>
    <w:rsid w:val="00093E8F"/>
    <w:rsid w:val="00095CFC"/>
    <w:rsid w:val="00095F67"/>
    <w:rsid w:val="00096252"/>
    <w:rsid w:val="000969C2"/>
    <w:rsid w:val="000A1CC6"/>
    <w:rsid w:val="000A1F36"/>
    <w:rsid w:val="000A354C"/>
    <w:rsid w:val="000A3579"/>
    <w:rsid w:val="000A3850"/>
    <w:rsid w:val="000A4901"/>
    <w:rsid w:val="000A73E4"/>
    <w:rsid w:val="000A758B"/>
    <w:rsid w:val="000A7B75"/>
    <w:rsid w:val="000B137B"/>
    <w:rsid w:val="000B4C6C"/>
    <w:rsid w:val="000B57D3"/>
    <w:rsid w:val="000B6727"/>
    <w:rsid w:val="000B678B"/>
    <w:rsid w:val="000B7002"/>
    <w:rsid w:val="000B77A8"/>
    <w:rsid w:val="000C14A5"/>
    <w:rsid w:val="000C3B6B"/>
    <w:rsid w:val="000C3C68"/>
    <w:rsid w:val="000C406B"/>
    <w:rsid w:val="000C529D"/>
    <w:rsid w:val="000C6718"/>
    <w:rsid w:val="000C763B"/>
    <w:rsid w:val="000D01D9"/>
    <w:rsid w:val="000D1029"/>
    <w:rsid w:val="000D1C86"/>
    <w:rsid w:val="000D4ED6"/>
    <w:rsid w:val="000D7807"/>
    <w:rsid w:val="000D7DA2"/>
    <w:rsid w:val="000E018D"/>
    <w:rsid w:val="000E1797"/>
    <w:rsid w:val="000E23E2"/>
    <w:rsid w:val="000E2D00"/>
    <w:rsid w:val="000E3106"/>
    <w:rsid w:val="000E3163"/>
    <w:rsid w:val="000E3BB9"/>
    <w:rsid w:val="000E43B4"/>
    <w:rsid w:val="000E61BB"/>
    <w:rsid w:val="000E7035"/>
    <w:rsid w:val="000E70DF"/>
    <w:rsid w:val="000E7BA5"/>
    <w:rsid w:val="000F040B"/>
    <w:rsid w:val="000F0651"/>
    <w:rsid w:val="000F1B1A"/>
    <w:rsid w:val="000F1FC5"/>
    <w:rsid w:val="000F33A4"/>
    <w:rsid w:val="000F355A"/>
    <w:rsid w:val="000F365E"/>
    <w:rsid w:val="000F41E6"/>
    <w:rsid w:val="000F41F3"/>
    <w:rsid w:val="000F4BCE"/>
    <w:rsid w:val="000F4DA9"/>
    <w:rsid w:val="000F5DC2"/>
    <w:rsid w:val="000F6383"/>
    <w:rsid w:val="000F65E2"/>
    <w:rsid w:val="000F6F27"/>
    <w:rsid w:val="00101512"/>
    <w:rsid w:val="00103CE7"/>
    <w:rsid w:val="00104EF9"/>
    <w:rsid w:val="0010540F"/>
    <w:rsid w:val="00105555"/>
    <w:rsid w:val="001057F5"/>
    <w:rsid w:val="0010621C"/>
    <w:rsid w:val="001067BD"/>
    <w:rsid w:val="00106E02"/>
    <w:rsid w:val="0011202E"/>
    <w:rsid w:val="00113533"/>
    <w:rsid w:val="0011423F"/>
    <w:rsid w:val="00114A9A"/>
    <w:rsid w:val="00115B28"/>
    <w:rsid w:val="00115D6B"/>
    <w:rsid w:val="001218D2"/>
    <w:rsid w:val="00121C74"/>
    <w:rsid w:val="00121C7C"/>
    <w:rsid w:val="00122036"/>
    <w:rsid w:val="00122712"/>
    <w:rsid w:val="00123B22"/>
    <w:rsid w:val="001248A7"/>
    <w:rsid w:val="00124A16"/>
    <w:rsid w:val="0012604D"/>
    <w:rsid w:val="00127E40"/>
    <w:rsid w:val="001301E9"/>
    <w:rsid w:val="001305B9"/>
    <w:rsid w:val="00131A4C"/>
    <w:rsid w:val="00132015"/>
    <w:rsid w:val="00132934"/>
    <w:rsid w:val="00134425"/>
    <w:rsid w:val="00134A06"/>
    <w:rsid w:val="00134CA9"/>
    <w:rsid w:val="00134D39"/>
    <w:rsid w:val="00134E17"/>
    <w:rsid w:val="00135F51"/>
    <w:rsid w:val="001376A4"/>
    <w:rsid w:val="00137E4A"/>
    <w:rsid w:val="0014028A"/>
    <w:rsid w:val="00143BA9"/>
    <w:rsid w:val="001442C3"/>
    <w:rsid w:val="00144307"/>
    <w:rsid w:val="00144E70"/>
    <w:rsid w:val="0014525A"/>
    <w:rsid w:val="001457C2"/>
    <w:rsid w:val="00145D41"/>
    <w:rsid w:val="00147ADC"/>
    <w:rsid w:val="00150148"/>
    <w:rsid w:val="00150A9D"/>
    <w:rsid w:val="00150D7C"/>
    <w:rsid w:val="00151C1D"/>
    <w:rsid w:val="00154A6E"/>
    <w:rsid w:val="00154AD0"/>
    <w:rsid w:val="00154B96"/>
    <w:rsid w:val="00154D5F"/>
    <w:rsid w:val="00156A1A"/>
    <w:rsid w:val="00156A67"/>
    <w:rsid w:val="00156C15"/>
    <w:rsid w:val="00156EC2"/>
    <w:rsid w:val="00157365"/>
    <w:rsid w:val="001575D1"/>
    <w:rsid w:val="00161673"/>
    <w:rsid w:val="001619A0"/>
    <w:rsid w:val="001621FB"/>
    <w:rsid w:val="0016333C"/>
    <w:rsid w:val="00163481"/>
    <w:rsid w:val="00163CFA"/>
    <w:rsid w:val="00165621"/>
    <w:rsid w:val="0016576C"/>
    <w:rsid w:val="00166196"/>
    <w:rsid w:val="001669FA"/>
    <w:rsid w:val="00167337"/>
    <w:rsid w:val="00170406"/>
    <w:rsid w:val="00170CED"/>
    <w:rsid w:val="0017172E"/>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558A"/>
    <w:rsid w:val="001955E4"/>
    <w:rsid w:val="001961DA"/>
    <w:rsid w:val="00196DC4"/>
    <w:rsid w:val="00197424"/>
    <w:rsid w:val="00197E5E"/>
    <w:rsid w:val="00197FD6"/>
    <w:rsid w:val="001A0886"/>
    <w:rsid w:val="001A0E89"/>
    <w:rsid w:val="001A1028"/>
    <w:rsid w:val="001A2F26"/>
    <w:rsid w:val="001A2F46"/>
    <w:rsid w:val="001A4F22"/>
    <w:rsid w:val="001A61D5"/>
    <w:rsid w:val="001A68E8"/>
    <w:rsid w:val="001A6FA8"/>
    <w:rsid w:val="001A6FE3"/>
    <w:rsid w:val="001A78F7"/>
    <w:rsid w:val="001B02BE"/>
    <w:rsid w:val="001B051A"/>
    <w:rsid w:val="001B2EB2"/>
    <w:rsid w:val="001B4518"/>
    <w:rsid w:val="001B4685"/>
    <w:rsid w:val="001B53BE"/>
    <w:rsid w:val="001B5FFB"/>
    <w:rsid w:val="001B661D"/>
    <w:rsid w:val="001B7632"/>
    <w:rsid w:val="001C1E92"/>
    <w:rsid w:val="001C243F"/>
    <w:rsid w:val="001C504B"/>
    <w:rsid w:val="001C504F"/>
    <w:rsid w:val="001C520F"/>
    <w:rsid w:val="001C5C71"/>
    <w:rsid w:val="001C6CF3"/>
    <w:rsid w:val="001C71CC"/>
    <w:rsid w:val="001C7EB6"/>
    <w:rsid w:val="001D5400"/>
    <w:rsid w:val="001D6574"/>
    <w:rsid w:val="001D79D1"/>
    <w:rsid w:val="001D7BA2"/>
    <w:rsid w:val="001E0760"/>
    <w:rsid w:val="001E2480"/>
    <w:rsid w:val="001E2B4E"/>
    <w:rsid w:val="001E4D53"/>
    <w:rsid w:val="001E57E3"/>
    <w:rsid w:val="001E7439"/>
    <w:rsid w:val="001F08E9"/>
    <w:rsid w:val="001F0FE0"/>
    <w:rsid w:val="001F1822"/>
    <w:rsid w:val="001F25A8"/>
    <w:rsid w:val="001F3B36"/>
    <w:rsid w:val="001F3B77"/>
    <w:rsid w:val="001F4FFE"/>
    <w:rsid w:val="001F52FD"/>
    <w:rsid w:val="001F7A4C"/>
    <w:rsid w:val="001F7DA4"/>
    <w:rsid w:val="0020049C"/>
    <w:rsid w:val="00201554"/>
    <w:rsid w:val="002059F6"/>
    <w:rsid w:val="002074B0"/>
    <w:rsid w:val="002077D1"/>
    <w:rsid w:val="002104EC"/>
    <w:rsid w:val="00210BF3"/>
    <w:rsid w:val="002127EC"/>
    <w:rsid w:val="0021394B"/>
    <w:rsid w:val="00215425"/>
    <w:rsid w:val="00217D03"/>
    <w:rsid w:val="00220A62"/>
    <w:rsid w:val="00220F94"/>
    <w:rsid w:val="0022198C"/>
    <w:rsid w:val="002222BC"/>
    <w:rsid w:val="00222782"/>
    <w:rsid w:val="002228AE"/>
    <w:rsid w:val="00222CA8"/>
    <w:rsid w:val="002239CF"/>
    <w:rsid w:val="0022482F"/>
    <w:rsid w:val="00224F93"/>
    <w:rsid w:val="0022505A"/>
    <w:rsid w:val="0022551A"/>
    <w:rsid w:val="00225C84"/>
    <w:rsid w:val="00226F87"/>
    <w:rsid w:val="002273B0"/>
    <w:rsid w:val="00230B8E"/>
    <w:rsid w:val="00231B2F"/>
    <w:rsid w:val="00232CAF"/>
    <w:rsid w:val="00234417"/>
    <w:rsid w:val="00235E7C"/>
    <w:rsid w:val="002368E7"/>
    <w:rsid w:val="0023734E"/>
    <w:rsid w:val="0023742A"/>
    <w:rsid w:val="002375F7"/>
    <w:rsid w:val="00237B46"/>
    <w:rsid w:val="002402C4"/>
    <w:rsid w:val="00242919"/>
    <w:rsid w:val="00242A5E"/>
    <w:rsid w:val="00242C7C"/>
    <w:rsid w:val="002432CF"/>
    <w:rsid w:val="00243836"/>
    <w:rsid w:val="002446A8"/>
    <w:rsid w:val="002457C2"/>
    <w:rsid w:val="0024725E"/>
    <w:rsid w:val="002500A8"/>
    <w:rsid w:val="0025046A"/>
    <w:rsid w:val="00250F61"/>
    <w:rsid w:val="00251A41"/>
    <w:rsid w:val="00251F32"/>
    <w:rsid w:val="002520CD"/>
    <w:rsid w:val="00252239"/>
    <w:rsid w:val="00252860"/>
    <w:rsid w:val="00252B0F"/>
    <w:rsid w:val="00253541"/>
    <w:rsid w:val="00253A00"/>
    <w:rsid w:val="00254300"/>
    <w:rsid w:val="00254E4F"/>
    <w:rsid w:val="00255447"/>
    <w:rsid w:val="00261238"/>
    <w:rsid w:val="0026177A"/>
    <w:rsid w:val="002618EA"/>
    <w:rsid w:val="00261CC5"/>
    <w:rsid w:val="002624AB"/>
    <w:rsid w:val="0026322B"/>
    <w:rsid w:val="002643DE"/>
    <w:rsid w:val="00264CD1"/>
    <w:rsid w:val="00264E13"/>
    <w:rsid w:val="00266290"/>
    <w:rsid w:val="00266C0F"/>
    <w:rsid w:val="00267097"/>
    <w:rsid w:val="002702B7"/>
    <w:rsid w:val="002702F2"/>
    <w:rsid w:val="002726D1"/>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5B21"/>
    <w:rsid w:val="002866DF"/>
    <w:rsid w:val="00286F07"/>
    <w:rsid w:val="002872E3"/>
    <w:rsid w:val="00287C9B"/>
    <w:rsid w:val="00291AB0"/>
    <w:rsid w:val="00291B32"/>
    <w:rsid w:val="002930A4"/>
    <w:rsid w:val="00294047"/>
    <w:rsid w:val="002952C0"/>
    <w:rsid w:val="0029556E"/>
    <w:rsid w:val="00295F98"/>
    <w:rsid w:val="00296C0C"/>
    <w:rsid w:val="0029733E"/>
    <w:rsid w:val="00297514"/>
    <w:rsid w:val="002976F5"/>
    <w:rsid w:val="002A0916"/>
    <w:rsid w:val="002A0AAF"/>
    <w:rsid w:val="002A0D76"/>
    <w:rsid w:val="002A1349"/>
    <w:rsid w:val="002A1EFB"/>
    <w:rsid w:val="002A22BB"/>
    <w:rsid w:val="002A3B09"/>
    <w:rsid w:val="002A50CA"/>
    <w:rsid w:val="002A77B9"/>
    <w:rsid w:val="002A7E9E"/>
    <w:rsid w:val="002B056E"/>
    <w:rsid w:val="002B087C"/>
    <w:rsid w:val="002B1F1E"/>
    <w:rsid w:val="002B378B"/>
    <w:rsid w:val="002B4040"/>
    <w:rsid w:val="002B4A61"/>
    <w:rsid w:val="002B5361"/>
    <w:rsid w:val="002B5E95"/>
    <w:rsid w:val="002B7CF5"/>
    <w:rsid w:val="002C02AB"/>
    <w:rsid w:val="002C0425"/>
    <w:rsid w:val="002C08D2"/>
    <w:rsid w:val="002C168F"/>
    <w:rsid w:val="002C3460"/>
    <w:rsid w:val="002C435A"/>
    <w:rsid w:val="002C6E25"/>
    <w:rsid w:val="002C7A24"/>
    <w:rsid w:val="002C7BE4"/>
    <w:rsid w:val="002D07C6"/>
    <w:rsid w:val="002D0D3D"/>
    <w:rsid w:val="002D1393"/>
    <w:rsid w:val="002D1718"/>
    <w:rsid w:val="002D26D1"/>
    <w:rsid w:val="002D39DA"/>
    <w:rsid w:val="002D4305"/>
    <w:rsid w:val="002E1C69"/>
    <w:rsid w:val="002E1F2E"/>
    <w:rsid w:val="002E271B"/>
    <w:rsid w:val="002E2F94"/>
    <w:rsid w:val="002E3830"/>
    <w:rsid w:val="002E6491"/>
    <w:rsid w:val="002E6A9D"/>
    <w:rsid w:val="002E6EB4"/>
    <w:rsid w:val="002F04F0"/>
    <w:rsid w:val="002F0A79"/>
    <w:rsid w:val="002F1155"/>
    <w:rsid w:val="002F2192"/>
    <w:rsid w:val="002F2DBF"/>
    <w:rsid w:val="002F2EF4"/>
    <w:rsid w:val="002F3C76"/>
    <w:rsid w:val="002F3ED3"/>
    <w:rsid w:val="002F52B4"/>
    <w:rsid w:val="002F5636"/>
    <w:rsid w:val="002F5712"/>
    <w:rsid w:val="002F5E5D"/>
    <w:rsid w:val="002F6A42"/>
    <w:rsid w:val="002F701B"/>
    <w:rsid w:val="002F7486"/>
    <w:rsid w:val="00302086"/>
    <w:rsid w:val="003036B1"/>
    <w:rsid w:val="003041A2"/>
    <w:rsid w:val="00307329"/>
    <w:rsid w:val="00307C4F"/>
    <w:rsid w:val="00312931"/>
    <w:rsid w:val="003149EA"/>
    <w:rsid w:val="00315131"/>
    <w:rsid w:val="00315529"/>
    <w:rsid w:val="00316DAF"/>
    <w:rsid w:val="00317F7E"/>
    <w:rsid w:val="00321E90"/>
    <w:rsid w:val="003247B1"/>
    <w:rsid w:val="00325C4D"/>
    <w:rsid w:val="00326BA2"/>
    <w:rsid w:val="00330547"/>
    <w:rsid w:val="00331119"/>
    <w:rsid w:val="00331A4B"/>
    <w:rsid w:val="0033211E"/>
    <w:rsid w:val="0033234A"/>
    <w:rsid w:val="003327CF"/>
    <w:rsid w:val="00336C6C"/>
    <w:rsid w:val="00336D34"/>
    <w:rsid w:val="00337293"/>
    <w:rsid w:val="003412BC"/>
    <w:rsid w:val="00343202"/>
    <w:rsid w:val="00344F01"/>
    <w:rsid w:val="003455B6"/>
    <w:rsid w:val="003479CB"/>
    <w:rsid w:val="0035536E"/>
    <w:rsid w:val="003554E4"/>
    <w:rsid w:val="00356B48"/>
    <w:rsid w:val="00357124"/>
    <w:rsid w:val="003626F3"/>
    <w:rsid w:val="00364696"/>
    <w:rsid w:val="00364EC6"/>
    <w:rsid w:val="00364F33"/>
    <w:rsid w:val="00366161"/>
    <w:rsid w:val="00366859"/>
    <w:rsid w:val="00367A91"/>
    <w:rsid w:val="00370051"/>
    <w:rsid w:val="0037056B"/>
    <w:rsid w:val="00371E60"/>
    <w:rsid w:val="00371FBD"/>
    <w:rsid w:val="00373283"/>
    <w:rsid w:val="00373732"/>
    <w:rsid w:val="00373CFB"/>
    <w:rsid w:val="0037414B"/>
    <w:rsid w:val="003745CB"/>
    <w:rsid w:val="003749D0"/>
    <w:rsid w:val="00374C91"/>
    <w:rsid w:val="00374E86"/>
    <w:rsid w:val="0037613B"/>
    <w:rsid w:val="00376189"/>
    <w:rsid w:val="0037671A"/>
    <w:rsid w:val="003777FF"/>
    <w:rsid w:val="00377AFE"/>
    <w:rsid w:val="00377F1C"/>
    <w:rsid w:val="003802AD"/>
    <w:rsid w:val="003813CE"/>
    <w:rsid w:val="00383F01"/>
    <w:rsid w:val="003850D6"/>
    <w:rsid w:val="00387921"/>
    <w:rsid w:val="00392501"/>
    <w:rsid w:val="00394E02"/>
    <w:rsid w:val="00395821"/>
    <w:rsid w:val="003964FF"/>
    <w:rsid w:val="00396984"/>
    <w:rsid w:val="003976B0"/>
    <w:rsid w:val="0039787C"/>
    <w:rsid w:val="00397DDD"/>
    <w:rsid w:val="003A0315"/>
    <w:rsid w:val="003A07A7"/>
    <w:rsid w:val="003A07C5"/>
    <w:rsid w:val="003A5335"/>
    <w:rsid w:val="003A5815"/>
    <w:rsid w:val="003B068E"/>
    <w:rsid w:val="003B07B7"/>
    <w:rsid w:val="003B2332"/>
    <w:rsid w:val="003B258E"/>
    <w:rsid w:val="003B4209"/>
    <w:rsid w:val="003B491F"/>
    <w:rsid w:val="003B552F"/>
    <w:rsid w:val="003B6609"/>
    <w:rsid w:val="003B6B5B"/>
    <w:rsid w:val="003B6BBF"/>
    <w:rsid w:val="003B7CCC"/>
    <w:rsid w:val="003C037F"/>
    <w:rsid w:val="003C061A"/>
    <w:rsid w:val="003C1D2C"/>
    <w:rsid w:val="003C234C"/>
    <w:rsid w:val="003C2DFD"/>
    <w:rsid w:val="003C3233"/>
    <w:rsid w:val="003C4B1E"/>
    <w:rsid w:val="003C534D"/>
    <w:rsid w:val="003D0603"/>
    <w:rsid w:val="003D1E7A"/>
    <w:rsid w:val="003D3AF1"/>
    <w:rsid w:val="003D6865"/>
    <w:rsid w:val="003D7707"/>
    <w:rsid w:val="003D797B"/>
    <w:rsid w:val="003E052F"/>
    <w:rsid w:val="003E07DA"/>
    <w:rsid w:val="003E0937"/>
    <w:rsid w:val="003E095A"/>
    <w:rsid w:val="003E1380"/>
    <w:rsid w:val="003E19CC"/>
    <w:rsid w:val="003E1DF5"/>
    <w:rsid w:val="003E4A04"/>
    <w:rsid w:val="003E4EBC"/>
    <w:rsid w:val="003E7348"/>
    <w:rsid w:val="003E74E7"/>
    <w:rsid w:val="003E7B6A"/>
    <w:rsid w:val="003E7FC7"/>
    <w:rsid w:val="003F0D3C"/>
    <w:rsid w:val="003F11B6"/>
    <w:rsid w:val="003F18F2"/>
    <w:rsid w:val="003F1D80"/>
    <w:rsid w:val="003F2718"/>
    <w:rsid w:val="003F28EF"/>
    <w:rsid w:val="003F4B10"/>
    <w:rsid w:val="003F4F92"/>
    <w:rsid w:val="003F575C"/>
    <w:rsid w:val="003F60C7"/>
    <w:rsid w:val="003F6C46"/>
    <w:rsid w:val="003F7333"/>
    <w:rsid w:val="0040090F"/>
    <w:rsid w:val="004014CD"/>
    <w:rsid w:val="004027A2"/>
    <w:rsid w:val="00403831"/>
    <w:rsid w:val="00403972"/>
    <w:rsid w:val="00404A47"/>
    <w:rsid w:val="00404C94"/>
    <w:rsid w:val="0040543E"/>
    <w:rsid w:val="0040575C"/>
    <w:rsid w:val="00406020"/>
    <w:rsid w:val="00412EA5"/>
    <w:rsid w:val="00413FFB"/>
    <w:rsid w:val="0041535A"/>
    <w:rsid w:val="004202E7"/>
    <w:rsid w:val="00420CD4"/>
    <w:rsid w:val="00420F0E"/>
    <w:rsid w:val="00423310"/>
    <w:rsid w:val="00427263"/>
    <w:rsid w:val="004273BB"/>
    <w:rsid w:val="00430098"/>
    <w:rsid w:val="00430E4D"/>
    <w:rsid w:val="00431CA0"/>
    <w:rsid w:val="00431EFD"/>
    <w:rsid w:val="004343DD"/>
    <w:rsid w:val="00434F38"/>
    <w:rsid w:val="0043530E"/>
    <w:rsid w:val="00437767"/>
    <w:rsid w:val="0044075D"/>
    <w:rsid w:val="00442D05"/>
    <w:rsid w:val="00444102"/>
    <w:rsid w:val="00446BF2"/>
    <w:rsid w:val="00446CAA"/>
    <w:rsid w:val="00446E48"/>
    <w:rsid w:val="004476B5"/>
    <w:rsid w:val="004500D9"/>
    <w:rsid w:val="00450219"/>
    <w:rsid w:val="00452EE2"/>
    <w:rsid w:val="0045445B"/>
    <w:rsid w:val="00454C8C"/>
    <w:rsid w:val="004552C0"/>
    <w:rsid w:val="0045590A"/>
    <w:rsid w:val="004566CB"/>
    <w:rsid w:val="00457D33"/>
    <w:rsid w:val="00460248"/>
    <w:rsid w:val="00460CB8"/>
    <w:rsid w:val="00461D3B"/>
    <w:rsid w:val="00461D86"/>
    <w:rsid w:val="00461E4E"/>
    <w:rsid w:val="00463DBA"/>
    <w:rsid w:val="00464701"/>
    <w:rsid w:val="00464C4E"/>
    <w:rsid w:val="00465B49"/>
    <w:rsid w:val="00465CE2"/>
    <w:rsid w:val="0046671C"/>
    <w:rsid w:val="00470DF1"/>
    <w:rsid w:val="004715D8"/>
    <w:rsid w:val="00472B3C"/>
    <w:rsid w:val="0047328C"/>
    <w:rsid w:val="004733C8"/>
    <w:rsid w:val="004744C7"/>
    <w:rsid w:val="00474560"/>
    <w:rsid w:val="0047456A"/>
    <w:rsid w:val="004756FB"/>
    <w:rsid w:val="00476273"/>
    <w:rsid w:val="00477707"/>
    <w:rsid w:val="00480115"/>
    <w:rsid w:val="0048022D"/>
    <w:rsid w:val="004803FE"/>
    <w:rsid w:val="00483094"/>
    <w:rsid w:val="0048320C"/>
    <w:rsid w:val="00484C70"/>
    <w:rsid w:val="00484F8D"/>
    <w:rsid w:val="00484FFE"/>
    <w:rsid w:val="004859A7"/>
    <w:rsid w:val="00486E27"/>
    <w:rsid w:val="00487BF1"/>
    <w:rsid w:val="0049027E"/>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E42"/>
    <w:rsid w:val="004A130A"/>
    <w:rsid w:val="004A1BA8"/>
    <w:rsid w:val="004A3658"/>
    <w:rsid w:val="004A383F"/>
    <w:rsid w:val="004A3D44"/>
    <w:rsid w:val="004A536D"/>
    <w:rsid w:val="004A64E0"/>
    <w:rsid w:val="004A6FDB"/>
    <w:rsid w:val="004B1D86"/>
    <w:rsid w:val="004B1E36"/>
    <w:rsid w:val="004B3265"/>
    <w:rsid w:val="004B51A6"/>
    <w:rsid w:val="004B5D5C"/>
    <w:rsid w:val="004C04A7"/>
    <w:rsid w:val="004C44C7"/>
    <w:rsid w:val="004C4C58"/>
    <w:rsid w:val="004C5075"/>
    <w:rsid w:val="004C51B6"/>
    <w:rsid w:val="004C523F"/>
    <w:rsid w:val="004C5CBE"/>
    <w:rsid w:val="004C6D85"/>
    <w:rsid w:val="004C7EA9"/>
    <w:rsid w:val="004D2297"/>
    <w:rsid w:val="004D6C16"/>
    <w:rsid w:val="004E0836"/>
    <w:rsid w:val="004E129D"/>
    <w:rsid w:val="004E187E"/>
    <w:rsid w:val="004E268D"/>
    <w:rsid w:val="004E4608"/>
    <w:rsid w:val="004E690E"/>
    <w:rsid w:val="004E6F3F"/>
    <w:rsid w:val="004F0D53"/>
    <w:rsid w:val="004F107E"/>
    <w:rsid w:val="004F115F"/>
    <w:rsid w:val="004F15B1"/>
    <w:rsid w:val="004F2314"/>
    <w:rsid w:val="004F5435"/>
    <w:rsid w:val="004F5899"/>
    <w:rsid w:val="004F5A28"/>
    <w:rsid w:val="004F6797"/>
    <w:rsid w:val="004F6E21"/>
    <w:rsid w:val="004F71B8"/>
    <w:rsid w:val="0050019D"/>
    <w:rsid w:val="00500E68"/>
    <w:rsid w:val="0050120F"/>
    <w:rsid w:val="00502D13"/>
    <w:rsid w:val="00503AFD"/>
    <w:rsid w:val="00503D56"/>
    <w:rsid w:val="005049A7"/>
    <w:rsid w:val="00504F84"/>
    <w:rsid w:val="005069C2"/>
    <w:rsid w:val="00506C07"/>
    <w:rsid w:val="00507B34"/>
    <w:rsid w:val="00507DBF"/>
    <w:rsid w:val="00510139"/>
    <w:rsid w:val="005103F7"/>
    <w:rsid w:val="005118CA"/>
    <w:rsid w:val="00513394"/>
    <w:rsid w:val="005138C2"/>
    <w:rsid w:val="005143CB"/>
    <w:rsid w:val="00514695"/>
    <w:rsid w:val="00515077"/>
    <w:rsid w:val="0051618E"/>
    <w:rsid w:val="00516219"/>
    <w:rsid w:val="00516BD8"/>
    <w:rsid w:val="005208E1"/>
    <w:rsid w:val="00521074"/>
    <w:rsid w:val="005215D6"/>
    <w:rsid w:val="00521752"/>
    <w:rsid w:val="00523201"/>
    <w:rsid w:val="005236CD"/>
    <w:rsid w:val="00524E06"/>
    <w:rsid w:val="0052780E"/>
    <w:rsid w:val="005305FF"/>
    <w:rsid w:val="005309E3"/>
    <w:rsid w:val="00530FD2"/>
    <w:rsid w:val="005314A2"/>
    <w:rsid w:val="00533F52"/>
    <w:rsid w:val="0053596E"/>
    <w:rsid w:val="00535E12"/>
    <w:rsid w:val="00535E82"/>
    <w:rsid w:val="005408C4"/>
    <w:rsid w:val="00540DF4"/>
    <w:rsid w:val="00541468"/>
    <w:rsid w:val="00542CD2"/>
    <w:rsid w:val="00544C15"/>
    <w:rsid w:val="00546593"/>
    <w:rsid w:val="00546BBC"/>
    <w:rsid w:val="0054703F"/>
    <w:rsid w:val="00547A61"/>
    <w:rsid w:val="00547EB3"/>
    <w:rsid w:val="005509DA"/>
    <w:rsid w:val="00550BAE"/>
    <w:rsid w:val="00552B86"/>
    <w:rsid w:val="00553077"/>
    <w:rsid w:val="00555E5E"/>
    <w:rsid w:val="00556F72"/>
    <w:rsid w:val="00557E78"/>
    <w:rsid w:val="0056038A"/>
    <w:rsid w:val="005615C6"/>
    <w:rsid w:val="005618E0"/>
    <w:rsid w:val="00565DFF"/>
    <w:rsid w:val="005666A3"/>
    <w:rsid w:val="00567985"/>
    <w:rsid w:val="00570B07"/>
    <w:rsid w:val="005713E5"/>
    <w:rsid w:val="00571F88"/>
    <w:rsid w:val="00572C3D"/>
    <w:rsid w:val="00572DF7"/>
    <w:rsid w:val="00574D9C"/>
    <w:rsid w:val="00574F7C"/>
    <w:rsid w:val="00576699"/>
    <w:rsid w:val="0057686F"/>
    <w:rsid w:val="0057706E"/>
    <w:rsid w:val="00577B6D"/>
    <w:rsid w:val="00580A58"/>
    <w:rsid w:val="00581FE2"/>
    <w:rsid w:val="005821DA"/>
    <w:rsid w:val="00582B65"/>
    <w:rsid w:val="005832EC"/>
    <w:rsid w:val="00584659"/>
    <w:rsid w:val="00585087"/>
    <w:rsid w:val="00585F4D"/>
    <w:rsid w:val="0058753C"/>
    <w:rsid w:val="00587BB5"/>
    <w:rsid w:val="00590E72"/>
    <w:rsid w:val="00591828"/>
    <w:rsid w:val="00592CA6"/>
    <w:rsid w:val="0059518C"/>
    <w:rsid w:val="00595ED1"/>
    <w:rsid w:val="0059706B"/>
    <w:rsid w:val="005A1D7F"/>
    <w:rsid w:val="005A2765"/>
    <w:rsid w:val="005A2B33"/>
    <w:rsid w:val="005A2FBC"/>
    <w:rsid w:val="005A303A"/>
    <w:rsid w:val="005A732E"/>
    <w:rsid w:val="005A7D6B"/>
    <w:rsid w:val="005B0863"/>
    <w:rsid w:val="005B190F"/>
    <w:rsid w:val="005B1BCB"/>
    <w:rsid w:val="005B2ACA"/>
    <w:rsid w:val="005B323B"/>
    <w:rsid w:val="005B4F5F"/>
    <w:rsid w:val="005B69FB"/>
    <w:rsid w:val="005B7418"/>
    <w:rsid w:val="005B7765"/>
    <w:rsid w:val="005C089A"/>
    <w:rsid w:val="005C15D3"/>
    <w:rsid w:val="005C2BF7"/>
    <w:rsid w:val="005C37A1"/>
    <w:rsid w:val="005C3D85"/>
    <w:rsid w:val="005C5728"/>
    <w:rsid w:val="005C5AD6"/>
    <w:rsid w:val="005C5F14"/>
    <w:rsid w:val="005C6760"/>
    <w:rsid w:val="005C6810"/>
    <w:rsid w:val="005C69E7"/>
    <w:rsid w:val="005C71CB"/>
    <w:rsid w:val="005D129F"/>
    <w:rsid w:val="005D13C0"/>
    <w:rsid w:val="005D1802"/>
    <w:rsid w:val="005D2989"/>
    <w:rsid w:val="005D2BBA"/>
    <w:rsid w:val="005D4838"/>
    <w:rsid w:val="005D5310"/>
    <w:rsid w:val="005D5CB9"/>
    <w:rsid w:val="005D5EC9"/>
    <w:rsid w:val="005D78A9"/>
    <w:rsid w:val="005D7C98"/>
    <w:rsid w:val="005D7E58"/>
    <w:rsid w:val="005D7F11"/>
    <w:rsid w:val="005E0396"/>
    <w:rsid w:val="005E03C4"/>
    <w:rsid w:val="005E19F7"/>
    <w:rsid w:val="005E1E45"/>
    <w:rsid w:val="005E3405"/>
    <w:rsid w:val="005E4030"/>
    <w:rsid w:val="005E5ADD"/>
    <w:rsid w:val="005E78D0"/>
    <w:rsid w:val="005E7E23"/>
    <w:rsid w:val="005E7ED8"/>
    <w:rsid w:val="005F01E3"/>
    <w:rsid w:val="005F1CF1"/>
    <w:rsid w:val="005F3364"/>
    <w:rsid w:val="005F346B"/>
    <w:rsid w:val="005F3553"/>
    <w:rsid w:val="005F40AD"/>
    <w:rsid w:val="005F7449"/>
    <w:rsid w:val="00600254"/>
    <w:rsid w:val="00606178"/>
    <w:rsid w:val="00606BA7"/>
    <w:rsid w:val="00607261"/>
    <w:rsid w:val="006102A5"/>
    <w:rsid w:val="00611DA2"/>
    <w:rsid w:val="0061642D"/>
    <w:rsid w:val="00620AF1"/>
    <w:rsid w:val="00621D50"/>
    <w:rsid w:val="006232C9"/>
    <w:rsid w:val="00623788"/>
    <w:rsid w:val="00624222"/>
    <w:rsid w:val="006247C1"/>
    <w:rsid w:val="0062490B"/>
    <w:rsid w:val="00624FFA"/>
    <w:rsid w:val="00625E88"/>
    <w:rsid w:val="0062758A"/>
    <w:rsid w:val="0062773D"/>
    <w:rsid w:val="0062782D"/>
    <w:rsid w:val="00630ED4"/>
    <w:rsid w:val="00631090"/>
    <w:rsid w:val="00632D91"/>
    <w:rsid w:val="00633ACE"/>
    <w:rsid w:val="00635BB4"/>
    <w:rsid w:val="00636BD5"/>
    <w:rsid w:val="00637EE4"/>
    <w:rsid w:val="0064186B"/>
    <w:rsid w:val="00641E93"/>
    <w:rsid w:val="006440B2"/>
    <w:rsid w:val="00644F1E"/>
    <w:rsid w:val="00645BF2"/>
    <w:rsid w:val="00646854"/>
    <w:rsid w:val="00646E31"/>
    <w:rsid w:val="00646EF9"/>
    <w:rsid w:val="00647BA5"/>
    <w:rsid w:val="0065147D"/>
    <w:rsid w:val="00651709"/>
    <w:rsid w:val="00651CCD"/>
    <w:rsid w:val="00652073"/>
    <w:rsid w:val="006523B0"/>
    <w:rsid w:val="0065357D"/>
    <w:rsid w:val="006535CC"/>
    <w:rsid w:val="00654126"/>
    <w:rsid w:val="0066370A"/>
    <w:rsid w:val="00663A2A"/>
    <w:rsid w:val="006648CD"/>
    <w:rsid w:val="00665AB0"/>
    <w:rsid w:val="00666C08"/>
    <w:rsid w:val="00667314"/>
    <w:rsid w:val="00670E87"/>
    <w:rsid w:val="006714E3"/>
    <w:rsid w:val="00673466"/>
    <w:rsid w:val="006755D6"/>
    <w:rsid w:val="00676CF1"/>
    <w:rsid w:val="00677AD0"/>
    <w:rsid w:val="00680DE0"/>
    <w:rsid w:val="00681508"/>
    <w:rsid w:val="006828CD"/>
    <w:rsid w:val="0068374A"/>
    <w:rsid w:val="006840D0"/>
    <w:rsid w:val="006848B1"/>
    <w:rsid w:val="006848EE"/>
    <w:rsid w:val="00685B25"/>
    <w:rsid w:val="00690688"/>
    <w:rsid w:val="00690EB2"/>
    <w:rsid w:val="00691815"/>
    <w:rsid w:val="00691D9A"/>
    <w:rsid w:val="00694DFA"/>
    <w:rsid w:val="00695263"/>
    <w:rsid w:val="006955A2"/>
    <w:rsid w:val="00695C2A"/>
    <w:rsid w:val="006A0017"/>
    <w:rsid w:val="006A0025"/>
    <w:rsid w:val="006A0239"/>
    <w:rsid w:val="006A0A43"/>
    <w:rsid w:val="006A0FA3"/>
    <w:rsid w:val="006A1E0A"/>
    <w:rsid w:val="006A44F6"/>
    <w:rsid w:val="006A51EE"/>
    <w:rsid w:val="006A6BAD"/>
    <w:rsid w:val="006A6C34"/>
    <w:rsid w:val="006B02C9"/>
    <w:rsid w:val="006B19DF"/>
    <w:rsid w:val="006B2477"/>
    <w:rsid w:val="006B2A15"/>
    <w:rsid w:val="006B2A63"/>
    <w:rsid w:val="006B2E5F"/>
    <w:rsid w:val="006B33DE"/>
    <w:rsid w:val="006B3BAA"/>
    <w:rsid w:val="006B52A5"/>
    <w:rsid w:val="006B556C"/>
    <w:rsid w:val="006B6820"/>
    <w:rsid w:val="006B7D17"/>
    <w:rsid w:val="006C0091"/>
    <w:rsid w:val="006C03E5"/>
    <w:rsid w:val="006C12B5"/>
    <w:rsid w:val="006C3142"/>
    <w:rsid w:val="006C3FD5"/>
    <w:rsid w:val="006C4779"/>
    <w:rsid w:val="006C4D2C"/>
    <w:rsid w:val="006C7260"/>
    <w:rsid w:val="006C7DDF"/>
    <w:rsid w:val="006D2EE1"/>
    <w:rsid w:val="006D315D"/>
    <w:rsid w:val="006D3DD6"/>
    <w:rsid w:val="006D4844"/>
    <w:rsid w:val="006D4FF2"/>
    <w:rsid w:val="006D5EC9"/>
    <w:rsid w:val="006D6033"/>
    <w:rsid w:val="006D652E"/>
    <w:rsid w:val="006D7C1D"/>
    <w:rsid w:val="006D7E0A"/>
    <w:rsid w:val="006E08F2"/>
    <w:rsid w:val="006E20A4"/>
    <w:rsid w:val="006E2C0C"/>
    <w:rsid w:val="006E31EC"/>
    <w:rsid w:val="006E431D"/>
    <w:rsid w:val="006E5968"/>
    <w:rsid w:val="006E6107"/>
    <w:rsid w:val="006E68BA"/>
    <w:rsid w:val="006E6A88"/>
    <w:rsid w:val="006E7566"/>
    <w:rsid w:val="006E77F6"/>
    <w:rsid w:val="006F0979"/>
    <w:rsid w:val="006F17EA"/>
    <w:rsid w:val="006F4C7B"/>
    <w:rsid w:val="006F53AD"/>
    <w:rsid w:val="006F5522"/>
    <w:rsid w:val="006F62B3"/>
    <w:rsid w:val="006F6696"/>
    <w:rsid w:val="006F70F7"/>
    <w:rsid w:val="006F72E6"/>
    <w:rsid w:val="007012F1"/>
    <w:rsid w:val="00701DE5"/>
    <w:rsid w:val="00701F4D"/>
    <w:rsid w:val="00702604"/>
    <w:rsid w:val="007045EF"/>
    <w:rsid w:val="00704BEF"/>
    <w:rsid w:val="00704DF1"/>
    <w:rsid w:val="00704F4D"/>
    <w:rsid w:val="00705379"/>
    <w:rsid w:val="00705D0D"/>
    <w:rsid w:val="00707367"/>
    <w:rsid w:val="00707D43"/>
    <w:rsid w:val="00713017"/>
    <w:rsid w:val="00716045"/>
    <w:rsid w:val="00716F8B"/>
    <w:rsid w:val="00717454"/>
    <w:rsid w:val="00721C44"/>
    <w:rsid w:val="00721CF5"/>
    <w:rsid w:val="0072304C"/>
    <w:rsid w:val="00723274"/>
    <w:rsid w:val="00724350"/>
    <w:rsid w:val="0072527C"/>
    <w:rsid w:val="00725BC3"/>
    <w:rsid w:val="00726705"/>
    <w:rsid w:val="00726E1B"/>
    <w:rsid w:val="007272BC"/>
    <w:rsid w:val="0072751B"/>
    <w:rsid w:val="00730CDE"/>
    <w:rsid w:val="00730E62"/>
    <w:rsid w:val="00732793"/>
    <w:rsid w:val="0073548E"/>
    <w:rsid w:val="00735DFD"/>
    <w:rsid w:val="00736D04"/>
    <w:rsid w:val="007452B6"/>
    <w:rsid w:val="00745B39"/>
    <w:rsid w:val="00745C5C"/>
    <w:rsid w:val="00750573"/>
    <w:rsid w:val="0075560B"/>
    <w:rsid w:val="0075593A"/>
    <w:rsid w:val="00761348"/>
    <w:rsid w:val="007643C1"/>
    <w:rsid w:val="00764573"/>
    <w:rsid w:val="00765C16"/>
    <w:rsid w:val="00770257"/>
    <w:rsid w:val="00771ED9"/>
    <w:rsid w:val="00771F80"/>
    <w:rsid w:val="00772E03"/>
    <w:rsid w:val="007742E3"/>
    <w:rsid w:val="00774C9C"/>
    <w:rsid w:val="00774D1C"/>
    <w:rsid w:val="007751FA"/>
    <w:rsid w:val="00775C61"/>
    <w:rsid w:val="00776757"/>
    <w:rsid w:val="0077702F"/>
    <w:rsid w:val="00777F67"/>
    <w:rsid w:val="00781357"/>
    <w:rsid w:val="00781E5F"/>
    <w:rsid w:val="0078261B"/>
    <w:rsid w:val="00782C86"/>
    <w:rsid w:val="00782FC8"/>
    <w:rsid w:val="00784883"/>
    <w:rsid w:val="007904A2"/>
    <w:rsid w:val="007907F9"/>
    <w:rsid w:val="00792E4F"/>
    <w:rsid w:val="007934B9"/>
    <w:rsid w:val="00795725"/>
    <w:rsid w:val="0079624A"/>
    <w:rsid w:val="00796435"/>
    <w:rsid w:val="007966F1"/>
    <w:rsid w:val="00796D57"/>
    <w:rsid w:val="007974A2"/>
    <w:rsid w:val="007A26B2"/>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4793"/>
    <w:rsid w:val="007B5853"/>
    <w:rsid w:val="007B6378"/>
    <w:rsid w:val="007B697E"/>
    <w:rsid w:val="007B6F4F"/>
    <w:rsid w:val="007B756C"/>
    <w:rsid w:val="007B792A"/>
    <w:rsid w:val="007B7BC4"/>
    <w:rsid w:val="007C37ED"/>
    <w:rsid w:val="007D051E"/>
    <w:rsid w:val="007D09DB"/>
    <w:rsid w:val="007D15AA"/>
    <w:rsid w:val="007D1A88"/>
    <w:rsid w:val="007D24BF"/>
    <w:rsid w:val="007D3F96"/>
    <w:rsid w:val="007D409E"/>
    <w:rsid w:val="007D62CD"/>
    <w:rsid w:val="007D6EB8"/>
    <w:rsid w:val="007D71DC"/>
    <w:rsid w:val="007D7349"/>
    <w:rsid w:val="007D7EB3"/>
    <w:rsid w:val="007E04F3"/>
    <w:rsid w:val="007E225D"/>
    <w:rsid w:val="007E3476"/>
    <w:rsid w:val="007E3A7C"/>
    <w:rsid w:val="007E4225"/>
    <w:rsid w:val="007E509F"/>
    <w:rsid w:val="007E55FC"/>
    <w:rsid w:val="007F07C2"/>
    <w:rsid w:val="007F29F1"/>
    <w:rsid w:val="007F4396"/>
    <w:rsid w:val="007F7DEC"/>
    <w:rsid w:val="00800194"/>
    <w:rsid w:val="00800A7A"/>
    <w:rsid w:val="00800BE5"/>
    <w:rsid w:val="008029A2"/>
    <w:rsid w:val="008029B2"/>
    <w:rsid w:val="00802B70"/>
    <w:rsid w:val="00804180"/>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899"/>
    <w:rsid w:val="00817B32"/>
    <w:rsid w:val="008206C9"/>
    <w:rsid w:val="00822013"/>
    <w:rsid w:val="008243AC"/>
    <w:rsid w:val="00825A3C"/>
    <w:rsid w:val="008260BE"/>
    <w:rsid w:val="0082686F"/>
    <w:rsid w:val="008270BF"/>
    <w:rsid w:val="0083191F"/>
    <w:rsid w:val="008331EF"/>
    <w:rsid w:val="008333BE"/>
    <w:rsid w:val="00833584"/>
    <w:rsid w:val="008337AA"/>
    <w:rsid w:val="00834E89"/>
    <w:rsid w:val="0083558B"/>
    <w:rsid w:val="00836265"/>
    <w:rsid w:val="00840D49"/>
    <w:rsid w:val="00841431"/>
    <w:rsid w:val="0084210E"/>
    <w:rsid w:val="008445DB"/>
    <w:rsid w:val="0084569F"/>
    <w:rsid w:val="00845B1C"/>
    <w:rsid w:val="00846C30"/>
    <w:rsid w:val="00846F31"/>
    <w:rsid w:val="00847F74"/>
    <w:rsid w:val="008505C5"/>
    <w:rsid w:val="00852313"/>
    <w:rsid w:val="008526CD"/>
    <w:rsid w:val="0085276C"/>
    <w:rsid w:val="00855112"/>
    <w:rsid w:val="00855368"/>
    <w:rsid w:val="0085641D"/>
    <w:rsid w:val="00856FB8"/>
    <w:rsid w:val="00857042"/>
    <w:rsid w:val="00862B26"/>
    <w:rsid w:val="00863666"/>
    <w:rsid w:val="0086417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DD2"/>
    <w:rsid w:val="00883CA6"/>
    <w:rsid w:val="0088412A"/>
    <w:rsid w:val="0088451F"/>
    <w:rsid w:val="00884937"/>
    <w:rsid w:val="00884C13"/>
    <w:rsid w:val="008851B8"/>
    <w:rsid w:val="008855FA"/>
    <w:rsid w:val="00885E7C"/>
    <w:rsid w:val="008907B9"/>
    <w:rsid w:val="0089109C"/>
    <w:rsid w:val="0089394D"/>
    <w:rsid w:val="00894BE8"/>
    <w:rsid w:val="0089692E"/>
    <w:rsid w:val="0089706E"/>
    <w:rsid w:val="008A0C6C"/>
    <w:rsid w:val="008A2117"/>
    <w:rsid w:val="008A2B85"/>
    <w:rsid w:val="008A427F"/>
    <w:rsid w:val="008A697D"/>
    <w:rsid w:val="008A6D81"/>
    <w:rsid w:val="008A7DE8"/>
    <w:rsid w:val="008B09FF"/>
    <w:rsid w:val="008B14D7"/>
    <w:rsid w:val="008B188B"/>
    <w:rsid w:val="008B1969"/>
    <w:rsid w:val="008B24E0"/>
    <w:rsid w:val="008B26CF"/>
    <w:rsid w:val="008B2829"/>
    <w:rsid w:val="008B4925"/>
    <w:rsid w:val="008B7607"/>
    <w:rsid w:val="008C05EE"/>
    <w:rsid w:val="008C0B1E"/>
    <w:rsid w:val="008C1669"/>
    <w:rsid w:val="008C3117"/>
    <w:rsid w:val="008C3EFF"/>
    <w:rsid w:val="008C4F46"/>
    <w:rsid w:val="008C55F8"/>
    <w:rsid w:val="008C6725"/>
    <w:rsid w:val="008C7B40"/>
    <w:rsid w:val="008D20E4"/>
    <w:rsid w:val="008D2CBE"/>
    <w:rsid w:val="008D363F"/>
    <w:rsid w:val="008D3955"/>
    <w:rsid w:val="008D72A6"/>
    <w:rsid w:val="008D7490"/>
    <w:rsid w:val="008E132C"/>
    <w:rsid w:val="008E1CA1"/>
    <w:rsid w:val="008E1CBA"/>
    <w:rsid w:val="008E2A2F"/>
    <w:rsid w:val="008E2A79"/>
    <w:rsid w:val="008E32F1"/>
    <w:rsid w:val="008E42A7"/>
    <w:rsid w:val="008E4AD5"/>
    <w:rsid w:val="008E58CF"/>
    <w:rsid w:val="008E6BD8"/>
    <w:rsid w:val="008E7073"/>
    <w:rsid w:val="008E7DF0"/>
    <w:rsid w:val="008E7F8D"/>
    <w:rsid w:val="008F10CA"/>
    <w:rsid w:val="008F1983"/>
    <w:rsid w:val="008F4695"/>
    <w:rsid w:val="008F4DEA"/>
    <w:rsid w:val="008F659B"/>
    <w:rsid w:val="008F6853"/>
    <w:rsid w:val="0090303D"/>
    <w:rsid w:val="00903697"/>
    <w:rsid w:val="0090464E"/>
    <w:rsid w:val="0090680D"/>
    <w:rsid w:val="00907936"/>
    <w:rsid w:val="00907D3C"/>
    <w:rsid w:val="009102FB"/>
    <w:rsid w:val="00910C07"/>
    <w:rsid w:val="00910FDC"/>
    <w:rsid w:val="009110CC"/>
    <w:rsid w:val="00911BC6"/>
    <w:rsid w:val="00912EC4"/>
    <w:rsid w:val="00913A16"/>
    <w:rsid w:val="009148CA"/>
    <w:rsid w:val="00914E0C"/>
    <w:rsid w:val="009159EA"/>
    <w:rsid w:val="009205B2"/>
    <w:rsid w:val="009212CD"/>
    <w:rsid w:val="00921ABB"/>
    <w:rsid w:val="00921B3B"/>
    <w:rsid w:val="00921D0A"/>
    <w:rsid w:val="00922514"/>
    <w:rsid w:val="00923D18"/>
    <w:rsid w:val="009258E0"/>
    <w:rsid w:val="00926404"/>
    <w:rsid w:val="009270D9"/>
    <w:rsid w:val="00930225"/>
    <w:rsid w:val="00930B6E"/>
    <w:rsid w:val="009316F9"/>
    <w:rsid w:val="00931861"/>
    <w:rsid w:val="009327E7"/>
    <w:rsid w:val="00933CAF"/>
    <w:rsid w:val="00933DCA"/>
    <w:rsid w:val="00934C1F"/>
    <w:rsid w:val="009357C4"/>
    <w:rsid w:val="009357EF"/>
    <w:rsid w:val="00935EEA"/>
    <w:rsid w:val="00936AA3"/>
    <w:rsid w:val="00937B97"/>
    <w:rsid w:val="0094134E"/>
    <w:rsid w:val="00942770"/>
    <w:rsid w:val="009439FD"/>
    <w:rsid w:val="00944B8E"/>
    <w:rsid w:val="00945465"/>
    <w:rsid w:val="00950EDE"/>
    <w:rsid w:val="009516E7"/>
    <w:rsid w:val="00951E56"/>
    <w:rsid w:val="00952847"/>
    <w:rsid w:val="00952BB8"/>
    <w:rsid w:val="00954A61"/>
    <w:rsid w:val="00954DCB"/>
    <w:rsid w:val="009558AC"/>
    <w:rsid w:val="0095692E"/>
    <w:rsid w:val="00956950"/>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FD9"/>
    <w:rsid w:val="0097137E"/>
    <w:rsid w:val="00971733"/>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2485"/>
    <w:rsid w:val="00994E4A"/>
    <w:rsid w:val="009962FD"/>
    <w:rsid w:val="009965F3"/>
    <w:rsid w:val="009967A9"/>
    <w:rsid w:val="00996E7F"/>
    <w:rsid w:val="009A0A71"/>
    <w:rsid w:val="009A0D18"/>
    <w:rsid w:val="009A1999"/>
    <w:rsid w:val="009A2E88"/>
    <w:rsid w:val="009A32D2"/>
    <w:rsid w:val="009A6119"/>
    <w:rsid w:val="009A65B0"/>
    <w:rsid w:val="009B0A81"/>
    <w:rsid w:val="009B1106"/>
    <w:rsid w:val="009B1819"/>
    <w:rsid w:val="009B1B4F"/>
    <w:rsid w:val="009B2009"/>
    <w:rsid w:val="009B3027"/>
    <w:rsid w:val="009B60F9"/>
    <w:rsid w:val="009B62F9"/>
    <w:rsid w:val="009B6490"/>
    <w:rsid w:val="009B6B2F"/>
    <w:rsid w:val="009B70DF"/>
    <w:rsid w:val="009C0605"/>
    <w:rsid w:val="009C1534"/>
    <w:rsid w:val="009C155C"/>
    <w:rsid w:val="009C352D"/>
    <w:rsid w:val="009C3784"/>
    <w:rsid w:val="009C5AAD"/>
    <w:rsid w:val="009C6AD0"/>
    <w:rsid w:val="009D002E"/>
    <w:rsid w:val="009D0B2F"/>
    <w:rsid w:val="009D2CC4"/>
    <w:rsid w:val="009D3593"/>
    <w:rsid w:val="009D6575"/>
    <w:rsid w:val="009E00F9"/>
    <w:rsid w:val="009E047E"/>
    <w:rsid w:val="009E0ABE"/>
    <w:rsid w:val="009E18FB"/>
    <w:rsid w:val="009E1A69"/>
    <w:rsid w:val="009E47E7"/>
    <w:rsid w:val="009E7D3D"/>
    <w:rsid w:val="009F01BF"/>
    <w:rsid w:val="009F07F3"/>
    <w:rsid w:val="009F1CBF"/>
    <w:rsid w:val="009F1D86"/>
    <w:rsid w:val="009F2A9C"/>
    <w:rsid w:val="009F49DA"/>
    <w:rsid w:val="009F4BB3"/>
    <w:rsid w:val="009F5BED"/>
    <w:rsid w:val="009F5C78"/>
    <w:rsid w:val="009F6631"/>
    <w:rsid w:val="009F6904"/>
    <w:rsid w:val="00A00C95"/>
    <w:rsid w:val="00A01B3E"/>
    <w:rsid w:val="00A03EC8"/>
    <w:rsid w:val="00A04024"/>
    <w:rsid w:val="00A0514D"/>
    <w:rsid w:val="00A052F3"/>
    <w:rsid w:val="00A05566"/>
    <w:rsid w:val="00A06A1F"/>
    <w:rsid w:val="00A073DA"/>
    <w:rsid w:val="00A079E2"/>
    <w:rsid w:val="00A1028E"/>
    <w:rsid w:val="00A102C6"/>
    <w:rsid w:val="00A147A1"/>
    <w:rsid w:val="00A14D1C"/>
    <w:rsid w:val="00A14EA6"/>
    <w:rsid w:val="00A158B5"/>
    <w:rsid w:val="00A16DD0"/>
    <w:rsid w:val="00A17DA4"/>
    <w:rsid w:val="00A20F31"/>
    <w:rsid w:val="00A21711"/>
    <w:rsid w:val="00A225D2"/>
    <w:rsid w:val="00A22655"/>
    <w:rsid w:val="00A234CD"/>
    <w:rsid w:val="00A236A0"/>
    <w:rsid w:val="00A23928"/>
    <w:rsid w:val="00A23F6E"/>
    <w:rsid w:val="00A25188"/>
    <w:rsid w:val="00A25660"/>
    <w:rsid w:val="00A26321"/>
    <w:rsid w:val="00A26F05"/>
    <w:rsid w:val="00A307B8"/>
    <w:rsid w:val="00A313D7"/>
    <w:rsid w:val="00A342A6"/>
    <w:rsid w:val="00A34626"/>
    <w:rsid w:val="00A36950"/>
    <w:rsid w:val="00A4063F"/>
    <w:rsid w:val="00A4089D"/>
    <w:rsid w:val="00A409F0"/>
    <w:rsid w:val="00A40E6B"/>
    <w:rsid w:val="00A41F02"/>
    <w:rsid w:val="00A4281E"/>
    <w:rsid w:val="00A428EA"/>
    <w:rsid w:val="00A42FFF"/>
    <w:rsid w:val="00A44E23"/>
    <w:rsid w:val="00A450CF"/>
    <w:rsid w:val="00A4550E"/>
    <w:rsid w:val="00A46287"/>
    <w:rsid w:val="00A46318"/>
    <w:rsid w:val="00A46804"/>
    <w:rsid w:val="00A47557"/>
    <w:rsid w:val="00A477C5"/>
    <w:rsid w:val="00A47F79"/>
    <w:rsid w:val="00A50BF7"/>
    <w:rsid w:val="00A52F29"/>
    <w:rsid w:val="00A5341E"/>
    <w:rsid w:val="00A54350"/>
    <w:rsid w:val="00A54E9F"/>
    <w:rsid w:val="00A55AB3"/>
    <w:rsid w:val="00A56C7B"/>
    <w:rsid w:val="00A56DF0"/>
    <w:rsid w:val="00A60BA3"/>
    <w:rsid w:val="00A60D31"/>
    <w:rsid w:val="00A649FD"/>
    <w:rsid w:val="00A64AA4"/>
    <w:rsid w:val="00A64F47"/>
    <w:rsid w:val="00A6670C"/>
    <w:rsid w:val="00A66C7A"/>
    <w:rsid w:val="00A66DCB"/>
    <w:rsid w:val="00A670D7"/>
    <w:rsid w:val="00A67100"/>
    <w:rsid w:val="00A70174"/>
    <w:rsid w:val="00A7074E"/>
    <w:rsid w:val="00A71B81"/>
    <w:rsid w:val="00A74E7E"/>
    <w:rsid w:val="00A74FB1"/>
    <w:rsid w:val="00A7505E"/>
    <w:rsid w:val="00A754AD"/>
    <w:rsid w:val="00A800BC"/>
    <w:rsid w:val="00A82A95"/>
    <w:rsid w:val="00A83321"/>
    <w:rsid w:val="00A837F0"/>
    <w:rsid w:val="00A844A3"/>
    <w:rsid w:val="00A846F3"/>
    <w:rsid w:val="00A879C4"/>
    <w:rsid w:val="00A901B7"/>
    <w:rsid w:val="00A91541"/>
    <w:rsid w:val="00A9154C"/>
    <w:rsid w:val="00A91858"/>
    <w:rsid w:val="00A92775"/>
    <w:rsid w:val="00A931A9"/>
    <w:rsid w:val="00A96EFC"/>
    <w:rsid w:val="00A97DEE"/>
    <w:rsid w:val="00AA0BA6"/>
    <w:rsid w:val="00AA11F7"/>
    <w:rsid w:val="00AA2311"/>
    <w:rsid w:val="00AA2B36"/>
    <w:rsid w:val="00AA2F84"/>
    <w:rsid w:val="00AA356A"/>
    <w:rsid w:val="00AA426D"/>
    <w:rsid w:val="00AA429C"/>
    <w:rsid w:val="00AA446F"/>
    <w:rsid w:val="00AA4735"/>
    <w:rsid w:val="00AA6A44"/>
    <w:rsid w:val="00AA6C89"/>
    <w:rsid w:val="00AA6DBB"/>
    <w:rsid w:val="00AA7697"/>
    <w:rsid w:val="00AB1669"/>
    <w:rsid w:val="00AB1EAC"/>
    <w:rsid w:val="00AB23F8"/>
    <w:rsid w:val="00AB3DF1"/>
    <w:rsid w:val="00AB45B3"/>
    <w:rsid w:val="00AB49C0"/>
    <w:rsid w:val="00AB4CC7"/>
    <w:rsid w:val="00AB65AE"/>
    <w:rsid w:val="00AC0961"/>
    <w:rsid w:val="00AC09F4"/>
    <w:rsid w:val="00AC0D87"/>
    <w:rsid w:val="00AC1222"/>
    <w:rsid w:val="00AC123B"/>
    <w:rsid w:val="00AC1DC6"/>
    <w:rsid w:val="00AC2021"/>
    <w:rsid w:val="00AC2A9E"/>
    <w:rsid w:val="00AC50F3"/>
    <w:rsid w:val="00AC60A0"/>
    <w:rsid w:val="00AC7190"/>
    <w:rsid w:val="00AC73CF"/>
    <w:rsid w:val="00AC791B"/>
    <w:rsid w:val="00AD00DF"/>
    <w:rsid w:val="00AD0514"/>
    <w:rsid w:val="00AD2C41"/>
    <w:rsid w:val="00AD31C1"/>
    <w:rsid w:val="00AD3F0A"/>
    <w:rsid w:val="00AD45D6"/>
    <w:rsid w:val="00AD4CB0"/>
    <w:rsid w:val="00AD5175"/>
    <w:rsid w:val="00AD6479"/>
    <w:rsid w:val="00AE0123"/>
    <w:rsid w:val="00AE0598"/>
    <w:rsid w:val="00AE0680"/>
    <w:rsid w:val="00AE1A1B"/>
    <w:rsid w:val="00AE27CD"/>
    <w:rsid w:val="00AE5125"/>
    <w:rsid w:val="00AE6AD5"/>
    <w:rsid w:val="00AE6C03"/>
    <w:rsid w:val="00AE7331"/>
    <w:rsid w:val="00AF40D3"/>
    <w:rsid w:val="00AF6895"/>
    <w:rsid w:val="00AF6BEE"/>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5275"/>
    <w:rsid w:val="00B1536A"/>
    <w:rsid w:val="00B155DD"/>
    <w:rsid w:val="00B157AA"/>
    <w:rsid w:val="00B162BD"/>
    <w:rsid w:val="00B165FD"/>
    <w:rsid w:val="00B16A5D"/>
    <w:rsid w:val="00B20E4C"/>
    <w:rsid w:val="00B20FD9"/>
    <w:rsid w:val="00B2127F"/>
    <w:rsid w:val="00B21413"/>
    <w:rsid w:val="00B21431"/>
    <w:rsid w:val="00B22011"/>
    <w:rsid w:val="00B26F55"/>
    <w:rsid w:val="00B277F8"/>
    <w:rsid w:val="00B30967"/>
    <w:rsid w:val="00B30EE9"/>
    <w:rsid w:val="00B314EE"/>
    <w:rsid w:val="00B3181A"/>
    <w:rsid w:val="00B33D8C"/>
    <w:rsid w:val="00B3578F"/>
    <w:rsid w:val="00B3695F"/>
    <w:rsid w:val="00B37552"/>
    <w:rsid w:val="00B37708"/>
    <w:rsid w:val="00B3772A"/>
    <w:rsid w:val="00B421B8"/>
    <w:rsid w:val="00B422A1"/>
    <w:rsid w:val="00B42DE5"/>
    <w:rsid w:val="00B42EA2"/>
    <w:rsid w:val="00B4300F"/>
    <w:rsid w:val="00B44CF1"/>
    <w:rsid w:val="00B4728A"/>
    <w:rsid w:val="00B5044A"/>
    <w:rsid w:val="00B524A5"/>
    <w:rsid w:val="00B53F06"/>
    <w:rsid w:val="00B54E6A"/>
    <w:rsid w:val="00B55808"/>
    <w:rsid w:val="00B563ED"/>
    <w:rsid w:val="00B565A0"/>
    <w:rsid w:val="00B56FF7"/>
    <w:rsid w:val="00B601E3"/>
    <w:rsid w:val="00B62EE9"/>
    <w:rsid w:val="00B638FC"/>
    <w:rsid w:val="00B6415D"/>
    <w:rsid w:val="00B64445"/>
    <w:rsid w:val="00B7035F"/>
    <w:rsid w:val="00B70761"/>
    <w:rsid w:val="00B732A3"/>
    <w:rsid w:val="00B73D34"/>
    <w:rsid w:val="00B75D58"/>
    <w:rsid w:val="00B768C3"/>
    <w:rsid w:val="00B7730D"/>
    <w:rsid w:val="00B7745D"/>
    <w:rsid w:val="00B80013"/>
    <w:rsid w:val="00B82B8F"/>
    <w:rsid w:val="00B82D52"/>
    <w:rsid w:val="00B8348B"/>
    <w:rsid w:val="00B85D4D"/>
    <w:rsid w:val="00B86519"/>
    <w:rsid w:val="00B91FC4"/>
    <w:rsid w:val="00B936B0"/>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ABB"/>
    <w:rsid w:val="00BA7BF4"/>
    <w:rsid w:val="00BB1313"/>
    <w:rsid w:val="00BB17F2"/>
    <w:rsid w:val="00BB279E"/>
    <w:rsid w:val="00BB34B9"/>
    <w:rsid w:val="00BB651F"/>
    <w:rsid w:val="00BB6918"/>
    <w:rsid w:val="00BB709D"/>
    <w:rsid w:val="00BB722A"/>
    <w:rsid w:val="00BB7E7C"/>
    <w:rsid w:val="00BC1301"/>
    <w:rsid w:val="00BC2097"/>
    <w:rsid w:val="00BC2443"/>
    <w:rsid w:val="00BC29B6"/>
    <w:rsid w:val="00BC3284"/>
    <w:rsid w:val="00BC3A5B"/>
    <w:rsid w:val="00BC56AC"/>
    <w:rsid w:val="00BC5DF1"/>
    <w:rsid w:val="00BC5FCB"/>
    <w:rsid w:val="00BC6059"/>
    <w:rsid w:val="00BD0066"/>
    <w:rsid w:val="00BD0EC2"/>
    <w:rsid w:val="00BD15BC"/>
    <w:rsid w:val="00BD1A6B"/>
    <w:rsid w:val="00BD2D10"/>
    <w:rsid w:val="00BD2EF0"/>
    <w:rsid w:val="00BD44B8"/>
    <w:rsid w:val="00BD4751"/>
    <w:rsid w:val="00BD4ED9"/>
    <w:rsid w:val="00BD53E1"/>
    <w:rsid w:val="00BD7028"/>
    <w:rsid w:val="00BD7ADE"/>
    <w:rsid w:val="00BE0FDA"/>
    <w:rsid w:val="00BE1F54"/>
    <w:rsid w:val="00BE2026"/>
    <w:rsid w:val="00BE2B8D"/>
    <w:rsid w:val="00BE392F"/>
    <w:rsid w:val="00BE57F1"/>
    <w:rsid w:val="00BE6D3A"/>
    <w:rsid w:val="00BE74D7"/>
    <w:rsid w:val="00BE7A74"/>
    <w:rsid w:val="00BF0BEE"/>
    <w:rsid w:val="00BF0D5C"/>
    <w:rsid w:val="00BF1B40"/>
    <w:rsid w:val="00BF2E97"/>
    <w:rsid w:val="00BF4AFD"/>
    <w:rsid w:val="00BF5BE5"/>
    <w:rsid w:val="00BF73F5"/>
    <w:rsid w:val="00BF7A49"/>
    <w:rsid w:val="00C00980"/>
    <w:rsid w:val="00C00C2F"/>
    <w:rsid w:val="00C0147C"/>
    <w:rsid w:val="00C0211D"/>
    <w:rsid w:val="00C02F53"/>
    <w:rsid w:val="00C03316"/>
    <w:rsid w:val="00C0483E"/>
    <w:rsid w:val="00C048E0"/>
    <w:rsid w:val="00C051F6"/>
    <w:rsid w:val="00C0708A"/>
    <w:rsid w:val="00C10450"/>
    <w:rsid w:val="00C10BE8"/>
    <w:rsid w:val="00C14DA0"/>
    <w:rsid w:val="00C204A4"/>
    <w:rsid w:val="00C227A4"/>
    <w:rsid w:val="00C23AE2"/>
    <w:rsid w:val="00C23D2A"/>
    <w:rsid w:val="00C24B75"/>
    <w:rsid w:val="00C252AF"/>
    <w:rsid w:val="00C25474"/>
    <w:rsid w:val="00C26CF4"/>
    <w:rsid w:val="00C27506"/>
    <w:rsid w:val="00C2768F"/>
    <w:rsid w:val="00C27CCA"/>
    <w:rsid w:val="00C302B1"/>
    <w:rsid w:val="00C309A6"/>
    <w:rsid w:val="00C31B07"/>
    <w:rsid w:val="00C32627"/>
    <w:rsid w:val="00C32634"/>
    <w:rsid w:val="00C3474D"/>
    <w:rsid w:val="00C34DE5"/>
    <w:rsid w:val="00C3518D"/>
    <w:rsid w:val="00C371C5"/>
    <w:rsid w:val="00C374AB"/>
    <w:rsid w:val="00C37FEB"/>
    <w:rsid w:val="00C401B6"/>
    <w:rsid w:val="00C431E8"/>
    <w:rsid w:val="00C43A35"/>
    <w:rsid w:val="00C44C47"/>
    <w:rsid w:val="00C46993"/>
    <w:rsid w:val="00C50710"/>
    <w:rsid w:val="00C50CF2"/>
    <w:rsid w:val="00C5214D"/>
    <w:rsid w:val="00C52750"/>
    <w:rsid w:val="00C52A8D"/>
    <w:rsid w:val="00C54488"/>
    <w:rsid w:val="00C5719D"/>
    <w:rsid w:val="00C57902"/>
    <w:rsid w:val="00C57A4B"/>
    <w:rsid w:val="00C60A47"/>
    <w:rsid w:val="00C62DC1"/>
    <w:rsid w:val="00C63899"/>
    <w:rsid w:val="00C641B6"/>
    <w:rsid w:val="00C644A3"/>
    <w:rsid w:val="00C648C4"/>
    <w:rsid w:val="00C65895"/>
    <w:rsid w:val="00C65AD1"/>
    <w:rsid w:val="00C67BFF"/>
    <w:rsid w:val="00C71EC7"/>
    <w:rsid w:val="00C72059"/>
    <w:rsid w:val="00C7718F"/>
    <w:rsid w:val="00C77D24"/>
    <w:rsid w:val="00C810A2"/>
    <w:rsid w:val="00C832B5"/>
    <w:rsid w:val="00C86182"/>
    <w:rsid w:val="00C86BB0"/>
    <w:rsid w:val="00C8790B"/>
    <w:rsid w:val="00C87AA0"/>
    <w:rsid w:val="00C9052D"/>
    <w:rsid w:val="00C92B94"/>
    <w:rsid w:val="00C93118"/>
    <w:rsid w:val="00C935B3"/>
    <w:rsid w:val="00C9414F"/>
    <w:rsid w:val="00C952BA"/>
    <w:rsid w:val="00C952FE"/>
    <w:rsid w:val="00C95C51"/>
    <w:rsid w:val="00CA06CA"/>
    <w:rsid w:val="00CA1ADF"/>
    <w:rsid w:val="00CA2429"/>
    <w:rsid w:val="00CA2E26"/>
    <w:rsid w:val="00CA42FF"/>
    <w:rsid w:val="00CA46F3"/>
    <w:rsid w:val="00CA495C"/>
    <w:rsid w:val="00CA5077"/>
    <w:rsid w:val="00CA5A63"/>
    <w:rsid w:val="00CA5FCB"/>
    <w:rsid w:val="00CA5FE4"/>
    <w:rsid w:val="00CA6242"/>
    <w:rsid w:val="00CA6A10"/>
    <w:rsid w:val="00CA73AD"/>
    <w:rsid w:val="00CA7E2E"/>
    <w:rsid w:val="00CB0C53"/>
    <w:rsid w:val="00CB10C1"/>
    <w:rsid w:val="00CB1817"/>
    <w:rsid w:val="00CB2BDA"/>
    <w:rsid w:val="00CB34BA"/>
    <w:rsid w:val="00CB37DC"/>
    <w:rsid w:val="00CB3F6D"/>
    <w:rsid w:val="00CB484B"/>
    <w:rsid w:val="00CB5636"/>
    <w:rsid w:val="00CB5917"/>
    <w:rsid w:val="00CB700A"/>
    <w:rsid w:val="00CB74BE"/>
    <w:rsid w:val="00CB7648"/>
    <w:rsid w:val="00CC093D"/>
    <w:rsid w:val="00CC24BB"/>
    <w:rsid w:val="00CC29A1"/>
    <w:rsid w:val="00CC3E9C"/>
    <w:rsid w:val="00CC445A"/>
    <w:rsid w:val="00CC47EE"/>
    <w:rsid w:val="00CC5918"/>
    <w:rsid w:val="00CC6265"/>
    <w:rsid w:val="00CC74B2"/>
    <w:rsid w:val="00CC7C37"/>
    <w:rsid w:val="00CD0A8F"/>
    <w:rsid w:val="00CD0B68"/>
    <w:rsid w:val="00CD0BFF"/>
    <w:rsid w:val="00CD1922"/>
    <w:rsid w:val="00CD26DC"/>
    <w:rsid w:val="00CD3163"/>
    <w:rsid w:val="00CD3D54"/>
    <w:rsid w:val="00CD7077"/>
    <w:rsid w:val="00CE06BB"/>
    <w:rsid w:val="00CE06CB"/>
    <w:rsid w:val="00CE0F4B"/>
    <w:rsid w:val="00CE1A19"/>
    <w:rsid w:val="00CE243E"/>
    <w:rsid w:val="00CE5637"/>
    <w:rsid w:val="00CE5774"/>
    <w:rsid w:val="00CF0722"/>
    <w:rsid w:val="00CF0FA1"/>
    <w:rsid w:val="00CF11F3"/>
    <w:rsid w:val="00CF1311"/>
    <w:rsid w:val="00CF19CA"/>
    <w:rsid w:val="00CF1A20"/>
    <w:rsid w:val="00CF1E12"/>
    <w:rsid w:val="00CF4224"/>
    <w:rsid w:val="00CF5ED0"/>
    <w:rsid w:val="00CF608B"/>
    <w:rsid w:val="00CF67E3"/>
    <w:rsid w:val="00CF6C89"/>
    <w:rsid w:val="00CF6F4C"/>
    <w:rsid w:val="00CF7A48"/>
    <w:rsid w:val="00D0004F"/>
    <w:rsid w:val="00D00A02"/>
    <w:rsid w:val="00D00D12"/>
    <w:rsid w:val="00D02F63"/>
    <w:rsid w:val="00D030CB"/>
    <w:rsid w:val="00D0566A"/>
    <w:rsid w:val="00D05E73"/>
    <w:rsid w:val="00D062B3"/>
    <w:rsid w:val="00D06C0E"/>
    <w:rsid w:val="00D10BED"/>
    <w:rsid w:val="00D10D52"/>
    <w:rsid w:val="00D11313"/>
    <w:rsid w:val="00D11E83"/>
    <w:rsid w:val="00D11FCC"/>
    <w:rsid w:val="00D14B04"/>
    <w:rsid w:val="00D14DC1"/>
    <w:rsid w:val="00D15CE9"/>
    <w:rsid w:val="00D15E53"/>
    <w:rsid w:val="00D1627C"/>
    <w:rsid w:val="00D1628F"/>
    <w:rsid w:val="00D16696"/>
    <w:rsid w:val="00D173D3"/>
    <w:rsid w:val="00D17C2D"/>
    <w:rsid w:val="00D20BAC"/>
    <w:rsid w:val="00D2126B"/>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3187A"/>
    <w:rsid w:val="00D31BC5"/>
    <w:rsid w:val="00D32190"/>
    <w:rsid w:val="00D3353D"/>
    <w:rsid w:val="00D344C4"/>
    <w:rsid w:val="00D34918"/>
    <w:rsid w:val="00D355B0"/>
    <w:rsid w:val="00D35CC9"/>
    <w:rsid w:val="00D35F26"/>
    <w:rsid w:val="00D373B3"/>
    <w:rsid w:val="00D406E7"/>
    <w:rsid w:val="00D41759"/>
    <w:rsid w:val="00D42705"/>
    <w:rsid w:val="00D4518B"/>
    <w:rsid w:val="00D45313"/>
    <w:rsid w:val="00D46B92"/>
    <w:rsid w:val="00D474D2"/>
    <w:rsid w:val="00D47A2D"/>
    <w:rsid w:val="00D5039C"/>
    <w:rsid w:val="00D511D3"/>
    <w:rsid w:val="00D512A3"/>
    <w:rsid w:val="00D547DE"/>
    <w:rsid w:val="00D54EC5"/>
    <w:rsid w:val="00D550B9"/>
    <w:rsid w:val="00D56434"/>
    <w:rsid w:val="00D564C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5FC"/>
    <w:rsid w:val="00D71D0B"/>
    <w:rsid w:val="00D73F32"/>
    <w:rsid w:val="00D7503D"/>
    <w:rsid w:val="00D76024"/>
    <w:rsid w:val="00D77FC6"/>
    <w:rsid w:val="00D80D81"/>
    <w:rsid w:val="00D81DEE"/>
    <w:rsid w:val="00D8201D"/>
    <w:rsid w:val="00D82890"/>
    <w:rsid w:val="00D83844"/>
    <w:rsid w:val="00D86756"/>
    <w:rsid w:val="00D8707A"/>
    <w:rsid w:val="00D90439"/>
    <w:rsid w:val="00D9187B"/>
    <w:rsid w:val="00D93BE6"/>
    <w:rsid w:val="00D941FA"/>
    <w:rsid w:val="00D94970"/>
    <w:rsid w:val="00D95125"/>
    <w:rsid w:val="00D95224"/>
    <w:rsid w:val="00D95381"/>
    <w:rsid w:val="00D96DC7"/>
    <w:rsid w:val="00D974A2"/>
    <w:rsid w:val="00DA25FC"/>
    <w:rsid w:val="00DA2A48"/>
    <w:rsid w:val="00DA4621"/>
    <w:rsid w:val="00DA475F"/>
    <w:rsid w:val="00DA4D5F"/>
    <w:rsid w:val="00DA4DCC"/>
    <w:rsid w:val="00DA5A67"/>
    <w:rsid w:val="00DA798E"/>
    <w:rsid w:val="00DA7BEC"/>
    <w:rsid w:val="00DA7C67"/>
    <w:rsid w:val="00DB04DE"/>
    <w:rsid w:val="00DB0A8E"/>
    <w:rsid w:val="00DB1295"/>
    <w:rsid w:val="00DB13CE"/>
    <w:rsid w:val="00DB16F4"/>
    <w:rsid w:val="00DB2B67"/>
    <w:rsid w:val="00DB574C"/>
    <w:rsid w:val="00DB58F8"/>
    <w:rsid w:val="00DB60CF"/>
    <w:rsid w:val="00DB60F9"/>
    <w:rsid w:val="00DC1546"/>
    <w:rsid w:val="00DC2441"/>
    <w:rsid w:val="00DC2A82"/>
    <w:rsid w:val="00DC2B81"/>
    <w:rsid w:val="00DC2E03"/>
    <w:rsid w:val="00DC3720"/>
    <w:rsid w:val="00DC3FC5"/>
    <w:rsid w:val="00DC48E9"/>
    <w:rsid w:val="00DC5653"/>
    <w:rsid w:val="00DC6977"/>
    <w:rsid w:val="00DC705F"/>
    <w:rsid w:val="00DC78A5"/>
    <w:rsid w:val="00DD0041"/>
    <w:rsid w:val="00DD583A"/>
    <w:rsid w:val="00DD58A0"/>
    <w:rsid w:val="00DD5FE2"/>
    <w:rsid w:val="00DD7BBD"/>
    <w:rsid w:val="00DE00A2"/>
    <w:rsid w:val="00DE1634"/>
    <w:rsid w:val="00DE1682"/>
    <w:rsid w:val="00DE23C6"/>
    <w:rsid w:val="00DE256C"/>
    <w:rsid w:val="00DE3DB0"/>
    <w:rsid w:val="00DE4AFB"/>
    <w:rsid w:val="00DE5143"/>
    <w:rsid w:val="00DE54BF"/>
    <w:rsid w:val="00DE5B0C"/>
    <w:rsid w:val="00DE5B74"/>
    <w:rsid w:val="00DE751D"/>
    <w:rsid w:val="00DE7A95"/>
    <w:rsid w:val="00DE7B1C"/>
    <w:rsid w:val="00DF0635"/>
    <w:rsid w:val="00DF0F9E"/>
    <w:rsid w:val="00DF1C52"/>
    <w:rsid w:val="00DF2A0E"/>
    <w:rsid w:val="00DF2A35"/>
    <w:rsid w:val="00DF383F"/>
    <w:rsid w:val="00DF3B24"/>
    <w:rsid w:val="00E007B0"/>
    <w:rsid w:val="00E015AE"/>
    <w:rsid w:val="00E02559"/>
    <w:rsid w:val="00E02E8B"/>
    <w:rsid w:val="00E0414B"/>
    <w:rsid w:val="00E047BA"/>
    <w:rsid w:val="00E05F34"/>
    <w:rsid w:val="00E05F39"/>
    <w:rsid w:val="00E07C45"/>
    <w:rsid w:val="00E1080C"/>
    <w:rsid w:val="00E1224E"/>
    <w:rsid w:val="00E1349C"/>
    <w:rsid w:val="00E139C6"/>
    <w:rsid w:val="00E13C4A"/>
    <w:rsid w:val="00E13FB7"/>
    <w:rsid w:val="00E14260"/>
    <w:rsid w:val="00E1464A"/>
    <w:rsid w:val="00E146D3"/>
    <w:rsid w:val="00E14A55"/>
    <w:rsid w:val="00E155A7"/>
    <w:rsid w:val="00E15C36"/>
    <w:rsid w:val="00E15DF2"/>
    <w:rsid w:val="00E2028A"/>
    <w:rsid w:val="00E20EFD"/>
    <w:rsid w:val="00E21E0B"/>
    <w:rsid w:val="00E21E7C"/>
    <w:rsid w:val="00E228AA"/>
    <w:rsid w:val="00E22C88"/>
    <w:rsid w:val="00E234E3"/>
    <w:rsid w:val="00E23817"/>
    <w:rsid w:val="00E24565"/>
    <w:rsid w:val="00E254E8"/>
    <w:rsid w:val="00E25FC1"/>
    <w:rsid w:val="00E26948"/>
    <w:rsid w:val="00E26D44"/>
    <w:rsid w:val="00E314CF"/>
    <w:rsid w:val="00E3344C"/>
    <w:rsid w:val="00E33D92"/>
    <w:rsid w:val="00E35931"/>
    <w:rsid w:val="00E35F1F"/>
    <w:rsid w:val="00E363C7"/>
    <w:rsid w:val="00E37168"/>
    <w:rsid w:val="00E40249"/>
    <w:rsid w:val="00E4055F"/>
    <w:rsid w:val="00E4178F"/>
    <w:rsid w:val="00E41A97"/>
    <w:rsid w:val="00E42979"/>
    <w:rsid w:val="00E42F98"/>
    <w:rsid w:val="00E4463E"/>
    <w:rsid w:val="00E44BF2"/>
    <w:rsid w:val="00E45597"/>
    <w:rsid w:val="00E469BE"/>
    <w:rsid w:val="00E46A22"/>
    <w:rsid w:val="00E47939"/>
    <w:rsid w:val="00E51E5A"/>
    <w:rsid w:val="00E52174"/>
    <w:rsid w:val="00E52F99"/>
    <w:rsid w:val="00E5392F"/>
    <w:rsid w:val="00E53BC2"/>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4D2"/>
    <w:rsid w:val="00E73B7A"/>
    <w:rsid w:val="00E76010"/>
    <w:rsid w:val="00E764A1"/>
    <w:rsid w:val="00E76574"/>
    <w:rsid w:val="00E80F09"/>
    <w:rsid w:val="00E82F36"/>
    <w:rsid w:val="00E83528"/>
    <w:rsid w:val="00E837E7"/>
    <w:rsid w:val="00E84AC7"/>
    <w:rsid w:val="00E874C3"/>
    <w:rsid w:val="00E90479"/>
    <w:rsid w:val="00E9133C"/>
    <w:rsid w:val="00E91A22"/>
    <w:rsid w:val="00E92DD4"/>
    <w:rsid w:val="00E92EE1"/>
    <w:rsid w:val="00E94330"/>
    <w:rsid w:val="00E94D5C"/>
    <w:rsid w:val="00E959AB"/>
    <w:rsid w:val="00E95CCE"/>
    <w:rsid w:val="00E97C6A"/>
    <w:rsid w:val="00EA033C"/>
    <w:rsid w:val="00EA1B6E"/>
    <w:rsid w:val="00EA295E"/>
    <w:rsid w:val="00EA4BCF"/>
    <w:rsid w:val="00EA4E85"/>
    <w:rsid w:val="00EA6B7C"/>
    <w:rsid w:val="00EA7A7D"/>
    <w:rsid w:val="00EA7BA4"/>
    <w:rsid w:val="00EB051B"/>
    <w:rsid w:val="00EB19AE"/>
    <w:rsid w:val="00EB3BFE"/>
    <w:rsid w:val="00EB460F"/>
    <w:rsid w:val="00EB4B2C"/>
    <w:rsid w:val="00EB4EDA"/>
    <w:rsid w:val="00EB664F"/>
    <w:rsid w:val="00EB7805"/>
    <w:rsid w:val="00EB7913"/>
    <w:rsid w:val="00EC229F"/>
    <w:rsid w:val="00EC3693"/>
    <w:rsid w:val="00EC3A56"/>
    <w:rsid w:val="00EC5F87"/>
    <w:rsid w:val="00EC70BE"/>
    <w:rsid w:val="00EC7B8E"/>
    <w:rsid w:val="00ED0D66"/>
    <w:rsid w:val="00ED2FB1"/>
    <w:rsid w:val="00ED341D"/>
    <w:rsid w:val="00ED42FA"/>
    <w:rsid w:val="00ED4747"/>
    <w:rsid w:val="00ED4A95"/>
    <w:rsid w:val="00ED5126"/>
    <w:rsid w:val="00ED6BF2"/>
    <w:rsid w:val="00ED703E"/>
    <w:rsid w:val="00ED766F"/>
    <w:rsid w:val="00EE0246"/>
    <w:rsid w:val="00EE02AD"/>
    <w:rsid w:val="00EE0FD9"/>
    <w:rsid w:val="00EE1264"/>
    <w:rsid w:val="00EE434B"/>
    <w:rsid w:val="00EE495A"/>
    <w:rsid w:val="00EE5FC3"/>
    <w:rsid w:val="00EE6547"/>
    <w:rsid w:val="00EE7214"/>
    <w:rsid w:val="00EF15D4"/>
    <w:rsid w:val="00EF37DB"/>
    <w:rsid w:val="00EF3BEB"/>
    <w:rsid w:val="00EF4BB7"/>
    <w:rsid w:val="00EF59FB"/>
    <w:rsid w:val="00EF621F"/>
    <w:rsid w:val="00EF6D2C"/>
    <w:rsid w:val="00EF716F"/>
    <w:rsid w:val="00EF744D"/>
    <w:rsid w:val="00EF746C"/>
    <w:rsid w:val="00EF754D"/>
    <w:rsid w:val="00EF79EB"/>
    <w:rsid w:val="00F0101B"/>
    <w:rsid w:val="00F01851"/>
    <w:rsid w:val="00F01D1C"/>
    <w:rsid w:val="00F039A7"/>
    <w:rsid w:val="00F044B2"/>
    <w:rsid w:val="00F05072"/>
    <w:rsid w:val="00F0553B"/>
    <w:rsid w:val="00F05FDB"/>
    <w:rsid w:val="00F06C43"/>
    <w:rsid w:val="00F07894"/>
    <w:rsid w:val="00F07C97"/>
    <w:rsid w:val="00F07D74"/>
    <w:rsid w:val="00F107C8"/>
    <w:rsid w:val="00F10FB8"/>
    <w:rsid w:val="00F1167D"/>
    <w:rsid w:val="00F136EC"/>
    <w:rsid w:val="00F178E2"/>
    <w:rsid w:val="00F20ABC"/>
    <w:rsid w:val="00F21E9A"/>
    <w:rsid w:val="00F21F4E"/>
    <w:rsid w:val="00F24163"/>
    <w:rsid w:val="00F243B5"/>
    <w:rsid w:val="00F2495C"/>
    <w:rsid w:val="00F25457"/>
    <w:rsid w:val="00F25B5F"/>
    <w:rsid w:val="00F26190"/>
    <w:rsid w:val="00F2777D"/>
    <w:rsid w:val="00F277C1"/>
    <w:rsid w:val="00F27B91"/>
    <w:rsid w:val="00F27F29"/>
    <w:rsid w:val="00F306EC"/>
    <w:rsid w:val="00F3079E"/>
    <w:rsid w:val="00F307DF"/>
    <w:rsid w:val="00F30AE3"/>
    <w:rsid w:val="00F30E9D"/>
    <w:rsid w:val="00F3131D"/>
    <w:rsid w:val="00F3188A"/>
    <w:rsid w:val="00F32B5C"/>
    <w:rsid w:val="00F3718F"/>
    <w:rsid w:val="00F4011E"/>
    <w:rsid w:val="00F4153E"/>
    <w:rsid w:val="00F431DD"/>
    <w:rsid w:val="00F44C94"/>
    <w:rsid w:val="00F454C6"/>
    <w:rsid w:val="00F46185"/>
    <w:rsid w:val="00F46D62"/>
    <w:rsid w:val="00F513C5"/>
    <w:rsid w:val="00F51E90"/>
    <w:rsid w:val="00F52F57"/>
    <w:rsid w:val="00F56922"/>
    <w:rsid w:val="00F5718E"/>
    <w:rsid w:val="00F57D0C"/>
    <w:rsid w:val="00F60EC1"/>
    <w:rsid w:val="00F61F29"/>
    <w:rsid w:val="00F62DEC"/>
    <w:rsid w:val="00F63E3E"/>
    <w:rsid w:val="00F673DF"/>
    <w:rsid w:val="00F70851"/>
    <w:rsid w:val="00F7161C"/>
    <w:rsid w:val="00F7393F"/>
    <w:rsid w:val="00F74DCA"/>
    <w:rsid w:val="00F76624"/>
    <w:rsid w:val="00F802F4"/>
    <w:rsid w:val="00F825AA"/>
    <w:rsid w:val="00F82624"/>
    <w:rsid w:val="00F826B9"/>
    <w:rsid w:val="00F839D5"/>
    <w:rsid w:val="00F84359"/>
    <w:rsid w:val="00F845CB"/>
    <w:rsid w:val="00F8556E"/>
    <w:rsid w:val="00F86965"/>
    <w:rsid w:val="00F874CF"/>
    <w:rsid w:val="00F90107"/>
    <w:rsid w:val="00F905A8"/>
    <w:rsid w:val="00F90F3D"/>
    <w:rsid w:val="00F9137B"/>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5CFE"/>
    <w:rsid w:val="00FC6900"/>
    <w:rsid w:val="00FD1AA0"/>
    <w:rsid w:val="00FD26D8"/>
    <w:rsid w:val="00FD2D69"/>
    <w:rsid w:val="00FD30AA"/>
    <w:rsid w:val="00FD3656"/>
    <w:rsid w:val="00FD629E"/>
    <w:rsid w:val="00FD7469"/>
    <w:rsid w:val="00FD766F"/>
    <w:rsid w:val="00FE00A1"/>
    <w:rsid w:val="00FE1340"/>
    <w:rsid w:val="00FE1571"/>
    <w:rsid w:val="00FE1CF7"/>
    <w:rsid w:val="00FE20D3"/>
    <w:rsid w:val="00FE4318"/>
    <w:rsid w:val="00FE6766"/>
    <w:rsid w:val="00FE7494"/>
    <w:rsid w:val="00FE7D99"/>
    <w:rsid w:val="00FF00E2"/>
    <w:rsid w:val="00FF146E"/>
    <w:rsid w:val="00FF14A2"/>
    <w:rsid w:val="00FF18A0"/>
    <w:rsid w:val="00FF18D3"/>
    <w:rsid w:val="00FF1BBD"/>
    <w:rsid w:val="00FF59EE"/>
    <w:rsid w:val="00FF5B3D"/>
    <w:rsid w:val="00FF61B8"/>
    <w:rsid w:val="00FF6472"/>
    <w:rsid w:val="00FF6643"/>
    <w:rsid w:val="00FF7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30093-6CFD-409A-BF96-52DD4E0B1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Pages>
  <Words>175843</Words>
  <Characters>1002307</Characters>
  <Application>Microsoft Office Word</Application>
  <DocSecurity>0</DocSecurity>
  <Lines>8352</Lines>
  <Paragraphs>2351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1175799</CharactersWithSpaces>
  <SharedDoc>false</SharedDoc>
  <HLinks>
    <vt:vector size="6" baseType="variant">
      <vt:variant>
        <vt:i4>5505075</vt:i4>
      </vt:variant>
      <vt:variant>
        <vt:i4>0</vt:i4>
      </vt:variant>
      <vt:variant>
        <vt:i4>0</vt:i4>
      </vt:variant>
      <vt:variant>
        <vt:i4>5</vt:i4>
      </vt:variant>
      <vt:variant>
        <vt:lpwstr>https://www.wikiwand.com/mhr/%D0%9E%D0%BB%D1%8B%D0%BA_%D0%98%D0%BF%D0%B0%D0%B9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dc:description>Подготовлено экспертами Актион-МЦФЭР</dc:description>
  <cp:lastModifiedBy>пользователь</cp:lastModifiedBy>
  <cp:revision>15</cp:revision>
  <cp:lastPrinted>2024-01-10T07:28:00Z</cp:lastPrinted>
  <dcterms:created xsi:type="dcterms:W3CDTF">2024-01-10T10:51:00Z</dcterms:created>
  <dcterms:modified xsi:type="dcterms:W3CDTF">2024-01-11T08:38:00Z</dcterms:modified>
</cp:coreProperties>
</file>